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Style w:val="a4"/>
        <w:tblW w:w="9781" w:type="dxa"/>
        <w:tblInd w:w="959" w:type="dxa"/>
        <w:tblLook w:val="04A0"/>
      </w:tblPr>
      <w:tblGrid>
        <w:gridCol w:w="4961"/>
        <w:gridCol w:w="4820"/>
      </w:tblGrid>
      <w:tr w:rsidR="008A25B5" w:rsidTr="008A25B5">
        <w:tc>
          <w:tcPr>
            <w:tcW w:w="4961" w:type="dxa"/>
          </w:tcPr>
          <w:p w:rsidR="008A25B5" w:rsidRPr="00530A0A" w:rsidRDefault="008A25B5" w:rsidP="008A25B5">
            <w:pPr>
              <w:rPr>
                <w:rFonts w:ascii="Times New Roman" w:hAnsi="Times New Roman"/>
                <w:sz w:val="24"/>
                <w:szCs w:val="24"/>
              </w:rPr>
            </w:pPr>
            <w:r>
              <w:rPr>
                <w:rFonts w:ascii="Times New Roman" w:hAnsi="Times New Roman"/>
                <w:sz w:val="24"/>
                <w:szCs w:val="24"/>
              </w:rPr>
              <w:t>«Одобрена педагогическим</w:t>
            </w:r>
            <w:r w:rsidRPr="00530A0A">
              <w:rPr>
                <w:rFonts w:ascii="Times New Roman" w:hAnsi="Times New Roman"/>
                <w:sz w:val="24"/>
                <w:szCs w:val="24"/>
              </w:rPr>
              <w:t xml:space="preserve"> совет</w:t>
            </w:r>
            <w:r>
              <w:rPr>
                <w:rFonts w:ascii="Times New Roman" w:hAnsi="Times New Roman"/>
                <w:sz w:val="24"/>
                <w:szCs w:val="24"/>
              </w:rPr>
              <w:t xml:space="preserve">ом </w:t>
            </w:r>
            <w:r w:rsidRPr="00530A0A">
              <w:rPr>
                <w:rFonts w:ascii="Times New Roman" w:hAnsi="Times New Roman"/>
                <w:sz w:val="24"/>
                <w:szCs w:val="24"/>
              </w:rPr>
              <w:t>№1</w:t>
            </w:r>
          </w:p>
          <w:p w:rsidR="008A25B5" w:rsidRDefault="008A25B5" w:rsidP="008A25B5">
            <w:r>
              <w:rPr>
                <w:rFonts w:ascii="Times New Roman" w:hAnsi="Times New Roman"/>
                <w:sz w:val="24"/>
                <w:szCs w:val="24"/>
              </w:rPr>
              <w:t>о</w:t>
            </w:r>
            <w:r w:rsidRPr="00530A0A">
              <w:rPr>
                <w:rFonts w:ascii="Times New Roman" w:hAnsi="Times New Roman"/>
                <w:sz w:val="24"/>
                <w:szCs w:val="24"/>
              </w:rPr>
              <w:t>т 27.08.2021г.</w:t>
            </w:r>
            <w:r>
              <w:rPr>
                <w:rFonts w:ascii="Times New Roman" w:hAnsi="Times New Roman"/>
                <w:sz w:val="24"/>
                <w:szCs w:val="24"/>
              </w:rPr>
              <w:t xml:space="preserve"> и рекомендована к рассмотрению»</w:t>
            </w:r>
          </w:p>
        </w:tc>
        <w:tc>
          <w:tcPr>
            <w:tcW w:w="4820" w:type="dxa"/>
          </w:tcPr>
          <w:p w:rsidR="003F19C5" w:rsidRDefault="008A25B5" w:rsidP="009F0509">
            <w:pPr>
              <w:rPr>
                <w:rFonts w:ascii="Times New Roman" w:hAnsi="Times New Roman"/>
                <w:sz w:val="24"/>
                <w:szCs w:val="24"/>
              </w:rPr>
            </w:pPr>
            <w:r w:rsidRPr="008A25B5">
              <w:rPr>
                <w:rFonts w:ascii="Times New Roman" w:hAnsi="Times New Roman"/>
                <w:sz w:val="24"/>
                <w:szCs w:val="24"/>
              </w:rPr>
              <w:t xml:space="preserve">«Утверждена приказом директора </w:t>
            </w:r>
          </w:p>
          <w:p w:rsidR="008A25B5" w:rsidRDefault="008A25B5" w:rsidP="009F0509">
            <w:r w:rsidRPr="008A25B5">
              <w:rPr>
                <w:rFonts w:ascii="Times New Roman" w:hAnsi="Times New Roman"/>
                <w:sz w:val="24"/>
                <w:szCs w:val="24"/>
              </w:rPr>
              <w:t>МКОУ Есиповская СОШ от 27.08.2021 г. №62»</w:t>
            </w:r>
          </w:p>
        </w:tc>
      </w:tr>
    </w:tbl>
    <w:p w:rsidR="00530A0A" w:rsidRDefault="00530A0A" w:rsidP="009F0509"/>
    <w:p w:rsidR="001C7872" w:rsidRDefault="001C7872" w:rsidP="009F0509"/>
    <w:p w:rsidR="0029203F" w:rsidRPr="0029203F" w:rsidRDefault="0029203F" w:rsidP="0029203F">
      <w:pPr>
        <w:jc w:val="center"/>
        <w:rPr>
          <w:rFonts w:ascii="Times New Roman" w:hAnsi="Times New Roman"/>
          <w:sz w:val="72"/>
          <w:szCs w:val="72"/>
        </w:rPr>
      </w:pPr>
      <w:r w:rsidRPr="0029203F">
        <w:rPr>
          <w:rFonts w:ascii="Times New Roman" w:hAnsi="Times New Roman"/>
          <w:sz w:val="72"/>
          <w:szCs w:val="72"/>
        </w:rPr>
        <w:t xml:space="preserve">Основная образовательная программа основного общего образования </w:t>
      </w:r>
    </w:p>
    <w:p w:rsidR="0029203F" w:rsidRPr="0029203F" w:rsidRDefault="0029203F" w:rsidP="0029203F">
      <w:pPr>
        <w:jc w:val="center"/>
        <w:rPr>
          <w:rFonts w:ascii="Times New Roman" w:hAnsi="Times New Roman"/>
          <w:sz w:val="52"/>
          <w:szCs w:val="52"/>
        </w:rPr>
      </w:pPr>
      <w:r w:rsidRPr="0029203F">
        <w:rPr>
          <w:rFonts w:ascii="Times New Roman" w:hAnsi="Times New Roman"/>
          <w:sz w:val="52"/>
          <w:szCs w:val="52"/>
        </w:rPr>
        <w:t>муниципального казенного общеобразовательного учреждения  Есиповской средней общеобразовательной школы</w:t>
      </w:r>
    </w:p>
    <w:p w:rsidR="0029203F" w:rsidRDefault="0029203F" w:rsidP="0029203F">
      <w:pPr>
        <w:jc w:val="center"/>
        <w:rPr>
          <w:rFonts w:ascii="Times New Roman" w:hAnsi="Times New Roman"/>
          <w:sz w:val="48"/>
          <w:szCs w:val="48"/>
        </w:rPr>
      </w:pPr>
      <w:r w:rsidRPr="0029203F">
        <w:rPr>
          <w:rFonts w:ascii="Times New Roman" w:hAnsi="Times New Roman"/>
          <w:sz w:val="48"/>
          <w:szCs w:val="48"/>
        </w:rPr>
        <w:t xml:space="preserve">Терновского </w:t>
      </w:r>
      <w:r>
        <w:rPr>
          <w:rFonts w:ascii="Times New Roman" w:hAnsi="Times New Roman"/>
          <w:sz w:val="48"/>
          <w:szCs w:val="48"/>
        </w:rPr>
        <w:t>муниципального</w:t>
      </w:r>
      <w:r w:rsidRPr="0029203F">
        <w:rPr>
          <w:rFonts w:ascii="Times New Roman" w:hAnsi="Times New Roman"/>
          <w:sz w:val="48"/>
          <w:szCs w:val="48"/>
        </w:rPr>
        <w:t xml:space="preserve"> </w:t>
      </w:r>
      <w:r>
        <w:rPr>
          <w:rFonts w:ascii="Times New Roman" w:hAnsi="Times New Roman"/>
          <w:sz w:val="48"/>
          <w:szCs w:val="48"/>
        </w:rPr>
        <w:t>района</w:t>
      </w:r>
    </w:p>
    <w:p w:rsidR="001C7872" w:rsidRPr="0029203F" w:rsidRDefault="0029203F" w:rsidP="0029203F">
      <w:pPr>
        <w:jc w:val="center"/>
        <w:rPr>
          <w:rFonts w:ascii="Times New Roman" w:hAnsi="Times New Roman"/>
          <w:sz w:val="48"/>
          <w:szCs w:val="48"/>
        </w:rPr>
      </w:pPr>
      <w:r>
        <w:rPr>
          <w:rFonts w:ascii="Times New Roman" w:hAnsi="Times New Roman"/>
          <w:sz w:val="48"/>
          <w:szCs w:val="48"/>
        </w:rPr>
        <w:t>Воронежской области</w:t>
      </w:r>
    </w:p>
    <w:p w:rsidR="001C7872" w:rsidRDefault="001C7872" w:rsidP="009F0509"/>
    <w:p w:rsidR="0029203F" w:rsidRDefault="0029203F" w:rsidP="009F0509"/>
    <w:p w:rsidR="0029203F" w:rsidRDefault="0029203F" w:rsidP="009F0509"/>
    <w:p w:rsidR="001C7872" w:rsidRPr="0029203F" w:rsidRDefault="0029203F" w:rsidP="0029203F">
      <w:pPr>
        <w:jc w:val="center"/>
        <w:rPr>
          <w:rFonts w:ascii="Times New Roman" w:hAnsi="Times New Roman"/>
          <w:sz w:val="36"/>
          <w:szCs w:val="36"/>
        </w:rPr>
      </w:pPr>
      <w:r w:rsidRPr="0029203F">
        <w:rPr>
          <w:rFonts w:ascii="Times New Roman" w:hAnsi="Times New Roman"/>
          <w:sz w:val="36"/>
          <w:szCs w:val="36"/>
        </w:rPr>
        <w:t>Срок реализации 5 лет</w:t>
      </w:r>
    </w:p>
    <w:p w:rsidR="0089665C" w:rsidRDefault="0029203F" w:rsidP="0089665C">
      <w:pPr>
        <w:spacing w:after="0" w:line="240" w:lineRule="auto"/>
        <w:jc w:val="center"/>
        <w:rPr>
          <w:rFonts w:ascii="Times New Roman" w:hAnsi="Times New Roman"/>
          <w:sz w:val="36"/>
          <w:szCs w:val="36"/>
        </w:rPr>
      </w:pPr>
      <w:r w:rsidRPr="0029203F">
        <w:rPr>
          <w:rFonts w:ascii="Times New Roman" w:hAnsi="Times New Roman"/>
          <w:sz w:val="36"/>
          <w:szCs w:val="36"/>
        </w:rPr>
        <w:t>2021 год</w:t>
      </w:r>
      <w:r w:rsidR="0089665C">
        <w:rPr>
          <w:rFonts w:ascii="Times New Roman" w:hAnsi="Times New Roman"/>
          <w:sz w:val="36"/>
          <w:szCs w:val="36"/>
        </w:rPr>
        <w:br w:type="page"/>
      </w:r>
    </w:p>
    <w:sdt>
      <w:sdtPr>
        <w:rPr>
          <w:rFonts w:ascii="Calibri" w:hAnsi="Calibri"/>
          <w:b w:val="0"/>
          <w:bCs w:val="0"/>
          <w:color w:val="auto"/>
          <w:sz w:val="22"/>
          <w:szCs w:val="22"/>
          <w:lang w:eastAsia="en-US"/>
        </w:rPr>
        <w:id w:val="574368799"/>
        <w:docPartObj>
          <w:docPartGallery w:val="Table of Contents"/>
          <w:docPartUnique/>
        </w:docPartObj>
      </w:sdtPr>
      <w:sdtContent>
        <w:p w:rsidR="00283F03" w:rsidRDefault="00956EAA">
          <w:pPr>
            <w:pStyle w:val="afff0"/>
          </w:pPr>
          <w:r w:rsidRPr="00956EAA">
            <w:rPr>
              <w:color w:val="auto"/>
            </w:rPr>
            <w:t>Содержание</w:t>
          </w:r>
        </w:p>
        <w:p w:rsidR="00283F03" w:rsidRDefault="003D514B">
          <w:pPr>
            <w:pStyle w:val="14"/>
            <w:rPr>
              <w:rFonts w:asciiTheme="minorHAnsi" w:eastAsiaTheme="minorEastAsia" w:hAnsiTheme="minorHAnsi" w:cstheme="minorBidi"/>
              <w:b w:val="0"/>
              <w:bCs w:val="0"/>
              <w:sz w:val="22"/>
              <w:szCs w:val="22"/>
            </w:rPr>
          </w:pPr>
          <w:r w:rsidRPr="003D514B">
            <w:fldChar w:fldCharType="begin"/>
          </w:r>
          <w:r w:rsidR="00283F03">
            <w:instrText xml:space="preserve"> TOC \o "1-3" \h \z \u </w:instrText>
          </w:r>
          <w:r w:rsidRPr="003D514B">
            <w:fldChar w:fldCharType="separate"/>
          </w:r>
          <w:hyperlink w:anchor="_Toc82160638" w:history="1">
            <w:r w:rsidR="00283F03" w:rsidRPr="00966B57">
              <w:rPr>
                <w:rStyle w:val="af6"/>
              </w:rPr>
              <w:t>1.</w:t>
            </w:r>
            <w:r w:rsidR="00283F03">
              <w:rPr>
                <w:rFonts w:asciiTheme="minorHAnsi" w:eastAsiaTheme="minorEastAsia" w:hAnsiTheme="minorHAnsi" w:cstheme="minorBidi"/>
                <w:b w:val="0"/>
                <w:bCs w:val="0"/>
                <w:sz w:val="22"/>
                <w:szCs w:val="22"/>
              </w:rPr>
              <w:tab/>
            </w:r>
            <w:r w:rsidR="00283F03" w:rsidRPr="00966B57">
              <w:rPr>
                <w:rStyle w:val="af6"/>
              </w:rPr>
              <w:t>Целевой раздел</w:t>
            </w:r>
            <w:r w:rsidR="00283F03">
              <w:rPr>
                <w:webHidden/>
              </w:rPr>
              <w:tab/>
            </w:r>
            <w:r>
              <w:rPr>
                <w:webHidden/>
              </w:rPr>
              <w:fldChar w:fldCharType="begin"/>
            </w:r>
            <w:r w:rsidR="00283F03">
              <w:rPr>
                <w:webHidden/>
              </w:rPr>
              <w:instrText xml:space="preserve"> PAGEREF _Toc82160638 \h </w:instrText>
            </w:r>
            <w:r>
              <w:rPr>
                <w:webHidden/>
              </w:rPr>
            </w:r>
            <w:r>
              <w:rPr>
                <w:webHidden/>
              </w:rPr>
              <w:fldChar w:fldCharType="separate"/>
            </w:r>
            <w:r w:rsidR="00283F03">
              <w:rPr>
                <w:webHidden/>
              </w:rPr>
              <w:t>5</w:t>
            </w:r>
            <w:r>
              <w:rPr>
                <w:webHidden/>
              </w:rPr>
              <w:fldChar w:fldCharType="end"/>
            </w:r>
          </w:hyperlink>
        </w:p>
        <w:p w:rsidR="00283F03" w:rsidRDefault="003D514B">
          <w:pPr>
            <w:pStyle w:val="22"/>
            <w:tabs>
              <w:tab w:val="left" w:pos="1540"/>
            </w:tabs>
            <w:rPr>
              <w:rFonts w:asciiTheme="minorHAnsi" w:eastAsiaTheme="minorEastAsia" w:hAnsiTheme="minorHAnsi" w:cstheme="minorBidi"/>
              <w:b w:val="0"/>
              <w:iCs w:val="0"/>
              <w:sz w:val="22"/>
              <w:szCs w:val="22"/>
              <w:lang w:eastAsia="ru-RU"/>
            </w:rPr>
          </w:pPr>
          <w:hyperlink w:anchor="_Toc82160639" w:history="1">
            <w:r w:rsidR="00283F03" w:rsidRPr="00966B57">
              <w:rPr>
                <w:rStyle w:val="af6"/>
              </w:rPr>
              <w:t>1.1.</w:t>
            </w:r>
            <w:r w:rsidR="00283F03">
              <w:rPr>
                <w:rFonts w:asciiTheme="minorHAnsi" w:eastAsiaTheme="minorEastAsia" w:hAnsiTheme="minorHAnsi" w:cstheme="minorBidi"/>
                <w:b w:val="0"/>
                <w:iCs w:val="0"/>
                <w:sz w:val="22"/>
                <w:szCs w:val="22"/>
                <w:lang w:eastAsia="ru-RU"/>
              </w:rPr>
              <w:tab/>
            </w:r>
            <w:r w:rsidR="00283F03" w:rsidRPr="00966B57">
              <w:rPr>
                <w:rStyle w:val="af6"/>
              </w:rPr>
              <w:t>Пояснительная  записка</w:t>
            </w:r>
            <w:r w:rsidR="00283F03">
              <w:rPr>
                <w:webHidden/>
              </w:rPr>
              <w:tab/>
            </w:r>
            <w:r>
              <w:rPr>
                <w:webHidden/>
              </w:rPr>
              <w:fldChar w:fldCharType="begin"/>
            </w:r>
            <w:r w:rsidR="00283F03">
              <w:rPr>
                <w:webHidden/>
              </w:rPr>
              <w:instrText xml:space="preserve"> PAGEREF _Toc82160639 \h </w:instrText>
            </w:r>
            <w:r>
              <w:rPr>
                <w:webHidden/>
              </w:rPr>
            </w:r>
            <w:r>
              <w:rPr>
                <w:webHidden/>
              </w:rPr>
              <w:fldChar w:fldCharType="separate"/>
            </w:r>
            <w:r w:rsidR="00283F03">
              <w:rPr>
                <w:webHidden/>
              </w:rPr>
              <w:t>5</w:t>
            </w:r>
            <w:r>
              <w:rPr>
                <w:webHidden/>
              </w:rPr>
              <w:fldChar w:fldCharType="end"/>
            </w:r>
          </w:hyperlink>
        </w:p>
        <w:p w:rsidR="00283F03" w:rsidRDefault="003D514B">
          <w:pPr>
            <w:pStyle w:val="22"/>
            <w:tabs>
              <w:tab w:val="left" w:pos="1760"/>
            </w:tabs>
            <w:rPr>
              <w:rFonts w:asciiTheme="minorHAnsi" w:eastAsiaTheme="minorEastAsia" w:hAnsiTheme="minorHAnsi" w:cstheme="minorBidi"/>
              <w:b w:val="0"/>
              <w:iCs w:val="0"/>
              <w:sz w:val="22"/>
              <w:szCs w:val="22"/>
              <w:lang w:eastAsia="ru-RU"/>
            </w:rPr>
          </w:pPr>
          <w:hyperlink w:anchor="_Toc82160640" w:history="1">
            <w:r w:rsidR="00283F03" w:rsidRPr="00966B57">
              <w:rPr>
                <w:rStyle w:val="af6"/>
                <w:bCs/>
              </w:rPr>
              <w:t>1.1.1.</w:t>
            </w:r>
            <w:r w:rsidR="00283F03">
              <w:rPr>
                <w:rFonts w:asciiTheme="minorHAnsi" w:eastAsiaTheme="minorEastAsia" w:hAnsiTheme="minorHAnsi" w:cstheme="minorBidi"/>
                <w:b w:val="0"/>
                <w:iCs w:val="0"/>
                <w:sz w:val="22"/>
                <w:szCs w:val="22"/>
                <w:lang w:eastAsia="ru-RU"/>
              </w:rPr>
              <w:tab/>
            </w:r>
            <w:r w:rsidR="00283F03" w:rsidRPr="00966B57">
              <w:rPr>
                <w:rStyle w:val="af6"/>
              </w:rPr>
              <w:t>Цели и задачи реализации основной образовательной программы основного общего образования</w:t>
            </w:r>
            <w:r w:rsidR="00283F03">
              <w:rPr>
                <w:webHidden/>
              </w:rPr>
              <w:tab/>
            </w:r>
            <w:r>
              <w:rPr>
                <w:webHidden/>
              </w:rPr>
              <w:fldChar w:fldCharType="begin"/>
            </w:r>
            <w:r w:rsidR="00283F03">
              <w:rPr>
                <w:webHidden/>
              </w:rPr>
              <w:instrText xml:space="preserve"> PAGEREF _Toc82160640 \h </w:instrText>
            </w:r>
            <w:r>
              <w:rPr>
                <w:webHidden/>
              </w:rPr>
            </w:r>
            <w:r>
              <w:rPr>
                <w:webHidden/>
              </w:rPr>
              <w:fldChar w:fldCharType="separate"/>
            </w:r>
            <w:r w:rsidR="00283F03">
              <w:rPr>
                <w:webHidden/>
              </w:rPr>
              <w:t>6</w:t>
            </w:r>
            <w:r>
              <w:rPr>
                <w:webHidden/>
              </w:rPr>
              <w:fldChar w:fldCharType="end"/>
            </w:r>
          </w:hyperlink>
        </w:p>
        <w:p w:rsidR="00283F03" w:rsidRDefault="003D514B">
          <w:pPr>
            <w:pStyle w:val="22"/>
            <w:tabs>
              <w:tab w:val="left" w:pos="1760"/>
            </w:tabs>
            <w:rPr>
              <w:rFonts w:asciiTheme="minorHAnsi" w:eastAsiaTheme="minorEastAsia" w:hAnsiTheme="minorHAnsi" w:cstheme="minorBidi"/>
              <w:b w:val="0"/>
              <w:iCs w:val="0"/>
              <w:sz w:val="22"/>
              <w:szCs w:val="22"/>
              <w:lang w:eastAsia="ru-RU"/>
            </w:rPr>
          </w:pPr>
          <w:hyperlink w:anchor="_Toc82160641" w:history="1">
            <w:r w:rsidR="00283F03" w:rsidRPr="00966B57">
              <w:rPr>
                <w:rStyle w:val="af6"/>
              </w:rPr>
              <w:t>1.1.2.</w:t>
            </w:r>
            <w:r w:rsidR="00283F03">
              <w:rPr>
                <w:rFonts w:asciiTheme="minorHAnsi" w:eastAsiaTheme="minorEastAsia" w:hAnsiTheme="minorHAnsi" w:cstheme="minorBidi"/>
                <w:b w:val="0"/>
                <w:iCs w:val="0"/>
                <w:sz w:val="22"/>
                <w:szCs w:val="22"/>
                <w:lang w:eastAsia="ru-RU"/>
              </w:rPr>
              <w:tab/>
            </w:r>
            <w:r w:rsidR="00283F03" w:rsidRPr="00966B57">
              <w:rPr>
                <w:rStyle w:val="af6"/>
              </w:rPr>
              <w:t>Принципы и подходы к формированию образовательной программы основного общего образования.</w:t>
            </w:r>
            <w:r w:rsidR="00283F03">
              <w:rPr>
                <w:webHidden/>
              </w:rPr>
              <w:tab/>
            </w:r>
            <w:r>
              <w:rPr>
                <w:webHidden/>
              </w:rPr>
              <w:fldChar w:fldCharType="begin"/>
            </w:r>
            <w:r w:rsidR="00283F03">
              <w:rPr>
                <w:webHidden/>
              </w:rPr>
              <w:instrText xml:space="preserve"> PAGEREF _Toc82160641 \h </w:instrText>
            </w:r>
            <w:r>
              <w:rPr>
                <w:webHidden/>
              </w:rPr>
            </w:r>
            <w:r>
              <w:rPr>
                <w:webHidden/>
              </w:rPr>
              <w:fldChar w:fldCharType="separate"/>
            </w:r>
            <w:r w:rsidR="00283F03">
              <w:rPr>
                <w:webHidden/>
              </w:rPr>
              <w:t>7</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42" w:history="1">
            <w:r w:rsidR="00283F03" w:rsidRPr="00966B57">
              <w:rPr>
                <w:rStyle w:val="af6"/>
              </w:rPr>
              <w:t>1.2. Планируемые результаты освоения обучающимися основной образовательной программы основного общего образования</w:t>
            </w:r>
            <w:r w:rsidR="00283F03">
              <w:rPr>
                <w:webHidden/>
              </w:rPr>
              <w:tab/>
            </w:r>
            <w:r>
              <w:rPr>
                <w:webHidden/>
              </w:rPr>
              <w:fldChar w:fldCharType="begin"/>
            </w:r>
            <w:r w:rsidR="00283F03">
              <w:rPr>
                <w:webHidden/>
              </w:rPr>
              <w:instrText xml:space="preserve"> PAGEREF _Toc82160642 \h </w:instrText>
            </w:r>
            <w:r>
              <w:rPr>
                <w:webHidden/>
              </w:rPr>
            </w:r>
            <w:r>
              <w:rPr>
                <w:webHidden/>
              </w:rPr>
              <w:fldChar w:fldCharType="separate"/>
            </w:r>
            <w:r w:rsidR="00283F03">
              <w:rPr>
                <w:webHidden/>
              </w:rPr>
              <w:t>8</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43" w:history="1">
            <w:r w:rsidR="00283F03" w:rsidRPr="00966B57">
              <w:rPr>
                <w:rStyle w:val="af6"/>
              </w:rPr>
              <w:t>1.2.1. Общие положения</w:t>
            </w:r>
            <w:r w:rsidR="00283F03">
              <w:rPr>
                <w:webHidden/>
              </w:rPr>
              <w:tab/>
            </w:r>
            <w:r>
              <w:rPr>
                <w:webHidden/>
              </w:rPr>
              <w:fldChar w:fldCharType="begin"/>
            </w:r>
            <w:r w:rsidR="00283F03">
              <w:rPr>
                <w:webHidden/>
              </w:rPr>
              <w:instrText xml:space="preserve"> PAGEREF _Toc82160643 \h </w:instrText>
            </w:r>
            <w:r>
              <w:rPr>
                <w:webHidden/>
              </w:rPr>
            </w:r>
            <w:r>
              <w:rPr>
                <w:webHidden/>
              </w:rPr>
              <w:fldChar w:fldCharType="separate"/>
            </w:r>
            <w:r w:rsidR="00283F03">
              <w:rPr>
                <w:webHidden/>
              </w:rPr>
              <w:t>8</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44" w:history="1">
            <w:r w:rsidR="00283F03" w:rsidRPr="00966B57">
              <w:rPr>
                <w:rStyle w:val="af6"/>
              </w:rPr>
              <w:t>1.2.2. Структура планируемых результатов</w:t>
            </w:r>
            <w:r w:rsidR="00283F03">
              <w:rPr>
                <w:webHidden/>
              </w:rPr>
              <w:tab/>
            </w:r>
            <w:r>
              <w:rPr>
                <w:webHidden/>
              </w:rPr>
              <w:fldChar w:fldCharType="begin"/>
            </w:r>
            <w:r w:rsidR="00283F03">
              <w:rPr>
                <w:webHidden/>
              </w:rPr>
              <w:instrText xml:space="preserve"> PAGEREF _Toc82160644 \h </w:instrText>
            </w:r>
            <w:r>
              <w:rPr>
                <w:webHidden/>
              </w:rPr>
            </w:r>
            <w:r>
              <w:rPr>
                <w:webHidden/>
              </w:rPr>
              <w:fldChar w:fldCharType="separate"/>
            </w:r>
            <w:r w:rsidR="00283F03">
              <w:rPr>
                <w:webHidden/>
              </w:rPr>
              <w:t>9</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45" w:history="1">
            <w:r w:rsidR="00283F03" w:rsidRPr="00966B57">
              <w:rPr>
                <w:rStyle w:val="af6"/>
              </w:rPr>
              <w:t>1.2.3 Личностные результаты освоения основной образовательной программы:</w:t>
            </w:r>
            <w:r w:rsidR="00283F03">
              <w:rPr>
                <w:webHidden/>
              </w:rPr>
              <w:tab/>
            </w:r>
            <w:r>
              <w:rPr>
                <w:webHidden/>
              </w:rPr>
              <w:fldChar w:fldCharType="begin"/>
            </w:r>
            <w:r w:rsidR="00283F03">
              <w:rPr>
                <w:webHidden/>
              </w:rPr>
              <w:instrText xml:space="preserve"> PAGEREF _Toc82160645 \h </w:instrText>
            </w:r>
            <w:r>
              <w:rPr>
                <w:webHidden/>
              </w:rPr>
            </w:r>
            <w:r>
              <w:rPr>
                <w:webHidden/>
              </w:rPr>
              <w:fldChar w:fldCharType="separate"/>
            </w:r>
            <w:r w:rsidR="00283F03">
              <w:rPr>
                <w:webHidden/>
              </w:rPr>
              <w:t>10</w:t>
            </w:r>
            <w:r>
              <w:rPr>
                <w:webHidden/>
              </w:rPr>
              <w:fldChar w:fldCharType="end"/>
            </w:r>
          </w:hyperlink>
        </w:p>
        <w:p w:rsidR="00283F03" w:rsidRDefault="003D514B">
          <w:pPr>
            <w:pStyle w:val="22"/>
            <w:tabs>
              <w:tab w:val="left" w:pos="1760"/>
            </w:tabs>
            <w:rPr>
              <w:rFonts w:asciiTheme="minorHAnsi" w:eastAsiaTheme="minorEastAsia" w:hAnsiTheme="minorHAnsi" w:cstheme="minorBidi"/>
              <w:b w:val="0"/>
              <w:iCs w:val="0"/>
              <w:sz w:val="22"/>
              <w:szCs w:val="22"/>
              <w:lang w:eastAsia="ru-RU"/>
            </w:rPr>
          </w:pPr>
          <w:hyperlink w:anchor="_Toc82160646" w:history="1">
            <w:r w:rsidR="00283F03" w:rsidRPr="00966B57">
              <w:rPr>
                <w:rStyle w:val="af6"/>
              </w:rPr>
              <w:t>1.2.4.</w:t>
            </w:r>
            <w:r w:rsidR="00283F03">
              <w:rPr>
                <w:rFonts w:asciiTheme="minorHAnsi" w:eastAsiaTheme="minorEastAsia" w:hAnsiTheme="minorHAnsi" w:cstheme="minorBidi"/>
                <w:b w:val="0"/>
                <w:iCs w:val="0"/>
                <w:sz w:val="22"/>
                <w:szCs w:val="22"/>
                <w:lang w:eastAsia="ru-RU"/>
              </w:rPr>
              <w:tab/>
            </w:r>
            <w:r w:rsidR="00283F03" w:rsidRPr="00966B57">
              <w:rPr>
                <w:rStyle w:val="af6"/>
              </w:rPr>
              <w:t>Метапредметные результаты освоения ООП</w:t>
            </w:r>
            <w:r w:rsidR="00283F03">
              <w:rPr>
                <w:webHidden/>
              </w:rPr>
              <w:tab/>
            </w:r>
            <w:r>
              <w:rPr>
                <w:webHidden/>
              </w:rPr>
              <w:fldChar w:fldCharType="begin"/>
            </w:r>
            <w:r w:rsidR="00283F03">
              <w:rPr>
                <w:webHidden/>
              </w:rPr>
              <w:instrText xml:space="preserve"> PAGEREF _Toc82160646 \h </w:instrText>
            </w:r>
            <w:r>
              <w:rPr>
                <w:webHidden/>
              </w:rPr>
            </w:r>
            <w:r>
              <w:rPr>
                <w:webHidden/>
              </w:rPr>
              <w:fldChar w:fldCharType="separate"/>
            </w:r>
            <w:r w:rsidR="00283F03">
              <w:rPr>
                <w:webHidden/>
              </w:rPr>
              <w:t>11</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47" w:history="1">
            <w:r w:rsidR="00283F03" w:rsidRPr="00966B57">
              <w:rPr>
                <w:rStyle w:val="af6"/>
              </w:rPr>
              <w:t>1.2.5. Предметные результаты</w:t>
            </w:r>
            <w:r w:rsidR="00283F03">
              <w:rPr>
                <w:webHidden/>
              </w:rPr>
              <w:tab/>
            </w:r>
            <w:r>
              <w:rPr>
                <w:webHidden/>
              </w:rPr>
              <w:fldChar w:fldCharType="begin"/>
            </w:r>
            <w:r w:rsidR="00283F03">
              <w:rPr>
                <w:webHidden/>
              </w:rPr>
              <w:instrText xml:space="preserve"> PAGEREF _Toc82160647 \h </w:instrText>
            </w:r>
            <w:r>
              <w:rPr>
                <w:webHidden/>
              </w:rPr>
            </w:r>
            <w:r>
              <w:rPr>
                <w:webHidden/>
              </w:rPr>
              <w:fldChar w:fldCharType="separate"/>
            </w:r>
            <w:r w:rsidR="00283F03">
              <w:rPr>
                <w:webHidden/>
              </w:rPr>
              <w:t>16</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48" w:history="1">
            <w:r w:rsidR="00283F03" w:rsidRPr="00966B57">
              <w:rPr>
                <w:rStyle w:val="af6"/>
              </w:rPr>
              <w:t>1.2.5.1.РУССКИЙ ЯЗЫК</w:t>
            </w:r>
            <w:r w:rsidR="00283F03">
              <w:rPr>
                <w:webHidden/>
              </w:rPr>
              <w:tab/>
            </w:r>
            <w:r>
              <w:rPr>
                <w:webHidden/>
              </w:rPr>
              <w:fldChar w:fldCharType="begin"/>
            </w:r>
            <w:r w:rsidR="00283F03">
              <w:rPr>
                <w:webHidden/>
              </w:rPr>
              <w:instrText xml:space="preserve"> PAGEREF _Toc82160648 \h </w:instrText>
            </w:r>
            <w:r>
              <w:rPr>
                <w:webHidden/>
              </w:rPr>
            </w:r>
            <w:r>
              <w:rPr>
                <w:webHidden/>
              </w:rPr>
              <w:fldChar w:fldCharType="separate"/>
            </w:r>
            <w:r w:rsidR="00283F03">
              <w:rPr>
                <w:webHidden/>
              </w:rPr>
              <w:t>16</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49" w:history="1">
            <w:r w:rsidR="00283F03" w:rsidRPr="00966B57">
              <w:rPr>
                <w:rStyle w:val="af6"/>
              </w:rPr>
              <w:t>1.2.5.2. ЛИТЕРАТУРА</w:t>
            </w:r>
            <w:r w:rsidR="00283F03">
              <w:rPr>
                <w:webHidden/>
              </w:rPr>
              <w:tab/>
            </w:r>
            <w:r>
              <w:rPr>
                <w:webHidden/>
              </w:rPr>
              <w:fldChar w:fldCharType="begin"/>
            </w:r>
            <w:r w:rsidR="00283F03">
              <w:rPr>
                <w:webHidden/>
              </w:rPr>
              <w:instrText xml:space="preserve"> PAGEREF _Toc82160649 \h </w:instrText>
            </w:r>
            <w:r>
              <w:rPr>
                <w:webHidden/>
              </w:rPr>
            </w:r>
            <w:r>
              <w:rPr>
                <w:webHidden/>
              </w:rPr>
              <w:fldChar w:fldCharType="separate"/>
            </w:r>
            <w:r w:rsidR="00283F03">
              <w:rPr>
                <w:webHidden/>
              </w:rPr>
              <w:t>18</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50" w:history="1">
            <w:r w:rsidR="00283F03" w:rsidRPr="00966B57">
              <w:rPr>
                <w:rStyle w:val="af6"/>
              </w:rPr>
              <w:t>1.2.5.3. Родной язык и родная литература.</w:t>
            </w:r>
            <w:r w:rsidR="00283F03">
              <w:rPr>
                <w:webHidden/>
              </w:rPr>
              <w:tab/>
            </w:r>
            <w:r>
              <w:rPr>
                <w:webHidden/>
              </w:rPr>
              <w:fldChar w:fldCharType="begin"/>
            </w:r>
            <w:r w:rsidR="00283F03">
              <w:rPr>
                <w:webHidden/>
              </w:rPr>
              <w:instrText xml:space="preserve"> PAGEREF _Toc82160650 \h </w:instrText>
            </w:r>
            <w:r>
              <w:rPr>
                <w:webHidden/>
              </w:rPr>
            </w:r>
            <w:r>
              <w:rPr>
                <w:webHidden/>
              </w:rPr>
              <w:fldChar w:fldCharType="separate"/>
            </w:r>
            <w:r w:rsidR="00283F03">
              <w:rPr>
                <w:webHidden/>
              </w:rPr>
              <w:t>21</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51" w:history="1">
            <w:r w:rsidR="00283F03" w:rsidRPr="00966B57">
              <w:rPr>
                <w:rStyle w:val="af6"/>
              </w:rPr>
              <w:t>1.2.5.4.  ИНОСТРАННЫЙ ЯЗЫК (Немецкий)</w:t>
            </w:r>
            <w:r w:rsidR="00283F03">
              <w:rPr>
                <w:webHidden/>
              </w:rPr>
              <w:tab/>
            </w:r>
            <w:r>
              <w:rPr>
                <w:webHidden/>
              </w:rPr>
              <w:fldChar w:fldCharType="begin"/>
            </w:r>
            <w:r w:rsidR="00283F03">
              <w:rPr>
                <w:webHidden/>
              </w:rPr>
              <w:instrText xml:space="preserve"> PAGEREF _Toc82160651 \h </w:instrText>
            </w:r>
            <w:r>
              <w:rPr>
                <w:webHidden/>
              </w:rPr>
            </w:r>
            <w:r>
              <w:rPr>
                <w:webHidden/>
              </w:rPr>
              <w:fldChar w:fldCharType="separate"/>
            </w:r>
            <w:r w:rsidR="00283F03">
              <w:rPr>
                <w:webHidden/>
              </w:rPr>
              <w:t>23</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52" w:history="1">
            <w:r w:rsidR="00283F03" w:rsidRPr="00966B57">
              <w:rPr>
                <w:rStyle w:val="af6"/>
              </w:rPr>
              <w:t>1.2.5.5. ВТОРОЙ ИНОСТРАННЫЙ ЯЗЫК</w:t>
            </w:r>
            <w:r w:rsidR="00283F03">
              <w:rPr>
                <w:webHidden/>
              </w:rPr>
              <w:tab/>
            </w:r>
            <w:r>
              <w:rPr>
                <w:webHidden/>
              </w:rPr>
              <w:fldChar w:fldCharType="begin"/>
            </w:r>
            <w:r w:rsidR="00283F03">
              <w:rPr>
                <w:webHidden/>
              </w:rPr>
              <w:instrText xml:space="preserve"> PAGEREF _Toc82160652 \h </w:instrText>
            </w:r>
            <w:r>
              <w:rPr>
                <w:webHidden/>
              </w:rPr>
            </w:r>
            <w:r>
              <w:rPr>
                <w:webHidden/>
              </w:rPr>
              <w:fldChar w:fldCharType="separate"/>
            </w:r>
            <w:r w:rsidR="00283F03">
              <w:rPr>
                <w:webHidden/>
              </w:rPr>
              <w:t>26</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53" w:history="1">
            <w:r w:rsidR="00283F03" w:rsidRPr="00966B57">
              <w:rPr>
                <w:rStyle w:val="af6"/>
              </w:rPr>
              <w:t>1.2.5.6. ИСТОРИЯ РОССИИ. ВСЕОБЩАЯ ИСТОРИЯ.</w:t>
            </w:r>
            <w:r w:rsidR="00283F03">
              <w:rPr>
                <w:webHidden/>
              </w:rPr>
              <w:tab/>
            </w:r>
            <w:r>
              <w:rPr>
                <w:webHidden/>
              </w:rPr>
              <w:fldChar w:fldCharType="begin"/>
            </w:r>
            <w:r w:rsidR="00283F03">
              <w:rPr>
                <w:webHidden/>
              </w:rPr>
              <w:instrText xml:space="preserve"> PAGEREF _Toc82160653 \h </w:instrText>
            </w:r>
            <w:r>
              <w:rPr>
                <w:webHidden/>
              </w:rPr>
            </w:r>
            <w:r>
              <w:rPr>
                <w:webHidden/>
              </w:rPr>
              <w:fldChar w:fldCharType="separate"/>
            </w:r>
            <w:r w:rsidR="00283F03">
              <w:rPr>
                <w:webHidden/>
              </w:rPr>
              <w:t>31</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54" w:history="1">
            <w:r w:rsidR="00283F03" w:rsidRPr="00966B57">
              <w:rPr>
                <w:rStyle w:val="af6"/>
              </w:rPr>
              <w:t>1.2.5.7. ОБЩЕСТВОЗНАНИЕ</w:t>
            </w:r>
            <w:r w:rsidR="00283F03">
              <w:rPr>
                <w:webHidden/>
              </w:rPr>
              <w:tab/>
            </w:r>
            <w:r>
              <w:rPr>
                <w:webHidden/>
              </w:rPr>
              <w:fldChar w:fldCharType="begin"/>
            </w:r>
            <w:r w:rsidR="00283F03">
              <w:rPr>
                <w:webHidden/>
              </w:rPr>
              <w:instrText xml:space="preserve"> PAGEREF _Toc82160654 \h </w:instrText>
            </w:r>
            <w:r>
              <w:rPr>
                <w:webHidden/>
              </w:rPr>
            </w:r>
            <w:r>
              <w:rPr>
                <w:webHidden/>
              </w:rPr>
              <w:fldChar w:fldCharType="separate"/>
            </w:r>
            <w:r w:rsidR="00283F03">
              <w:rPr>
                <w:webHidden/>
              </w:rPr>
              <w:t>33</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55" w:history="1">
            <w:r w:rsidR="00283F03" w:rsidRPr="00966B57">
              <w:rPr>
                <w:rStyle w:val="af6"/>
              </w:rPr>
              <w:t>1.2.5.8. ГЕОГРАФИЯ</w:t>
            </w:r>
            <w:r w:rsidR="00283F03">
              <w:rPr>
                <w:webHidden/>
              </w:rPr>
              <w:tab/>
            </w:r>
            <w:r>
              <w:rPr>
                <w:webHidden/>
              </w:rPr>
              <w:fldChar w:fldCharType="begin"/>
            </w:r>
            <w:r w:rsidR="00283F03">
              <w:rPr>
                <w:webHidden/>
              </w:rPr>
              <w:instrText xml:space="preserve"> PAGEREF _Toc82160655 \h </w:instrText>
            </w:r>
            <w:r>
              <w:rPr>
                <w:webHidden/>
              </w:rPr>
            </w:r>
            <w:r>
              <w:rPr>
                <w:webHidden/>
              </w:rPr>
              <w:fldChar w:fldCharType="separate"/>
            </w:r>
            <w:r w:rsidR="00283F03">
              <w:rPr>
                <w:webHidden/>
              </w:rPr>
              <w:t>37</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56" w:history="1">
            <w:r w:rsidR="00283F03" w:rsidRPr="00966B57">
              <w:rPr>
                <w:rStyle w:val="af6"/>
              </w:rPr>
              <w:t>1.2.5.9. Математика</w:t>
            </w:r>
            <w:r w:rsidR="00283F03">
              <w:rPr>
                <w:webHidden/>
              </w:rPr>
              <w:tab/>
            </w:r>
            <w:r>
              <w:rPr>
                <w:webHidden/>
              </w:rPr>
              <w:fldChar w:fldCharType="begin"/>
            </w:r>
            <w:r w:rsidR="00283F03">
              <w:rPr>
                <w:webHidden/>
              </w:rPr>
              <w:instrText xml:space="preserve"> PAGEREF _Toc82160656 \h </w:instrText>
            </w:r>
            <w:r>
              <w:rPr>
                <w:webHidden/>
              </w:rPr>
            </w:r>
            <w:r>
              <w:rPr>
                <w:webHidden/>
              </w:rPr>
              <w:fldChar w:fldCharType="separate"/>
            </w:r>
            <w:r w:rsidR="00283F03">
              <w:rPr>
                <w:webHidden/>
              </w:rPr>
              <w:t>40</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57" w:history="1">
            <w:r w:rsidR="00283F03" w:rsidRPr="00966B57">
              <w:rPr>
                <w:rStyle w:val="af6"/>
              </w:rPr>
              <w:t>1.2.5.10. Информатика</w:t>
            </w:r>
            <w:r w:rsidR="00283F03">
              <w:rPr>
                <w:webHidden/>
              </w:rPr>
              <w:tab/>
            </w:r>
            <w:r>
              <w:rPr>
                <w:webHidden/>
              </w:rPr>
              <w:fldChar w:fldCharType="begin"/>
            </w:r>
            <w:r w:rsidR="00283F03">
              <w:rPr>
                <w:webHidden/>
              </w:rPr>
              <w:instrText xml:space="preserve"> PAGEREF _Toc82160657 \h </w:instrText>
            </w:r>
            <w:r>
              <w:rPr>
                <w:webHidden/>
              </w:rPr>
            </w:r>
            <w:r>
              <w:rPr>
                <w:webHidden/>
              </w:rPr>
              <w:fldChar w:fldCharType="separate"/>
            </w:r>
            <w:r w:rsidR="00283F03">
              <w:rPr>
                <w:webHidden/>
              </w:rPr>
              <w:t>56</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61" w:history="1">
            <w:r w:rsidR="00283F03" w:rsidRPr="00966B57">
              <w:rPr>
                <w:rStyle w:val="af6"/>
              </w:rPr>
              <w:t>1.2.5.11. Физика</w:t>
            </w:r>
            <w:r w:rsidR="00283F03">
              <w:rPr>
                <w:webHidden/>
              </w:rPr>
              <w:tab/>
            </w:r>
            <w:r>
              <w:rPr>
                <w:webHidden/>
              </w:rPr>
              <w:fldChar w:fldCharType="begin"/>
            </w:r>
            <w:r w:rsidR="00283F03">
              <w:rPr>
                <w:webHidden/>
              </w:rPr>
              <w:instrText xml:space="preserve"> PAGEREF _Toc82160661 \h </w:instrText>
            </w:r>
            <w:r>
              <w:rPr>
                <w:webHidden/>
              </w:rPr>
            </w:r>
            <w:r>
              <w:rPr>
                <w:webHidden/>
              </w:rPr>
              <w:fldChar w:fldCharType="separate"/>
            </w:r>
            <w:r w:rsidR="00283F03">
              <w:rPr>
                <w:webHidden/>
              </w:rPr>
              <w:t>59</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62" w:history="1">
            <w:r w:rsidR="00283F03" w:rsidRPr="00966B57">
              <w:rPr>
                <w:rStyle w:val="af6"/>
              </w:rPr>
              <w:t>1.2.5.12. Биология</w:t>
            </w:r>
            <w:r w:rsidR="00283F03">
              <w:rPr>
                <w:webHidden/>
              </w:rPr>
              <w:tab/>
            </w:r>
            <w:r>
              <w:rPr>
                <w:webHidden/>
              </w:rPr>
              <w:fldChar w:fldCharType="begin"/>
            </w:r>
            <w:r w:rsidR="00283F03">
              <w:rPr>
                <w:webHidden/>
              </w:rPr>
              <w:instrText xml:space="preserve"> PAGEREF _Toc82160662 \h </w:instrText>
            </w:r>
            <w:r>
              <w:rPr>
                <w:webHidden/>
              </w:rPr>
            </w:r>
            <w:r>
              <w:rPr>
                <w:webHidden/>
              </w:rPr>
              <w:fldChar w:fldCharType="separate"/>
            </w:r>
            <w:r w:rsidR="00283F03">
              <w:rPr>
                <w:webHidden/>
              </w:rPr>
              <w:t>63</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63" w:history="1">
            <w:r w:rsidR="00283F03" w:rsidRPr="00966B57">
              <w:rPr>
                <w:rStyle w:val="af6"/>
              </w:rPr>
              <w:t>1.2.5.13. Химия</w:t>
            </w:r>
            <w:r w:rsidR="00283F03">
              <w:rPr>
                <w:webHidden/>
              </w:rPr>
              <w:tab/>
            </w:r>
            <w:r>
              <w:rPr>
                <w:webHidden/>
              </w:rPr>
              <w:fldChar w:fldCharType="begin"/>
            </w:r>
            <w:r w:rsidR="00283F03">
              <w:rPr>
                <w:webHidden/>
              </w:rPr>
              <w:instrText xml:space="preserve"> PAGEREF _Toc82160663 \h </w:instrText>
            </w:r>
            <w:r>
              <w:rPr>
                <w:webHidden/>
              </w:rPr>
            </w:r>
            <w:r>
              <w:rPr>
                <w:webHidden/>
              </w:rPr>
              <w:fldChar w:fldCharType="separate"/>
            </w:r>
            <w:r w:rsidR="00283F03">
              <w:rPr>
                <w:webHidden/>
              </w:rPr>
              <w:t>66</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64" w:history="1">
            <w:r w:rsidR="00283F03" w:rsidRPr="00966B57">
              <w:rPr>
                <w:rStyle w:val="af6"/>
              </w:rPr>
              <w:t>1.2.5.14. Изобразительное искусство</w:t>
            </w:r>
            <w:r w:rsidR="00283F03">
              <w:rPr>
                <w:webHidden/>
              </w:rPr>
              <w:tab/>
            </w:r>
            <w:r>
              <w:rPr>
                <w:webHidden/>
              </w:rPr>
              <w:fldChar w:fldCharType="begin"/>
            </w:r>
            <w:r w:rsidR="00283F03">
              <w:rPr>
                <w:webHidden/>
              </w:rPr>
              <w:instrText xml:space="preserve"> PAGEREF _Toc82160664 \h </w:instrText>
            </w:r>
            <w:r>
              <w:rPr>
                <w:webHidden/>
              </w:rPr>
            </w:r>
            <w:r>
              <w:rPr>
                <w:webHidden/>
              </w:rPr>
              <w:fldChar w:fldCharType="separate"/>
            </w:r>
            <w:r w:rsidR="00283F03">
              <w:rPr>
                <w:webHidden/>
              </w:rPr>
              <w:t>68</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65" w:history="1">
            <w:r w:rsidR="00283F03" w:rsidRPr="00966B57">
              <w:rPr>
                <w:rStyle w:val="af6"/>
              </w:rPr>
              <w:t>1.2.5.15. Музыка</w:t>
            </w:r>
            <w:r w:rsidR="00283F03">
              <w:rPr>
                <w:webHidden/>
              </w:rPr>
              <w:tab/>
            </w:r>
            <w:r>
              <w:rPr>
                <w:webHidden/>
              </w:rPr>
              <w:fldChar w:fldCharType="begin"/>
            </w:r>
            <w:r w:rsidR="00283F03">
              <w:rPr>
                <w:webHidden/>
              </w:rPr>
              <w:instrText xml:space="preserve"> PAGEREF _Toc82160665 \h </w:instrText>
            </w:r>
            <w:r>
              <w:rPr>
                <w:webHidden/>
              </w:rPr>
            </w:r>
            <w:r>
              <w:rPr>
                <w:webHidden/>
              </w:rPr>
              <w:fldChar w:fldCharType="separate"/>
            </w:r>
            <w:r w:rsidR="00283F03">
              <w:rPr>
                <w:webHidden/>
              </w:rPr>
              <w:t>74</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66" w:history="1">
            <w:r w:rsidR="00283F03" w:rsidRPr="00966B57">
              <w:rPr>
                <w:rStyle w:val="af6"/>
              </w:rPr>
              <w:t>1.2.5.16. ТЕХНОЛОГИЯ</w:t>
            </w:r>
            <w:r w:rsidR="00283F03">
              <w:rPr>
                <w:webHidden/>
              </w:rPr>
              <w:tab/>
            </w:r>
            <w:r>
              <w:rPr>
                <w:webHidden/>
              </w:rPr>
              <w:fldChar w:fldCharType="begin"/>
            </w:r>
            <w:r w:rsidR="00283F03">
              <w:rPr>
                <w:webHidden/>
              </w:rPr>
              <w:instrText xml:space="preserve"> PAGEREF _Toc82160666 \h </w:instrText>
            </w:r>
            <w:r>
              <w:rPr>
                <w:webHidden/>
              </w:rPr>
            </w:r>
            <w:r>
              <w:rPr>
                <w:webHidden/>
              </w:rPr>
              <w:fldChar w:fldCharType="separate"/>
            </w:r>
            <w:r w:rsidR="00283F03">
              <w:rPr>
                <w:webHidden/>
              </w:rPr>
              <w:t>76</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67" w:history="1">
            <w:r w:rsidR="00283F03" w:rsidRPr="00966B57">
              <w:rPr>
                <w:rStyle w:val="af6"/>
              </w:rPr>
              <w:t>1.2.5.17. ФИЗИЧЕСКАЯ КУЛЬТУРА</w:t>
            </w:r>
            <w:r w:rsidR="00283F03">
              <w:rPr>
                <w:webHidden/>
              </w:rPr>
              <w:tab/>
            </w:r>
            <w:r>
              <w:rPr>
                <w:webHidden/>
              </w:rPr>
              <w:fldChar w:fldCharType="begin"/>
            </w:r>
            <w:r w:rsidR="00283F03">
              <w:rPr>
                <w:webHidden/>
              </w:rPr>
              <w:instrText xml:space="preserve"> PAGEREF _Toc82160667 \h </w:instrText>
            </w:r>
            <w:r>
              <w:rPr>
                <w:webHidden/>
              </w:rPr>
            </w:r>
            <w:r>
              <w:rPr>
                <w:webHidden/>
              </w:rPr>
              <w:fldChar w:fldCharType="separate"/>
            </w:r>
            <w:r w:rsidR="00283F03">
              <w:rPr>
                <w:webHidden/>
              </w:rPr>
              <w:t>84</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68" w:history="1">
            <w:r w:rsidR="00283F03" w:rsidRPr="00966B57">
              <w:rPr>
                <w:rStyle w:val="af6"/>
              </w:rPr>
              <w:t>1.2.5.18. ОСНОВЫ БЕЗОПАСНОСТИ ЖИЗНЕДЕЯТЕЛЬНОСТИ</w:t>
            </w:r>
            <w:r w:rsidR="00283F03">
              <w:rPr>
                <w:webHidden/>
              </w:rPr>
              <w:tab/>
            </w:r>
            <w:r>
              <w:rPr>
                <w:webHidden/>
              </w:rPr>
              <w:fldChar w:fldCharType="begin"/>
            </w:r>
            <w:r w:rsidR="00283F03">
              <w:rPr>
                <w:webHidden/>
              </w:rPr>
              <w:instrText xml:space="preserve"> PAGEREF _Toc82160668 \h </w:instrText>
            </w:r>
            <w:r>
              <w:rPr>
                <w:webHidden/>
              </w:rPr>
            </w:r>
            <w:r>
              <w:rPr>
                <w:webHidden/>
              </w:rPr>
              <w:fldChar w:fldCharType="separate"/>
            </w:r>
            <w:r w:rsidR="00283F03">
              <w:rPr>
                <w:webHidden/>
              </w:rPr>
              <w:t>85</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69" w:history="1">
            <w:r w:rsidR="00283F03" w:rsidRPr="00966B57">
              <w:rPr>
                <w:rStyle w:val="af6"/>
              </w:rPr>
              <w:t>1.2.5.19. ОДНКНР</w:t>
            </w:r>
            <w:r w:rsidR="00283F03">
              <w:rPr>
                <w:webHidden/>
              </w:rPr>
              <w:tab/>
            </w:r>
            <w:r>
              <w:rPr>
                <w:webHidden/>
              </w:rPr>
              <w:fldChar w:fldCharType="begin"/>
            </w:r>
            <w:r w:rsidR="00283F03">
              <w:rPr>
                <w:webHidden/>
              </w:rPr>
              <w:instrText xml:space="preserve"> PAGEREF _Toc82160669 \h </w:instrText>
            </w:r>
            <w:r>
              <w:rPr>
                <w:webHidden/>
              </w:rPr>
            </w:r>
            <w:r>
              <w:rPr>
                <w:webHidden/>
              </w:rPr>
              <w:fldChar w:fldCharType="separate"/>
            </w:r>
            <w:r w:rsidR="00283F03">
              <w:rPr>
                <w:webHidden/>
              </w:rPr>
              <w:t>88</w:t>
            </w:r>
            <w:r>
              <w:rPr>
                <w:webHidden/>
              </w:rPr>
              <w:fldChar w:fldCharType="end"/>
            </w:r>
          </w:hyperlink>
        </w:p>
        <w:p w:rsidR="00283F03" w:rsidRDefault="003D514B">
          <w:pPr>
            <w:pStyle w:val="22"/>
            <w:tabs>
              <w:tab w:val="left" w:pos="1540"/>
            </w:tabs>
            <w:rPr>
              <w:rFonts w:asciiTheme="minorHAnsi" w:eastAsiaTheme="minorEastAsia" w:hAnsiTheme="minorHAnsi" w:cstheme="minorBidi"/>
              <w:b w:val="0"/>
              <w:iCs w:val="0"/>
              <w:sz w:val="22"/>
              <w:szCs w:val="22"/>
              <w:lang w:eastAsia="ru-RU"/>
            </w:rPr>
          </w:pPr>
          <w:hyperlink w:anchor="_Toc82160670" w:history="1">
            <w:r w:rsidR="00283F03" w:rsidRPr="00966B57">
              <w:rPr>
                <w:rStyle w:val="af6"/>
              </w:rPr>
              <w:t>1.3.</w:t>
            </w:r>
            <w:r w:rsidR="00283F03">
              <w:rPr>
                <w:rFonts w:asciiTheme="minorHAnsi" w:eastAsiaTheme="minorEastAsia" w:hAnsiTheme="minorHAnsi" w:cstheme="minorBidi"/>
                <w:b w:val="0"/>
                <w:iCs w:val="0"/>
                <w:sz w:val="22"/>
                <w:szCs w:val="22"/>
                <w:lang w:eastAsia="ru-RU"/>
              </w:rPr>
              <w:tab/>
            </w:r>
            <w:r w:rsidR="00283F03" w:rsidRPr="00966B57">
              <w:rPr>
                <w:rStyle w:val="af6"/>
              </w:rPr>
              <w:t>Система оценки достижения планируемых результатов освоения основной образовательной программы основного общего образования.</w:t>
            </w:r>
            <w:r w:rsidR="00283F03">
              <w:rPr>
                <w:webHidden/>
              </w:rPr>
              <w:tab/>
            </w:r>
            <w:r>
              <w:rPr>
                <w:webHidden/>
              </w:rPr>
              <w:fldChar w:fldCharType="begin"/>
            </w:r>
            <w:r w:rsidR="00283F03">
              <w:rPr>
                <w:webHidden/>
              </w:rPr>
              <w:instrText xml:space="preserve"> PAGEREF _Toc82160670 \h </w:instrText>
            </w:r>
            <w:r>
              <w:rPr>
                <w:webHidden/>
              </w:rPr>
            </w:r>
            <w:r>
              <w:rPr>
                <w:webHidden/>
              </w:rPr>
              <w:fldChar w:fldCharType="separate"/>
            </w:r>
            <w:r w:rsidR="00283F03">
              <w:rPr>
                <w:webHidden/>
              </w:rPr>
              <w:t>91</w:t>
            </w:r>
            <w:r>
              <w:rPr>
                <w:webHidden/>
              </w:rPr>
              <w:fldChar w:fldCharType="end"/>
            </w:r>
          </w:hyperlink>
        </w:p>
        <w:p w:rsidR="00283F03" w:rsidRDefault="003D514B">
          <w:pPr>
            <w:pStyle w:val="22"/>
            <w:tabs>
              <w:tab w:val="left" w:pos="1760"/>
            </w:tabs>
            <w:rPr>
              <w:rFonts w:asciiTheme="minorHAnsi" w:eastAsiaTheme="minorEastAsia" w:hAnsiTheme="minorHAnsi" w:cstheme="minorBidi"/>
              <w:b w:val="0"/>
              <w:iCs w:val="0"/>
              <w:sz w:val="22"/>
              <w:szCs w:val="22"/>
              <w:lang w:eastAsia="ru-RU"/>
            </w:rPr>
          </w:pPr>
          <w:hyperlink w:anchor="_Toc82160671" w:history="1">
            <w:r w:rsidR="00283F03" w:rsidRPr="00966B57">
              <w:rPr>
                <w:rStyle w:val="af6"/>
              </w:rPr>
              <w:t>1.3.1.</w:t>
            </w:r>
            <w:r w:rsidR="00283F03">
              <w:rPr>
                <w:rFonts w:asciiTheme="minorHAnsi" w:eastAsiaTheme="minorEastAsia" w:hAnsiTheme="minorHAnsi" w:cstheme="minorBidi"/>
                <w:b w:val="0"/>
                <w:iCs w:val="0"/>
                <w:sz w:val="22"/>
                <w:szCs w:val="22"/>
                <w:lang w:eastAsia="ru-RU"/>
              </w:rPr>
              <w:tab/>
            </w:r>
            <w:r w:rsidR="00283F03" w:rsidRPr="00966B57">
              <w:rPr>
                <w:rStyle w:val="af6"/>
              </w:rPr>
              <w:t>Общие положения</w:t>
            </w:r>
            <w:r w:rsidR="00283F03">
              <w:rPr>
                <w:webHidden/>
              </w:rPr>
              <w:tab/>
            </w:r>
            <w:r>
              <w:rPr>
                <w:webHidden/>
              </w:rPr>
              <w:fldChar w:fldCharType="begin"/>
            </w:r>
            <w:r w:rsidR="00283F03">
              <w:rPr>
                <w:webHidden/>
              </w:rPr>
              <w:instrText xml:space="preserve"> PAGEREF _Toc82160671 \h </w:instrText>
            </w:r>
            <w:r>
              <w:rPr>
                <w:webHidden/>
              </w:rPr>
            </w:r>
            <w:r>
              <w:rPr>
                <w:webHidden/>
              </w:rPr>
              <w:fldChar w:fldCharType="separate"/>
            </w:r>
            <w:r w:rsidR="00283F03">
              <w:rPr>
                <w:webHidden/>
              </w:rPr>
              <w:t>91</w:t>
            </w:r>
            <w:r>
              <w:rPr>
                <w:webHidden/>
              </w:rPr>
              <w:fldChar w:fldCharType="end"/>
            </w:r>
          </w:hyperlink>
        </w:p>
        <w:p w:rsidR="00283F03" w:rsidRDefault="003D514B">
          <w:pPr>
            <w:pStyle w:val="22"/>
            <w:tabs>
              <w:tab w:val="left" w:pos="1760"/>
            </w:tabs>
            <w:rPr>
              <w:rFonts w:asciiTheme="minorHAnsi" w:eastAsiaTheme="minorEastAsia" w:hAnsiTheme="minorHAnsi" w:cstheme="minorBidi"/>
              <w:b w:val="0"/>
              <w:iCs w:val="0"/>
              <w:sz w:val="22"/>
              <w:szCs w:val="22"/>
              <w:lang w:eastAsia="ru-RU"/>
            </w:rPr>
          </w:pPr>
          <w:hyperlink w:anchor="_Toc82160672" w:history="1">
            <w:r w:rsidR="00283F03" w:rsidRPr="00966B57">
              <w:rPr>
                <w:rStyle w:val="af6"/>
              </w:rPr>
              <w:t>1.3.2.</w:t>
            </w:r>
            <w:r w:rsidR="00283F03">
              <w:rPr>
                <w:rFonts w:asciiTheme="minorHAnsi" w:eastAsiaTheme="minorEastAsia" w:hAnsiTheme="minorHAnsi" w:cstheme="minorBidi"/>
                <w:b w:val="0"/>
                <w:iCs w:val="0"/>
                <w:sz w:val="22"/>
                <w:szCs w:val="22"/>
                <w:lang w:eastAsia="ru-RU"/>
              </w:rPr>
              <w:tab/>
            </w:r>
            <w:r w:rsidR="00283F03" w:rsidRPr="00966B57">
              <w:rPr>
                <w:rStyle w:val="af6"/>
              </w:rPr>
              <w:t>Особенности оценки личностных, метапредметных и предметных результатов</w:t>
            </w:r>
            <w:r w:rsidR="00283F03">
              <w:rPr>
                <w:webHidden/>
              </w:rPr>
              <w:tab/>
            </w:r>
            <w:r>
              <w:rPr>
                <w:webHidden/>
              </w:rPr>
              <w:fldChar w:fldCharType="begin"/>
            </w:r>
            <w:r w:rsidR="00283F03">
              <w:rPr>
                <w:webHidden/>
              </w:rPr>
              <w:instrText xml:space="preserve"> PAGEREF _Toc82160672 \h </w:instrText>
            </w:r>
            <w:r>
              <w:rPr>
                <w:webHidden/>
              </w:rPr>
            </w:r>
            <w:r>
              <w:rPr>
                <w:webHidden/>
              </w:rPr>
              <w:fldChar w:fldCharType="separate"/>
            </w:r>
            <w:r w:rsidR="00283F03">
              <w:rPr>
                <w:webHidden/>
              </w:rPr>
              <w:t>93</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73" w:history="1">
            <w:r w:rsidR="00283F03" w:rsidRPr="00966B57">
              <w:rPr>
                <w:rStyle w:val="af6"/>
              </w:rPr>
              <w:t>Особенности оценки личностных результатов</w:t>
            </w:r>
            <w:r w:rsidR="00283F03">
              <w:rPr>
                <w:webHidden/>
              </w:rPr>
              <w:tab/>
            </w:r>
            <w:r>
              <w:rPr>
                <w:webHidden/>
              </w:rPr>
              <w:fldChar w:fldCharType="begin"/>
            </w:r>
            <w:r w:rsidR="00283F03">
              <w:rPr>
                <w:webHidden/>
              </w:rPr>
              <w:instrText xml:space="preserve"> PAGEREF _Toc82160673 \h </w:instrText>
            </w:r>
            <w:r>
              <w:rPr>
                <w:webHidden/>
              </w:rPr>
            </w:r>
            <w:r>
              <w:rPr>
                <w:webHidden/>
              </w:rPr>
              <w:fldChar w:fldCharType="separate"/>
            </w:r>
            <w:r w:rsidR="00283F03">
              <w:rPr>
                <w:webHidden/>
              </w:rPr>
              <w:t>93</w:t>
            </w:r>
            <w:r>
              <w:rPr>
                <w:webHidden/>
              </w:rPr>
              <w:fldChar w:fldCharType="end"/>
            </w:r>
          </w:hyperlink>
        </w:p>
        <w:p w:rsidR="00283F03" w:rsidRDefault="003D514B">
          <w:pPr>
            <w:pStyle w:val="22"/>
            <w:tabs>
              <w:tab w:val="left" w:pos="1760"/>
            </w:tabs>
            <w:rPr>
              <w:rFonts w:asciiTheme="minorHAnsi" w:eastAsiaTheme="minorEastAsia" w:hAnsiTheme="minorHAnsi" w:cstheme="minorBidi"/>
              <w:b w:val="0"/>
              <w:iCs w:val="0"/>
              <w:sz w:val="22"/>
              <w:szCs w:val="22"/>
              <w:lang w:eastAsia="ru-RU"/>
            </w:rPr>
          </w:pPr>
          <w:hyperlink w:anchor="_Toc82160674" w:history="1">
            <w:r w:rsidR="00283F03" w:rsidRPr="00966B57">
              <w:rPr>
                <w:rStyle w:val="af6"/>
              </w:rPr>
              <w:t>1.3.3.</w:t>
            </w:r>
            <w:r w:rsidR="00283F03">
              <w:rPr>
                <w:rFonts w:asciiTheme="minorHAnsi" w:eastAsiaTheme="minorEastAsia" w:hAnsiTheme="minorHAnsi" w:cstheme="minorBidi"/>
                <w:b w:val="0"/>
                <w:iCs w:val="0"/>
                <w:sz w:val="22"/>
                <w:szCs w:val="22"/>
                <w:lang w:eastAsia="ru-RU"/>
              </w:rPr>
              <w:tab/>
            </w:r>
            <w:r w:rsidR="00283F03" w:rsidRPr="00966B57">
              <w:rPr>
                <w:rStyle w:val="af6"/>
              </w:rPr>
              <w:t>Организация и содержание оценочных процедур</w:t>
            </w:r>
            <w:r w:rsidR="00283F03">
              <w:rPr>
                <w:webHidden/>
              </w:rPr>
              <w:tab/>
            </w:r>
            <w:r>
              <w:rPr>
                <w:webHidden/>
              </w:rPr>
              <w:fldChar w:fldCharType="begin"/>
            </w:r>
            <w:r w:rsidR="00283F03">
              <w:rPr>
                <w:webHidden/>
              </w:rPr>
              <w:instrText xml:space="preserve"> PAGEREF _Toc82160674 \h </w:instrText>
            </w:r>
            <w:r>
              <w:rPr>
                <w:webHidden/>
              </w:rPr>
            </w:r>
            <w:r>
              <w:rPr>
                <w:webHidden/>
              </w:rPr>
              <w:fldChar w:fldCharType="separate"/>
            </w:r>
            <w:r w:rsidR="00283F03">
              <w:rPr>
                <w:webHidden/>
              </w:rPr>
              <w:t>95</w:t>
            </w:r>
            <w:r>
              <w:rPr>
                <w:webHidden/>
              </w:rPr>
              <w:fldChar w:fldCharType="end"/>
            </w:r>
          </w:hyperlink>
        </w:p>
        <w:p w:rsidR="00283F03" w:rsidRDefault="003D514B">
          <w:pPr>
            <w:pStyle w:val="22"/>
            <w:tabs>
              <w:tab w:val="left" w:pos="1760"/>
            </w:tabs>
            <w:rPr>
              <w:rFonts w:asciiTheme="minorHAnsi" w:eastAsiaTheme="minorEastAsia" w:hAnsiTheme="minorHAnsi" w:cstheme="minorBidi"/>
              <w:b w:val="0"/>
              <w:iCs w:val="0"/>
              <w:sz w:val="22"/>
              <w:szCs w:val="22"/>
              <w:lang w:eastAsia="ru-RU"/>
            </w:rPr>
          </w:pPr>
          <w:hyperlink w:anchor="_Toc82160675" w:history="1">
            <w:r w:rsidR="00283F03" w:rsidRPr="00966B57">
              <w:rPr>
                <w:rStyle w:val="af6"/>
              </w:rPr>
              <w:t>1.3.4.</w:t>
            </w:r>
            <w:r w:rsidR="00283F03">
              <w:rPr>
                <w:rFonts w:asciiTheme="minorHAnsi" w:eastAsiaTheme="minorEastAsia" w:hAnsiTheme="minorHAnsi" w:cstheme="minorBidi"/>
                <w:b w:val="0"/>
                <w:iCs w:val="0"/>
                <w:sz w:val="22"/>
                <w:szCs w:val="22"/>
                <w:lang w:eastAsia="ru-RU"/>
              </w:rPr>
              <w:tab/>
            </w:r>
            <w:r w:rsidR="00283F03" w:rsidRPr="00966B57">
              <w:rPr>
                <w:rStyle w:val="af6"/>
              </w:rPr>
              <w:t>Система внутришкольного мониторинга образовательных достижений и портфель достижений как инструменты динамики образовательных достижений</w:t>
            </w:r>
            <w:r w:rsidR="00283F03">
              <w:rPr>
                <w:webHidden/>
              </w:rPr>
              <w:tab/>
            </w:r>
            <w:r>
              <w:rPr>
                <w:webHidden/>
              </w:rPr>
              <w:fldChar w:fldCharType="begin"/>
            </w:r>
            <w:r w:rsidR="00283F03">
              <w:rPr>
                <w:webHidden/>
              </w:rPr>
              <w:instrText xml:space="preserve"> PAGEREF _Toc82160675 \h </w:instrText>
            </w:r>
            <w:r>
              <w:rPr>
                <w:webHidden/>
              </w:rPr>
            </w:r>
            <w:r>
              <w:rPr>
                <w:webHidden/>
              </w:rPr>
              <w:fldChar w:fldCharType="separate"/>
            </w:r>
            <w:r w:rsidR="00283F03">
              <w:rPr>
                <w:webHidden/>
              </w:rPr>
              <w:t>97</w:t>
            </w:r>
            <w:r>
              <w:rPr>
                <w:webHidden/>
              </w:rPr>
              <w:fldChar w:fldCharType="end"/>
            </w:r>
          </w:hyperlink>
        </w:p>
        <w:p w:rsidR="00283F03" w:rsidRDefault="003D514B">
          <w:pPr>
            <w:pStyle w:val="22"/>
            <w:tabs>
              <w:tab w:val="left" w:pos="1760"/>
            </w:tabs>
            <w:rPr>
              <w:rFonts w:asciiTheme="minorHAnsi" w:eastAsiaTheme="minorEastAsia" w:hAnsiTheme="minorHAnsi" w:cstheme="minorBidi"/>
              <w:b w:val="0"/>
              <w:iCs w:val="0"/>
              <w:sz w:val="22"/>
              <w:szCs w:val="22"/>
              <w:lang w:eastAsia="ru-RU"/>
            </w:rPr>
          </w:pPr>
          <w:hyperlink w:anchor="_Toc82160676" w:history="1">
            <w:r w:rsidR="00283F03" w:rsidRPr="00966B57">
              <w:rPr>
                <w:rStyle w:val="af6"/>
              </w:rPr>
              <w:t>1.3.5.</w:t>
            </w:r>
            <w:r w:rsidR="00283F03">
              <w:rPr>
                <w:rFonts w:asciiTheme="minorHAnsi" w:eastAsiaTheme="minorEastAsia" w:hAnsiTheme="minorHAnsi" w:cstheme="minorBidi"/>
                <w:b w:val="0"/>
                <w:iCs w:val="0"/>
                <w:sz w:val="22"/>
                <w:szCs w:val="22"/>
                <w:lang w:eastAsia="ru-RU"/>
              </w:rPr>
              <w:tab/>
            </w:r>
            <w:r w:rsidR="00283F03" w:rsidRPr="00966B57">
              <w:rPr>
                <w:rStyle w:val="af6"/>
              </w:rPr>
              <w:t>Итоговая оценка выпускника и её использование при переходе от основного к среднему (полному) общему образованию</w:t>
            </w:r>
            <w:r w:rsidR="00283F03">
              <w:rPr>
                <w:webHidden/>
              </w:rPr>
              <w:tab/>
            </w:r>
            <w:r>
              <w:rPr>
                <w:webHidden/>
              </w:rPr>
              <w:fldChar w:fldCharType="begin"/>
            </w:r>
            <w:r w:rsidR="00283F03">
              <w:rPr>
                <w:webHidden/>
              </w:rPr>
              <w:instrText xml:space="preserve"> PAGEREF _Toc82160676 \h </w:instrText>
            </w:r>
            <w:r>
              <w:rPr>
                <w:webHidden/>
              </w:rPr>
            </w:r>
            <w:r>
              <w:rPr>
                <w:webHidden/>
              </w:rPr>
              <w:fldChar w:fldCharType="separate"/>
            </w:r>
            <w:r w:rsidR="00283F03">
              <w:rPr>
                <w:webHidden/>
              </w:rPr>
              <w:t>98</w:t>
            </w:r>
            <w:r>
              <w:rPr>
                <w:webHidden/>
              </w:rPr>
              <w:fldChar w:fldCharType="end"/>
            </w:r>
          </w:hyperlink>
        </w:p>
        <w:p w:rsidR="00283F03" w:rsidRDefault="003D514B">
          <w:pPr>
            <w:pStyle w:val="22"/>
            <w:tabs>
              <w:tab w:val="left" w:pos="1760"/>
            </w:tabs>
            <w:rPr>
              <w:rFonts w:asciiTheme="minorHAnsi" w:eastAsiaTheme="minorEastAsia" w:hAnsiTheme="minorHAnsi" w:cstheme="minorBidi"/>
              <w:b w:val="0"/>
              <w:iCs w:val="0"/>
              <w:sz w:val="22"/>
              <w:szCs w:val="22"/>
              <w:lang w:eastAsia="ru-RU"/>
            </w:rPr>
          </w:pPr>
          <w:hyperlink w:anchor="_Toc82160677" w:history="1">
            <w:r w:rsidR="00283F03" w:rsidRPr="00966B57">
              <w:rPr>
                <w:rStyle w:val="af6"/>
              </w:rPr>
              <w:t>1.3.6.</w:t>
            </w:r>
            <w:r w:rsidR="00283F03">
              <w:rPr>
                <w:rFonts w:asciiTheme="minorHAnsi" w:eastAsiaTheme="minorEastAsia" w:hAnsiTheme="minorHAnsi" w:cstheme="minorBidi"/>
                <w:b w:val="0"/>
                <w:iCs w:val="0"/>
                <w:sz w:val="22"/>
                <w:szCs w:val="22"/>
                <w:lang w:eastAsia="ru-RU"/>
              </w:rPr>
              <w:tab/>
            </w:r>
            <w:r w:rsidR="00283F03" w:rsidRPr="00966B57">
              <w:rPr>
                <w:rStyle w:val="af6"/>
              </w:rPr>
              <w:t>Оценка результатов деятельности образовательного учреждения</w:t>
            </w:r>
            <w:r w:rsidR="00283F03">
              <w:rPr>
                <w:webHidden/>
              </w:rPr>
              <w:tab/>
            </w:r>
            <w:r>
              <w:rPr>
                <w:webHidden/>
              </w:rPr>
              <w:fldChar w:fldCharType="begin"/>
            </w:r>
            <w:r w:rsidR="00283F03">
              <w:rPr>
                <w:webHidden/>
              </w:rPr>
              <w:instrText xml:space="preserve"> PAGEREF _Toc82160677 \h </w:instrText>
            </w:r>
            <w:r>
              <w:rPr>
                <w:webHidden/>
              </w:rPr>
            </w:r>
            <w:r>
              <w:rPr>
                <w:webHidden/>
              </w:rPr>
              <w:fldChar w:fldCharType="separate"/>
            </w:r>
            <w:r w:rsidR="00283F03">
              <w:rPr>
                <w:webHidden/>
              </w:rPr>
              <w:t>99</w:t>
            </w:r>
            <w:r>
              <w:rPr>
                <w:webHidden/>
              </w:rPr>
              <w:fldChar w:fldCharType="end"/>
            </w:r>
          </w:hyperlink>
        </w:p>
        <w:p w:rsidR="00283F03" w:rsidRDefault="003D514B">
          <w:pPr>
            <w:pStyle w:val="22"/>
            <w:tabs>
              <w:tab w:val="left" w:pos="1320"/>
            </w:tabs>
            <w:rPr>
              <w:rFonts w:asciiTheme="minorHAnsi" w:eastAsiaTheme="minorEastAsia" w:hAnsiTheme="minorHAnsi" w:cstheme="minorBidi"/>
              <w:b w:val="0"/>
              <w:iCs w:val="0"/>
              <w:sz w:val="22"/>
              <w:szCs w:val="22"/>
              <w:lang w:eastAsia="ru-RU"/>
            </w:rPr>
          </w:pPr>
          <w:hyperlink w:anchor="_Toc82160678" w:history="1">
            <w:r w:rsidR="00283F03" w:rsidRPr="00966B57">
              <w:rPr>
                <w:rStyle w:val="af6"/>
              </w:rPr>
              <w:t>2.</w:t>
            </w:r>
            <w:r w:rsidR="00283F03">
              <w:rPr>
                <w:rFonts w:asciiTheme="minorHAnsi" w:eastAsiaTheme="minorEastAsia" w:hAnsiTheme="minorHAnsi" w:cstheme="minorBidi"/>
                <w:b w:val="0"/>
                <w:iCs w:val="0"/>
                <w:sz w:val="22"/>
                <w:szCs w:val="22"/>
                <w:lang w:eastAsia="ru-RU"/>
              </w:rPr>
              <w:tab/>
            </w:r>
            <w:r w:rsidR="00283F03" w:rsidRPr="00966B57">
              <w:rPr>
                <w:rStyle w:val="af6"/>
              </w:rPr>
              <w:t>Содержательный раздел.</w:t>
            </w:r>
            <w:r w:rsidR="00283F03">
              <w:rPr>
                <w:webHidden/>
              </w:rPr>
              <w:tab/>
            </w:r>
            <w:r>
              <w:rPr>
                <w:webHidden/>
              </w:rPr>
              <w:fldChar w:fldCharType="begin"/>
            </w:r>
            <w:r w:rsidR="00283F03">
              <w:rPr>
                <w:webHidden/>
              </w:rPr>
              <w:instrText xml:space="preserve"> PAGEREF _Toc82160678 \h </w:instrText>
            </w:r>
            <w:r>
              <w:rPr>
                <w:webHidden/>
              </w:rPr>
            </w:r>
            <w:r>
              <w:rPr>
                <w:webHidden/>
              </w:rPr>
              <w:fldChar w:fldCharType="separate"/>
            </w:r>
            <w:r w:rsidR="00283F03">
              <w:rPr>
                <w:webHidden/>
              </w:rPr>
              <w:t>99</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79" w:history="1">
            <w:r w:rsidR="00283F03" w:rsidRPr="00966B57">
              <w:rPr>
                <w:rStyle w:val="af6"/>
              </w:rPr>
              <w:t>2.1. Программа развития универсальных учебных действий на уровне основного общего образования</w:t>
            </w:r>
            <w:r w:rsidR="00283F03">
              <w:rPr>
                <w:webHidden/>
              </w:rPr>
              <w:tab/>
            </w:r>
            <w:r>
              <w:rPr>
                <w:webHidden/>
              </w:rPr>
              <w:fldChar w:fldCharType="begin"/>
            </w:r>
            <w:r w:rsidR="00283F03">
              <w:rPr>
                <w:webHidden/>
              </w:rPr>
              <w:instrText xml:space="preserve"> PAGEREF _Toc82160679 \h </w:instrText>
            </w:r>
            <w:r>
              <w:rPr>
                <w:webHidden/>
              </w:rPr>
            </w:r>
            <w:r>
              <w:rPr>
                <w:webHidden/>
              </w:rPr>
              <w:fldChar w:fldCharType="separate"/>
            </w:r>
            <w:r w:rsidR="00283F03">
              <w:rPr>
                <w:webHidden/>
              </w:rPr>
              <w:t>99</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80" w:history="1">
            <w:r w:rsidR="00283F03" w:rsidRPr="00966B57">
              <w:rPr>
                <w:rStyle w:val="af6"/>
              </w:rPr>
              <w:t>2.2. Программы учебных предметов, курсов</w:t>
            </w:r>
            <w:r w:rsidR="00283F03">
              <w:rPr>
                <w:webHidden/>
              </w:rPr>
              <w:tab/>
            </w:r>
            <w:r>
              <w:rPr>
                <w:webHidden/>
              </w:rPr>
              <w:fldChar w:fldCharType="begin"/>
            </w:r>
            <w:r w:rsidR="00283F03">
              <w:rPr>
                <w:webHidden/>
              </w:rPr>
              <w:instrText xml:space="preserve"> PAGEREF _Toc82160680 \h </w:instrText>
            </w:r>
            <w:r>
              <w:rPr>
                <w:webHidden/>
              </w:rPr>
            </w:r>
            <w:r>
              <w:rPr>
                <w:webHidden/>
              </w:rPr>
              <w:fldChar w:fldCharType="separate"/>
            </w:r>
            <w:r w:rsidR="00283F03">
              <w:rPr>
                <w:webHidden/>
              </w:rPr>
              <w:t>111</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81" w:history="1">
            <w:r w:rsidR="00283F03" w:rsidRPr="00966B57">
              <w:rPr>
                <w:rStyle w:val="af6"/>
              </w:rPr>
              <w:t>2.2.1. Общие положения</w:t>
            </w:r>
            <w:r w:rsidR="00283F03">
              <w:rPr>
                <w:webHidden/>
              </w:rPr>
              <w:tab/>
            </w:r>
            <w:r>
              <w:rPr>
                <w:webHidden/>
              </w:rPr>
              <w:fldChar w:fldCharType="begin"/>
            </w:r>
            <w:r w:rsidR="00283F03">
              <w:rPr>
                <w:webHidden/>
              </w:rPr>
              <w:instrText xml:space="preserve"> PAGEREF _Toc82160681 \h </w:instrText>
            </w:r>
            <w:r>
              <w:rPr>
                <w:webHidden/>
              </w:rPr>
            </w:r>
            <w:r>
              <w:rPr>
                <w:webHidden/>
              </w:rPr>
              <w:fldChar w:fldCharType="separate"/>
            </w:r>
            <w:r w:rsidR="00283F03">
              <w:rPr>
                <w:webHidden/>
              </w:rPr>
              <w:t>111</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82" w:history="1">
            <w:r w:rsidR="00283F03" w:rsidRPr="00966B57">
              <w:rPr>
                <w:rStyle w:val="af6"/>
              </w:rPr>
              <w:t>2.2.2. Основное содержание учебных предметов на ступени основного общего образования</w:t>
            </w:r>
            <w:r w:rsidR="00283F03">
              <w:rPr>
                <w:webHidden/>
              </w:rPr>
              <w:tab/>
            </w:r>
            <w:r>
              <w:rPr>
                <w:webHidden/>
              </w:rPr>
              <w:fldChar w:fldCharType="begin"/>
            </w:r>
            <w:r w:rsidR="00283F03">
              <w:rPr>
                <w:webHidden/>
              </w:rPr>
              <w:instrText xml:space="preserve"> PAGEREF _Toc82160682 \h </w:instrText>
            </w:r>
            <w:r>
              <w:rPr>
                <w:webHidden/>
              </w:rPr>
            </w:r>
            <w:r>
              <w:rPr>
                <w:webHidden/>
              </w:rPr>
              <w:fldChar w:fldCharType="separate"/>
            </w:r>
            <w:r w:rsidR="00283F03">
              <w:rPr>
                <w:webHidden/>
              </w:rPr>
              <w:t>112</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83" w:history="1">
            <w:r w:rsidR="00283F03" w:rsidRPr="00966B57">
              <w:rPr>
                <w:rStyle w:val="af6"/>
              </w:rPr>
              <w:t>2.2.2.1. РУССКИЙ ЯЗЫК</w:t>
            </w:r>
            <w:r w:rsidR="00283F03">
              <w:rPr>
                <w:webHidden/>
              </w:rPr>
              <w:tab/>
            </w:r>
            <w:r>
              <w:rPr>
                <w:webHidden/>
              </w:rPr>
              <w:fldChar w:fldCharType="begin"/>
            </w:r>
            <w:r w:rsidR="00283F03">
              <w:rPr>
                <w:webHidden/>
              </w:rPr>
              <w:instrText xml:space="preserve"> PAGEREF _Toc82160683 \h </w:instrText>
            </w:r>
            <w:r>
              <w:rPr>
                <w:webHidden/>
              </w:rPr>
            </w:r>
            <w:r>
              <w:rPr>
                <w:webHidden/>
              </w:rPr>
              <w:fldChar w:fldCharType="separate"/>
            </w:r>
            <w:r w:rsidR="00283F03">
              <w:rPr>
                <w:webHidden/>
              </w:rPr>
              <w:t>112</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94" w:history="1">
            <w:r w:rsidR="00283F03" w:rsidRPr="00966B57">
              <w:rPr>
                <w:rStyle w:val="af6"/>
              </w:rPr>
              <w:t>2.2.2.2. ЛИТЕРАТУРА</w:t>
            </w:r>
            <w:r w:rsidR="00283F03">
              <w:rPr>
                <w:webHidden/>
              </w:rPr>
              <w:tab/>
            </w:r>
            <w:r>
              <w:rPr>
                <w:webHidden/>
              </w:rPr>
              <w:fldChar w:fldCharType="begin"/>
            </w:r>
            <w:r w:rsidR="00283F03">
              <w:rPr>
                <w:webHidden/>
              </w:rPr>
              <w:instrText xml:space="preserve"> PAGEREF _Toc82160694 \h </w:instrText>
            </w:r>
            <w:r>
              <w:rPr>
                <w:webHidden/>
              </w:rPr>
            </w:r>
            <w:r>
              <w:rPr>
                <w:webHidden/>
              </w:rPr>
              <w:fldChar w:fldCharType="separate"/>
            </w:r>
            <w:r w:rsidR="00283F03">
              <w:rPr>
                <w:webHidden/>
              </w:rPr>
              <w:t>116</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95" w:history="1">
            <w:r w:rsidR="00283F03" w:rsidRPr="00966B57">
              <w:rPr>
                <w:rStyle w:val="af6"/>
              </w:rPr>
              <w:t>2.</w:t>
            </w:r>
            <w:r w:rsidR="00283F03">
              <w:rPr>
                <w:rStyle w:val="af6"/>
              </w:rPr>
              <w:t xml:space="preserve">2.2.3. РОДНОЙ ЯЗЫК (русский) и </w:t>
            </w:r>
            <w:r w:rsidR="00283F03" w:rsidRPr="00966B57">
              <w:rPr>
                <w:rStyle w:val="af6"/>
              </w:rPr>
              <w:t>РОДНАЯ ЛИТЕРАТУРА ( русская)</w:t>
            </w:r>
            <w:r w:rsidR="00283F03">
              <w:rPr>
                <w:webHidden/>
              </w:rPr>
              <w:tab/>
            </w:r>
            <w:r>
              <w:rPr>
                <w:webHidden/>
              </w:rPr>
              <w:fldChar w:fldCharType="begin"/>
            </w:r>
            <w:r w:rsidR="00283F03">
              <w:rPr>
                <w:webHidden/>
              </w:rPr>
              <w:instrText xml:space="preserve"> PAGEREF _Toc82160695 \h </w:instrText>
            </w:r>
            <w:r>
              <w:rPr>
                <w:webHidden/>
              </w:rPr>
            </w:r>
            <w:r>
              <w:rPr>
                <w:webHidden/>
              </w:rPr>
              <w:fldChar w:fldCharType="separate"/>
            </w:r>
            <w:r w:rsidR="00283F03">
              <w:rPr>
                <w:webHidden/>
              </w:rPr>
              <w:t>126</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96" w:history="1">
            <w:r w:rsidR="00283F03" w:rsidRPr="00966B57">
              <w:rPr>
                <w:rStyle w:val="af6"/>
              </w:rPr>
              <w:t>2.2.2.4. ИНОСТРАННЫЙ ЯЗЫК( немецкий)</w:t>
            </w:r>
            <w:r w:rsidR="00283F03">
              <w:rPr>
                <w:webHidden/>
              </w:rPr>
              <w:tab/>
            </w:r>
            <w:r>
              <w:rPr>
                <w:webHidden/>
              </w:rPr>
              <w:fldChar w:fldCharType="begin"/>
            </w:r>
            <w:r w:rsidR="00283F03">
              <w:rPr>
                <w:webHidden/>
              </w:rPr>
              <w:instrText xml:space="preserve"> PAGEREF _Toc82160696 \h </w:instrText>
            </w:r>
            <w:r>
              <w:rPr>
                <w:webHidden/>
              </w:rPr>
            </w:r>
            <w:r>
              <w:rPr>
                <w:webHidden/>
              </w:rPr>
              <w:fldChar w:fldCharType="separate"/>
            </w:r>
            <w:r w:rsidR="00283F03">
              <w:rPr>
                <w:webHidden/>
              </w:rPr>
              <w:t>136</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97" w:history="1">
            <w:r w:rsidR="00283F03">
              <w:rPr>
                <w:rStyle w:val="af6"/>
              </w:rPr>
              <w:t>2.2.2.5</w:t>
            </w:r>
            <w:r w:rsidR="00283F03" w:rsidRPr="00966B57">
              <w:rPr>
                <w:rStyle w:val="af6"/>
              </w:rPr>
              <w:t>. ВТОРОЙ ИНОСТРАННЫЙ ЯЗ</w:t>
            </w:r>
            <w:r w:rsidR="00283F03">
              <w:rPr>
                <w:rStyle w:val="af6"/>
              </w:rPr>
              <w:t>ЫК (на примере английского яз</w:t>
            </w:r>
            <w:r w:rsidR="00283F03" w:rsidRPr="00966B57">
              <w:rPr>
                <w:rStyle w:val="af6"/>
              </w:rPr>
              <w:t>)</w:t>
            </w:r>
            <w:r w:rsidR="00283F03">
              <w:rPr>
                <w:webHidden/>
              </w:rPr>
              <w:tab/>
            </w:r>
            <w:r>
              <w:rPr>
                <w:webHidden/>
              </w:rPr>
              <w:fldChar w:fldCharType="begin"/>
            </w:r>
            <w:r w:rsidR="00283F03">
              <w:rPr>
                <w:webHidden/>
              </w:rPr>
              <w:instrText xml:space="preserve"> PAGEREF _Toc82160697 \h </w:instrText>
            </w:r>
            <w:r>
              <w:rPr>
                <w:webHidden/>
              </w:rPr>
            </w:r>
            <w:r>
              <w:rPr>
                <w:webHidden/>
              </w:rPr>
              <w:fldChar w:fldCharType="separate"/>
            </w:r>
            <w:r w:rsidR="00283F03">
              <w:rPr>
                <w:webHidden/>
              </w:rPr>
              <w:t>139</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98" w:history="1">
            <w:r w:rsidR="00283F03">
              <w:rPr>
                <w:rStyle w:val="af6"/>
              </w:rPr>
              <w:t>2.2.2.6</w:t>
            </w:r>
            <w:r w:rsidR="00283F03" w:rsidRPr="00966B57">
              <w:rPr>
                <w:rStyle w:val="af6"/>
              </w:rPr>
              <w:t>. ИСТОРИЯ РОССИИ. ВСЕОБЩАЯ ИСТОРИЯ</w:t>
            </w:r>
            <w:r w:rsidR="00283F03">
              <w:rPr>
                <w:webHidden/>
              </w:rPr>
              <w:tab/>
            </w:r>
            <w:r>
              <w:rPr>
                <w:webHidden/>
              </w:rPr>
              <w:fldChar w:fldCharType="begin"/>
            </w:r>
            <w:r w:rsidR="00283F03">
              <w:rPr>
                <w:webHidden/>
              </w:rPr>
              <w:instrText xml:space="preserve"> PAGEREF _Toc82160698 \h </w:instrText>
            </w:r>
            <w:r>
              <w:rPr>
                <w:webHidden/>
              </w:rPr>
            </w:r>
            <w:r>
              <w:rPr>
                <w:webHidden/>
              </w:rPr>
              <w:fldChar w:fldCharType="separate"/>
            </w:r>
            <w:r w:rsidR="00283F03">
              <w:rPr>
                <w:webHidden/>
              </w:rPr>
              <w:t>143</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699" w:history="1">
            <w:r w:rsidR="00283F03">
              <w:rPr>
                <w:rStyle w:val="af6"/>
              </w:rPr>
              <w:t>2.2.2.7</w:t>
            </w:r>
            <w:r w:rsidR="00283F03" w:rsidRPr="00966B57">
              <w:rPr>
                <w:rStyle w:val="af6"/>
              </w:rPr>
              <w:t>. ОБЩЕСТВОЗНАНИЕ</w:t>
            </w:r>
            <w:r w:rsidR="00283F03">
              <w:rPr>
                <w:webHidden/>
              </w:rPr>
              <w:tab/>
            </w:r>
            <w:r>
              <w:rPr>
                <w:webHidden/>
              </w:rPr>
              <w:fldChar w:fldCharType="begin"/>
            </w:r>
            <w:r w:rsidR="00283F03">
              <w:rPr>
                <w:webHidden/>
              </w:rPr>
              <w:instrText xml:space="preserve"> PAGEREF _Toc82160699 \h </w:instrText>
            </w:r>
            <w:r>
              <w:rPr>
                <w:webHidden/>
              </w:rPr>
            </w:r>
            <w:r>
              <w:rPr>
                <w:webHidden/>
              </w:rPr>
              <w:fldChar w:fldCharType="separate"/>
            </w:r>
            <w:r w:rsidR="00283F03">
              <w:rPr>
                <w:webHidden/>
              </w:rPr>
              <w:t>163</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00" w:history="1">
            <w:r w:rsidR="00283F03">
              <w:rPr>
                <w:rStyle w:val="af6"/>
              </w:rPr>
              <w:t>2.2.2.8</w:t>
            </w:r>
            <w:r w:rsidR="00283F03" w:rsidRPr="00966B57">
              <w:rPr>
                <w:rStyle w:val="af6"/>
              </w:rPr>
              <w:t>. ГЕОГРАФИЯ</w:t>
            </w:r>
            <w:r w:rsidR="00283F03">
              <w:rPr>
                <w:webHidden/>
              </w:rPr>
              <w:tab/>
            </w:r>
            <w:r>
              <w:rPr>
                <w:webHidden/>
              </w:rPr>
              <w:fldChar w:fldCharType="begin"/>
            </w:r>
            <w:r w:rsidR="00283F03">
              <w:rPr>
                <w:webHidden/>
              </w:rPr>
              <w:instrText xml:space="preserve"> PAGEREF _Toc82160700 \h </w:instrText>
            </w:r>
            <w:r>
              <w:rPr>
                <w:webHidden/>
              </w:rPr>
            </w:r>
            <w:r>
              <w:rPr>
                <w:webHidden/>
              </w:rPr>
              <w:fldChar w:fldCharType="separate"/>
            </w:r>
            <w:r w:rsidR="00283F03">
              <w:rPr>
                <w:webHidden/>
              </w:rPr>
              <w:t>165</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01" w:history="1">
            <w:r w:rsidR="00283F03">
              <w:rPr>
                <w:rStyle w:val="af6"/>
              </w:rPr>
              <w:t>2.2.2.9</w:t>
            </w:r>
            <w:r w:rsidR="00283F03" w:rsidRPr="00966B57">
              <w:rPr>
                <w:rStyle w:val="af6"/>
              </w:rPr>
              <w:t>. МАТЕМАТИКА</w:t>
            </w:r>
            <w:r w:rsidR="00283F03">
              <w:rPr>
                <w:webHidden/>
              </w:rPr>
              <w:tab/>
            </w:r>
            <w:r>
              <w:rPr>
                <w:webHidden/>
              </w:rPr>
              <w:fldChar w:fldCharType="begin"/>
            </w:r>
            <w:r w:rsidR="00283F03">
              <w:rPr>
                <w:webHidden/>
              </w:rPr>
              <w:instrText xml:space="preserve"> PAGEREF _Toc82160701 \h </w:instrText>
            </w:r>
            <w:r>
              <w:rPr>
                <w:webHidden/>
              </w:rPr>
            </w:r>
            <w:r>
              <w:rPr>
                <w:webHidden/>
              </w:rPr>
              <w:fldChar w:fldCharType="separate"/>
            </w:r>
            <w:r w:rsidR="00283F03">
              <w:rPr>
                <w:webHidden/>
              </w:rPr>
              <w:t>175</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11" w:history="1">
            <w:r w:rsidR="00283F03" w:rsidRPr="00966B57">
              <w:rPr>
                <w:rStyle w:val="af6"/>
              </w:rPr>
              <w:t>2.2.2.10. ИНФОРМАТИКА</w:t>
            </w:r>
            <w:r w:rsidR="00283F03">
              <w:rPr>
                <w:webHidden/>
              </w:rPr>
              <w:tab/>
            </w:r>
            <w:r>
              <w:rPr>
                <w:webHidden/>
              </w:rPr>
              <w:fldChar w:fldCharType="begin"/>
            </w:r>
            <w:r w:rsidR="00283F03">
              <w:rPr>
                <w:webHidden/>
              </w:rPr>
              <w:instrText xml:space="preserve"> PAGEREF _Toc82160711 \h </w:instrText>
            </w:r>
            <w:r>
              <w:rPr>
                <w:webHidden/>
              </w:rPr>
            </w:r>
            <w:r>
              <w:rPr>
                <w:webHidden/>
              </w:rPr>
              <w:fldChar w:fldCharType="separate"/>
            </w:r>
            <w:r w:rsidR="00283F03">
              <w:rPr>
                <w:webHidden/>
              </w:rPr>
              <w:t>183</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12" w:history="1">
            <w:r w:rsidR="00283F03" w:rsidRPr="00966B57">
              <w:rPr>
                <w:rStyle w:val="af6"/>
              </w:rPr>
              <w:t>2.2.2.11. ФИЗИКА</w:t>
            </w:r>
            <w:r w:rsidR="00283F03">
              <w:rPr>
                <w:webHidden/>
              </w:rPr>
              <w:tab/>
            </w:r>
            <w:r>
              <w:rPr>
                <w:webHidden/>
              </w:rPr>
              <w:fldChar w:fldCharType="begin"/>
            </w:r>
            <w:r w:rsidR="00283F03">
              <w:rPr>
                <w:webHidden/>
              </w:rPr>
              <w:instrText xml:space="preserve"> PAGEREF _Toc82160712 \h </w:instrText>
            </w:r>
            <w:r>
              <w:rPr>
                <w:webHidden/>
              </w:rPr>
            </w:r>
            <w:r>
              <w:rPr>
                <w:webHidden/>
              </w:rPr>
              <w:fldChar w:fldCharType="separate"/>
            </w:r>
            <w:r w:rsidR="00283F03">
              <w:rPr>
                <w:webHidden/>
              </w:rPr>
              <w:t>187</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13" w:history="1">
            <w:r w:rsidR="00283F03" w:rsidRPr="00966B57">
              <w:rPr>
                <w:rStyle w:val="af6"/>
              </w:rPr>
              <w:t>2.2.2.12. БИОЛОГИЯ</w:t>
            </w:r>
            <w:r w:rsidR="00283F03">
              <w:rPr>
                <w:webHidden/>
              </w:rPr>
              <w:tab/>
            </w:r>
            <w:r>
              <w:rPr>
                <w:webHidden/>
              </w:rPr>
              <w:fldChar w:fldCharType="begin"/>
            </w:r>
            <w:r w:rsidR="00283F03">
              <w:rPr>
                <w:webHidden/>
              </w:rPr>
              <w:instrText xml:space="preserve"> PAGEREF _Toc82160713 \h </w:instrText>
            </w:r>
            <w:r>
              <w:rPr>
                <w:webHidden/>
              </w:rPr>
            </w:r>
            <w:r>
              <w:rPr>
                <w:webHidden/>
              </w:rPr>
              <w:fldChar w:fldCharType="separate"/>
            </w:r>
            <w:r w:rsidR="00283F03">
              <w:rPr>
                <w:webHidden/>
              </w:rPr>
              <w:t>191</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14" w:history="1">
            <w:r w:rsidR="00283F03" w:rsidRPr="00966B57">
              <w:rPr>
                <w:rStyle w:val="af6"/>
              </w:rPr>
              <w:t>2.2.2.13. ХИМИЯ</w:t>
            </w:r>
            <w:r w:rsidR="00283F03">
              <w:rPr>
                <w:webHidden/>
              </w:rPr>
              <w:tab/>
            </w:r>
            <w:r>
              <w:rPr>
                <w:webHidden/>
              </w:rPr>
              <w:fldChar w:fldCharType="begin"/>
            </w:r>
            <w:r w:rsidR="00283F03">
              <w:rPr>
                <w:webHidden/>
              </w:rPr>
              <w:instrText xml:space="preserve"> PAGEREF _Toc82160714 \h </w:instrText>
            </w:r>
            <w:r>
              <w:rPr>
                <w:webHidden/>
              </w:rPr>
            </w:r>
            <w:r>
              <w:rPr>
                <w:webHidden/>
              </w:rPr>
              <w:fldChar w:fldCharType="separate"/>
            </w:r>
            <w:r w:rsidR="00283F03">
              <w:rPr>
                <w:webHidden/>
              </w:rPr>
              <w:t>196</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15" w:history="1">
            <w:r w:rsidR="00283F03" w:rsidRPr="00966B57">
              <w:rPr>
                <w:rStyle w:val="af6"/>
              </w:rPr>
              <w:t>2.2.2.14. ИЗОБРАЗИТЕЛЬНОЕ ИСКУССТВО</w:t>
            </w:r>
            <w:r w:rsidR="00283F03">
              <w:rPr>
                <w:webHidden/>
              </w:rPr>
              <w:tab/>
            </w:r>
            <w:r>
              <w:rPr>
                <w:webHidden/>
              </w:rPr>
              <w:fldChar w:fldCharType="begin"/>
            </w:r>
            <w:r w:rsidR="00283F03">
              <w:rPr>
                <w:webHidden/>
              </w:rPr>
              <w:instrText xml:space="preserve"> PAGEREF _Toc82160715 \h </w:instrText>
            </w:r>
            <w:r>
              <w:rPr>
                <w:webHidden/>
              </w:rPr>
            </w:r>
            <w:r>
              <w:rPr>
                <w:webHidden/>
              </w:rPr>
              <w:fldChar w:fldCharType="separate"/>
            </w:r>
            <w:r w:rsidR="00283F03">
              <w:rPr>
                <w:webHidden/>
              </w:rPr>
              <w:t>198</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16" w:history="1">
            <w:r w:rsidR="00283F03" w:rsidRPr="00966B57">
              <w:rPr>
                <w:rStyle w:val="af6"/>
              </w:rPr>
              <w:t>2.2.2.15. МУЗЫКА</w:t>
            </w:r>
            <w:r w:rsidR="00283F03">
              <w:rPr>
                <w:webHidden/>
              </w:rPr>
              <w:tab/>
            </w:r>
            <w:r>
              <w:rPr>
                <w:webHidden/>
              </w:rPr>
              <w:fldChar w:fldCharType="begin"/>
            </w:r>
            <w:r w:rsidR="00283F03">
              <w:rPr>
                <w:webHidden/>
              </w:rPr>
              <w:instrText xml:space="preserve"> PAGEREF _Toc82160716 \h </w:instrText>
            </w:r>
            <w:r>
              <w:rPr>
                <w:webHidden/>
              </w:rPr>
            </w:r>
            <w:r>
              <w:rPr>
                <w:webHidden/>
              </w:rPr>
              <w:fldChar w:fldCharType="separate"/>
            </w:r>
            <w:r w:rsidR="00283F03">
              <w:rPr>
                <w:webHidden/>
              </w:rPr>
              <w:t>200</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17" w:history="1">
            <w:r w:rsidR="00283F03" w:rsidRPr="00966B57">
              <w:rPr>
                <w:rStyle w:val="af6"/>
              </w:rPr>
              <w:t>2.2.2.16. ТЕХНОЛОГИЯ</w:t>
            </w:r>
            <w:r w:rsidR="00283F03">
              <w:rPr>
                <w:webHidden/>
              </w:rPr>
              <w:tab/>
            </w:r>
            <w:r>
              <w:rPr>
                <w:webHidden/>
              </w:rPr>
              <w:fldChar w:fldCharType="begin"/>
            </w:r>
            <w:r w:rsidR="00283F03">
              <w:rPr>
                <w:webHidden/>
              </w:rPr>
              <w:instrText xml:space="preserve"> PAGEREF _Toc82160717 \h </w:instrText>
            </w:r>
            <w:r>
              <w:rPr>
                <w:webHidden/>
              </w:rPr>
            </w:r>
            <w:r>
              <w:rPr>
                <w:webHidden/>
              </w:rPr>
              <w:fldChar w:fldCharType="separate"/>
            </w:r>
            <w:r w:rsidR="00283F03">
              <w:rPr>
                <w:webHidden/>
              </w:rPr>
              <w:t>205</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18" w:history="1">
            <w:r w:rsidR="00283F03" w:rsidRPr="00966B57">
              <w:rPr>
                <w:rStyle w:val="af6"/>
              </w:rPr>
              <w:t>2.2.2.17. ФИЗИЧЕСКАЯ КУЛЬТУРА</w:t>
            </w:r>
            <w:r w:rsidR="00283F03">
              <w:rPr>
                <w:webHidden/>
              </w:rPr>
              <w:tab/>
            </w:r>
            <w:r>
              <w:rPr>
                <w:webHidden/>
              </w:rPr>
              <w:fldChar w:fldCharType="begin"/>
            </w:r>
            <w:r w:rsidR="00283F03">
              <w:rPr>
                <w:webHidden/>
              </w:rPr>
              <w:instrText xml:space="preserve"> PAGEREF _Toc82160718 \h </w:instrText>
            </w:r>
            <w:r>
              <w:rPr>
                <w:webHidden/>
              </w:rPr>
            </w:r>
            <w:r>
              <w:rPr>
                <w:webHidden/>
              </w:rPr>
              <w:fldChar w:fldCharType="separate"/>
            </w:r>
            <w:r w:rsidR="00283F03">
              <w:rPr>
                <w:webHidden/>
              </w:rPr>
              <w:t>209</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19" w:history="1">
            <w:r w:rsidR="00283F03" w:rsidRPr="00966B57">
              <w:rPr>
                <w:rStyle w:val="af6"/>
              </w:rPr>
              <w:t>2.2.2.18. ОСНОВЫ БЕЗОПАСНОСТИ ЖИЗНЕДЕЯТЕЛЬНОСТИ</w:t>
            </w:r>
            <w:r w:rsidR="00283F03">
              <w:rPr>
                <w:webHidden/>
              </w:rPr>
              <w:tab/>
            </w:r>
            <w:r>
              <w:rPr>
                <w:webHidden/>
              </w:rPr>
              <w:fldChar w:fldCharType="begin"/>
            </w:r>
            <w:r w:rsidR="00283F03">
              <w:rPr>
                <w:webHidden/>
              </w:rPr>
              <w:instrText xml:space="preserve"> PAGEREF _Toc82160719 \h </w:instrText>
            </w:r>
            <w:r>
              <w:rPr>
                <w:webHidden/>
              </w:rPr>
            </w:r>
            <w:r>
              <w:rPr>
                <w:webHidden/>
              </w:rPr>
              <w:fldChar w:fldCharType="separate"/>
            </w:r>
            <w:r w:rsidR="00283F03">
              <w:rPr>
                <w:webHidden/>
              </w:rPr>
              <w:t>210</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20" w:history="1">
            <w:r w:rsidR="00283F03" w:rsidRPr="00966B57">
              <w:rPr>
                <w:rStyle w:val="af6"/>
              </w:rPr>
              <w:t>2.2.2.19 ОДНКР</w:t>
            </w:r>
            <w:r w:rsidR="00283F03">
              <w:rPr>
                <w:webHidden/>
              </w:rPr>
              <w:tab/>
            </w:r>
            <w:r>
              <w:rPr>
                <w:webHidden/>
              </w:rPr>
              <w:fldChar w:fldCharType="begin"/>
            </w:r>
            <w:r w:rsidR="00283F03">
              <w:rPr>
                <w:webHidden/>
              </w:rPr>
              <w:instrText xml:space="preserve"> PAGEREF _Toc82160720 \h </w:instrText>
            </w:r>
            <w:r>
              <w:rPr>
                <w:webHidden/>
              </w:rPr>
            </w:r>
            <w:r>
              <w:rPr>
                <w:webHidden/>
              </w:rPr>
              <w:fldChar w:fldCharType="separate"/>
            </w:r>
            <w:r w:rsidR="00283F03">
              <w:rPr>
                <w:webHidden/>
              </w:rPr>
              <w:t>211</w:t>
            </w:r>
            <w:r>
              <w:rPr>
                <w:webHidden/>
              </w:rPr>
              <w:fldChar w:fldCharType="end"/>
            </w:r>
          </w:hyperlink>
        </w:p>
        <w:p w:rsidR="00283F03" w:rsidRDefault="003D514B">
          <w:pPr>
            <w:pStyle w:val="22"/>
            <w:tabs>
              <w:tab w:val="left" w:pos="1540"/>
            </w:tabs>
            <w:rPr>
              <w:rFonts w:asciiTheme="minorHAnsi" w:eastAsiaTheme="minorEastAsia" w:hAnsiTheme="minorHAnsi" w:cstheme="minorBidi"/>
              <w:b w:val="0"/>
              <w:iCs w:val="0"/>
              <w:sz w:val="22"/>
              <w:szCs w:val="22"/>
              <w:lang w:eastAsia="ru-RU"/>
            </w:rPr>
          </w:pPr>
          <w:hyperlink w:anchor="_Toc82160721" w:history="1">
            <w:r w:rsidR="00283F03" w:rsidRPr="00966B57">
              <w:rPr>
                <w:rStyle w:val="af6"/>
              </w:rPr>
              <w:t>2.3.</w:t>
            </w:r>
            <w:r w:rsidR="00283F03">
              <w:rPr>
                <w:rFonts w:asciiTheme="minorHAnsi" w:eastAsiaTheme="minorEastAsia" w:hAnsiTheme="minorHAnsi" w:cstheme="minorBidi"/>
                <w:b w:val="0"/>
                <w:iCs w:val="0"/>
                <w:sz w:val="22"/>
                <w:szCs w:val="22"/>
                <w:lang w:eastAsia="ru-RU"/>
              </w:rPr>
              <w:tab/>
            </w:r>
            <w:r w:rsidR="00283F03" w:rsidRPr="00966B57">
              <w:rPr>
                <w:rStyle w:val="af6"/>
              </w:rPr>
              <w:t>РАБОЧАЯ ПРОГРАММА ВОСПИТАНИЯ</w:t>
            </w:r>
            <w:r w:rsidR="00283F03">
              <w:rPr>
                <w:webHidden/>
              </w:rPr>
              <w:tab/>
            </w:r>
            <w:r>
              <w:rPr>
                <w:webHidden/>
              </w:rPr>
              <w:fldChar w:fldCharType="begin"/>
            </w:r>
            <w:r w:rsidR="00283F03">
              <w:rPr>
                <w:webHidden/>
              </w:rPr>
              <w:instrText xml:space="preserve"> PAGEREF _Toc82160721 \h </w:instrText>
            </w:r>
            <w:r>
              <w:rPr>
                <w:webHidden/>
              </w:rPr>
            </w:r>
            <w:r>
              <w:rPr>
                <w:webHidden/>
              </w:rPr>
              <w:fldChar w:fldCharType="separate"/>
            </w:r>
            <w:r w:rsidR="00283F03">
              <w:rPr>
                <w:webHidden/>
              </w:rPr>
              <w:t>212</w:t>
            </w:r>
            <w:r>
              <w:rPr>
                <w:webHidden/>
              </w:rPr>
              <w:fldChar w:fldCharType="end"/>
            </w:r>
          </w:hyperlink>
        </w:p>
        <w:p w:rsidR="00283F03" w:rsidRDefault="003D514B">
          <w:pPr>
            <w:pStyle w:val="22"/>
            <w:tabs>
              <w:tab w:val="left" w:pos="1760"/>
            </w:tabs>
            <w:rPr>
              <w:rFonts w:asciiTheme="minorHAnsi" w:eastAsiaTheme="minorEastAsia" w:hAnsiTheme="minorHAnsi" w:cstheme="minorBidi"/>
              <w:b w:val="0"/>
              <w:iCs w:val="0"/>
              <w:sz w:val="22"/>
              <w:szCs w:val="22"/>
              <w:lang w:eastAsia="ru-RU"/>
            </w:rPr>
          </w:pPr>
          <w:hyperlink w:anchor="_Toc82160722" w:history="1">
            <w:r w:rsidR="00283F03" w:rsidRPr="00966B57">
              <w:rPr>
                <w:rStyle w:val="af6"/>
                <w:w w:val="0"/>
                <w:kern w:val="2"/>
              </w:rPr>
              <w:t>2.3.1.</w:t>
            </w:r>
            <w:r w:rsidR="00283F03">
              <w:rPr>
                <w:rFonts w:asciiTheme="minorHAnsi" w:eastAsiaTheme="minorEastAsia" w:hAnsiTheme="minorHAnsi" w:cstheme="minorBidi"/>
                <w:b w:val="0"/>
                <w:iCs w:val="0"/>
                <w:sz w:val="22"/>
                <w:szCs w:val="22"/>
                <w:lang w:eastAsia="ru-RU"/>
              </w:rPr>
              <w:tab/>
            </w:r>
            <w:r w:rsidR="00283F03" w:rsidRPr="00966B57">
              <w:rPr>
                <w:rStyle w:val="af6"/>
                <w:w w:val="0"/>
                <w:kern w:val="2"/>
                <w:shd w:val="clear" w:color="000000" w:fill="FFFFFF"/>
              </w:rPr>
              <w:t>ОСОБЕННОСТИ</w:t>
            </w:r>
            <w:r w:rsidR="00283F03" w:rsidRPr="00966B57">
              <w:rPr>
                <w:rStyle w:val="af6"/>
                <w:w w:val="0"/>
                <w:kern w:val="2"/>
                <w:shd w:val="clear" w:color="000000" w:fill="FFFFFF"/>
              </w:rPr>
              <w:t xml:space="preserve"> </w:t>
            </w:r>
            <w:r w:rsidR="00283F03" w:rsidRPr="00966B57">
              <w:rPr>
                <w:rStyle w:val="af6"/>
                <w:w w:val="0"/>
                <w:kern w:val="2"/>
                <w:shd w:val="clear" w:color="000000" w:fill="FFFFFF"/>
              </w:rPr>
              <w:t>ОРГАНИЗУЕМОГО В МКОУ ЕСИПОВСКАЯ СОШ</w:t>
            </w:r>
            <w:r w:rsidR="007E368D">
              <w:rPr>
                <w:rStyle w:val="af6"/>
                <w:w w:val="0"/>
                <w:kern w:val="2"/>
                <w:shd w:val="clear" w:color="000000" w:fill="FFFFFF"/>
                <w:lang w:val="en-US"/>
              </w:rPr>
              <w:t xml:space="preserve"> </w:t>
            </w:r>
            <w:r w:rsidR="007E368D">
              <w:rPr>
                <w:rStyle w:val="af6"/>
                <w:w w:val="0"/>
                <w:kern w:val="2"/>
                <w:shd w:val="clear" w:color="000000" w:fill="FFFFFF"/>
              </w:rPr>
              <w:t>ВОСПИТАТЕЛЬНОГО ПРОЦЕССА</w:t>
            </w:r>
            <w:r w:rsidR="00283F03">
              <w:rPr>
                <w:webHidden/>
              </w:rPr>
              <w:tab/>
            </w:r>
            <w:r>
              <w:rPr>
                <w:webHidden/>
              </w:rPr>
              <w:fldChar w:fldCharType="begin"/>
            </w:r>
            <w:r w:rsidR="00283F03">
              <w:rPr>
                <w:webHidden/>
              </w:rPr>
              <w:instrText xml:space="preserve"> PAGEREF _Toc82160722 \h </w:instrText>
            </w:r>
            <w:r>
              <w:rPr>
                <w:webHidden/>
              </w:rPr>
            </w:r>
            <w:r>
              <w:rPr>
                <w:webHidden/>
              </w:rPr>
              <w:fldChar w:fldCharType="separate"/>
            </w:r>
            <w:r w:rsidR="00283F03">
              <w:rPr>
                <w:webHidden/>
              </w:rPr>
              <w:t>212</w:t>
            </w:r>
            <w:r>
              <w:rPr>
                <w:webHidden/>
              </w:rPr>
              <w:fldChar w:fldCharType="end"/>
            </w:r>
          </w:hyperlink>
        </w:p>
        <w:p w:rsidR="00283F03" w:rsidRDefault="003D514B">
          <w:pPr>
            <w:pStyle w:val="22"/>
            <w:tabs>
              <w:tab w:val="left" w:pos="1760"/>
            </w:tabs>
            <w:rPr>
              <w:rFonts w:asciiTheme="minorHAnsi" w:eastAsiaTheme="minorEastAsia" w:hAnsiTheme="minorHAnsi" w:cstheme="minorBidi"/>
              <w:b w:val="0"/>
              <w:iCs w:val="0"/>
              <w:sz w:val="22"/>
              <w:szCs w:val="22"/>
              <w:lang w:eastAsia="ru-RU"/>
            </w:rPr>
          </w:pPr>
          <w:hyperlink w:anchor="_Toc82160723" w:history="1">
            <w:r w:rsidR="00283F03" w:rsidRPr="00966B57">
              <w:rPr>
                <w:rStyle w:val="af6"/>
                <w:w w:val="0"/>
                <w:kern w:val="2"/>
              </w:rPr>
              <w:t>2.3.2.</w:t>
            </w:r>
            <w:r w:rsidR="00283F03">
              <w:rPr>
                <w:rFonts w:asciiTheme="minorHAnsi" w:eastAsiaTheme="minorEastAsia" w:hAnsiTheme="minorHAnsi" w:cstheme="minorBidi"/>
                <w:b w:val="0"/>
                <w:iCs w:val="0"/>
                <w:sz w:val="22"/>
                <w:szCs w:val="22"/>
                <w:lang w:eastAsia="ru-RU"/>
              </w:rPr>
              <w:tab/>
            </w:r>
            <w:r w:rsidR="00283F03" w:rsidRPr="00966B57">
              <w:rPr>
                <w:rStyle w:val="af6"/>
                <w:w w:val="0"/>
                <w:kern w:val="2"/>
              </w:rPr>
              <w:t>ЦЕЛЬ И ЗАДАЧИ ВОСПИТАНИЯ</w:t>
            </w:r>
            <w:r w:rsidR="00283F03">
              <w:rPr>
                <w:webHidden/>
              </w:rPr>
              <w:tab/>
            </w:r>
            <w:r>
              <w:rPr>
                <w:webHidden/>
              </w:rPr>
              <w:fldChar w:fldCharType="begin"/>
            </w:r>
            <w:r w:rsidR="00283F03">
              <w:rPr>
                <w:webHidden/>
              </w:rPr>
              <w:instrText xml:space="preserve"> PAGEREF _Toc82160723 \h </w:instrText>
            </w:r>
            <w:r>
              <w:rPr>
                <w:webHidden/>
              </w:rPr>
            </w:r>
            <w:r>
              <w:rPr>
                <w:webHidden/>
              </w:rPr>
              <w:fldChar w:fldCharType="separate"/>
            </w:r>
            <w:r w:rsidR="00283F03">
              <w:rPr>
                <w:webHidden/>
              </w:rPr>
              <w:t>213</w:t>
            </w:r>
            <w:r>
              <w:rPr>
                <w:webHidden/>
              </w:rPr>
              <w:fldChar w:fldCharType="end"/>
            </w:r>
          </w:hyperlink>
        </w:p>
        <w:p w:rsidR="00283F03" w:rsidRDefault="003D514B">
          <w:pPr>
            <w:pStyle w:val="22"/>
            <w:tabs>
              <w:tab w:val="left" w:pos="1760"/>
            </w:tabs>
            <w:rPr>
              <w:rFonts w:asciiTheme="minorHAnsi" w:eastAsiaTheme="minorEastAsia" w:hAnsiTheme="minorHAnsi" w:cstheme="minorBidi"/>
              <w:b w:val="0"/>
              <w:iCs w:val="0"/>
              <w:sz w:val="22"/>
              <w:szCs w:val="22"/>
              <w:lang w:eastAsia="ru-RU"/>
            </w:rPr>
          </w:pPr>
          <w:hyperlink w:anchor="_Toc82160724" w:history="1">
            <w:r w:rsidR="00283F03" w:rsidRPr="00966B57">
              <w:rPr>
                <w:rStyle w:val="af6"/>
                <w:w w:val="0"/>
                <w:kern w:val="2"/>
              </w:rPr>
              <w:t>2.3.3.</w:t>
            </w:r>
            <w:r w:rsidR="00283F03">
              <w:rPr>
                <w:rFonts w:asciiTheme="minorHAnsi" w:eastAsiaTheme="minorEastAsia" w:hAnsiTheme="minorHAnsi" w:cstheme="minorBidi"/>
                <w:b w:val="0"/>
                <w:iCs w:val="0"/>
                <w:sz w:val="22"/>
                <w:szCs w:val="22"/>
                <w:lang w:eastAsia="ru-RU"/>
              </w:rPr>
              <w:tab/>
            </w:r>
            <w:r w:rsidR="00283F03" w:rsidRPr="00966B57">
              <w:rPr>
                <w:rStyle w:val="af6"/>
                <w:w w:val="0"/>
                <w:kern w:val="2"/>
              </w:rPr>
              <w:t>ВИДЫ, ФОРМЫ И СОДЕРЖАНИЕ ДЕЯТЕЛЬНОСТИ</w:t>
            </w:r>
            <w:r w:rsidR="00283F03">
              <w:rPr>
                <w:webHidden/>
              </w:rPr>
              <w:tab/>
            </w:r>
            <w:r>
              <w:rPr>
                <w:webHidden/>
              </w:rPr>
              <w:fldChar w:fldCharType="begin"/>
            </w:r>
            <w:r w:rsidR="00283F03">
              <w:rPr>
                <w:webHidden/>
              </w:rPr>
              <w:instrText xml:space="preserve"> PAGEREF _Toc82160724 \h </w:instrText>
            </w:r>
            <w:r>
              <w:rPr>
                <w:webHidden/>
              </w:rPr>
            </w:r>
            <w:r>
              <w:rPr>
                <w:webHidden/>
              </w:rPr>
              <w:fldChar w:fldCharType="separate"/>
            </w:r>
            <w:r w:rsidR="00283F03">
              <w:rPr>
                <w:webHidden/>
              </w:rPr>
              <w:t>215</w:t>
            </w:r>
            <w:r>
              <w:rPr>
                <w:webHidden/>
              </w:rPr>
              <w:fldChar w:fldCharType="end"/>
            </w:r>
          </w:hyperlink>
        </w:p>
        <w:p w:rsidR="00283F03" w:rsidRDefault="003D514B">
          <w:pPr>
            <w:pStyle w:val="22"/>
            <w:tabs>
              <w:tab w:val="left" w:pos="1769"/>
            </w:tabs>
            <w:rPr>
              <w:rFonts w:asciiTheme="minorHAnsi" w:eastAsiaTheme="minorEastAsia" w:hAnsiTheme="minorHAnsi" w:cstheme="minorBidi"/>
              <w:b w:val="0"/>
              <w:iCs w:val="0"/>
              <w:sz w:val="22"/>
              <w:szCs w:val="22"/>
              <w:lang w:eastAsia="ru-RU"/>
            </w:rPr>
          </w:pPr>
          <w:hyperlink w:anchor="_Toc82160725" w:history="1">
            <w:r w:rsidR="00283F03" w:rsidRPr="00966B57">
              <w:rPr>
                <w:rStyle w:val="af6"/>
                <w:w w:val="0"/>
                <w:kern w:val="2"/>
              </w:rPr>
              <w:t xml:space="preserve">Модуль </w:t>
            </w:r>
            <w:r w:rsidR="00283F03">
              <w:rPr>
                <w:rStyle w:val="af6"/>
                <w:w w:val="0"/>
                <w:kern w:val="2"/>
              </w:rPr>
              <w:t>3.1.</w:t>
            </w:r>
            <w:r w:rsidR="00283F03" w:rsidRPr="00966B57">
              <w:rPr>
                <w:rStyle w:val="af6"/>
                <w:w w:val="0"/>
                <w:kern w:val="2"/>
              </w:rPr>
              <w:t>«Ключевые общешкольные дела»</w:t>
            </w:r>
            <w:r w:rsidR="00283F03">
              <w:rPr>
                <w:webHidden/>
              </w:rPr>
              <w:tab/>
            </w:r>
            <w:r>
              <w:rPr>
                <w:webHidden/>
              </w:rPr>
              <w:fldChar w:fldCharType="begin"/>
            </w:r>
            <w:r w:rsidR="00283F03">
              <w:rPr>
                <w:webHidden/>
              </w:rPr>
              <w:instrText xml:space="preserve"> PAGEREF _Toc82160725 \h </w:instrText>
            </w:r>
            <w:r>
              <w:rPr>
                <w:webHidden/>
              </w:rPr>
            </w:r>
            <w:r>
              <w:rPr>
                <w:webHidden/>
              </w:rPr>
              <w:fldChar w:fldCharType="separate"/>
            </w:r>
            <w:r w:rsidR="00283F03">
              <w:rPr>
                <w:webHidden/>
              </w:rPr>
              <w:t>215</w:t>
            </w:r>
            <w:r>
              <w:rPr>
                <w:webHidden/>
              </w:rPr>
              <w:fldChar w:fldCharType="end"/>
            </w:r>
          </w:hyperlink>
        </w:p>
        <w:p w:rsidR="00283F03" w:rsidRDefault="003D514B">
          <w:pPr>
            <w:pStyle w:val="22"/>
            <w:tabs>
              <w:tab w:val="left" w:pos="1769"/>
            </w:tabs>
            <w:rPr>
              <w:rFonts w:asciiTheme="minorHAnsi" w:eastAsiaTheme="minorEastAsia" w:hAnsiTheme="minorHAnsi" w:cstheme="minorBidi"/>
              <w:b w:val="0"/>
              <w:iCs w:val="0"/>
              <w:sz w:val="22"/>
              <w:szCs w:val="22"/>
              <w:lang w:eastAsia="ru-RU"/>
            </w:rPr>
          </w:pPr>
          <w:hyperlink w:anchor="_Toc82160726" w:history="1">
            <w:r w:rsidR="00283F03" w:rsidRPr="00966B57">
              <w:rPr>
                <w:rStyle w:val="af6"/>
                <w:w w:val="0"/>
                <w:kern w:val="2"/>
              </w:rPr>
              <w:t xml:space="preserve">Модуль </w:t>
            </w:r>
            <w:r w:rsidR="00283F03">
              <w:rPr>
                <w:rStyle w:val="af6"/>
                <w:w w:val="0"/>
                <w:kern w:val="2"/>
              </w:rPr>
              <w:t>3.2.</w:t>
            </w:r>
            <w:r w:rsidR="00283F03" w:rsidRPr="00966B57">
              <w:rPr>
                <w:rStyle w:val="af6"/>
                <w:w w:val="0"/>
                <w:kern w:val="2"/>
              </w:rPr>
              <w:t>«Классное руководство»</w:t>
            </w:r>
            <w:r w:rsidR="00283F03">
              <w:rPr>
                <w:webHidden/>
              </w:rPr>
              <w:tab/>
            </w:r>
            <w:r>
              <w:rPr>
                <w:webHidden/>
              </w:rPr>
              <w:fldChar w:fldCharType="begin"/>
            </w:r>
            <w:r w:rsidR="00283F03">
              <w:rPr>
                <w:webHidden/>
              </w:rPr>
              <w:instrText xml:space="preserve"> PAGEREF _Toc82160726 \h </w:instrText>
            </w:r>
            <w:r>
              <w:rPr>
                <w:webHidden/>
              </w:rPr>
            </w:r>
            <w:r>
              <w:rPr>
                <w:webHidden/>
              </w:rPr>
              <w:fldChar w:fldCharType="separate"/>
            </w:r>
            <w:r w:rsidR="00283F03">
              <w:rPr>
                <w:webHidden/>
              </w:rPr>
              <w:t>216</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27" w:history="1">
            <w:r w:rsidR="00283F03" w:rsidRPr="00966B57">
              <w:rPr>
                <w:rStyle w:val="af6"/>
                <w:w w:val="0"/>
                <w:kern w:val="2"/>
              </w:rPr>
              <w:t>Модуль 3.3. «Курсы внеурочной деятельности»</w:t>
            </w:r>
            <w:r w:rsidR="00283F03">
              <w:rPr>
                <w:webHidden/>
              </w:rPr>
              <w:tab/>
            </w:r>
            <w:r>
              <w:rPr>
                <w:webHidden/>
              </w:rPr>
              <w:fldChar w:fldCharType="begin"/>
            </w:r>
            <w:r w:rsidR="00283F03">
              <w:rPr>
                <w:webHidden/>
              </w:rPr>
              <w:instrText xml:space="preserve"> PAGEREF _Toc82160727 \h </w:instrText>
            </w:r>
            <w:r>
              <w:rPr>
                <w:webHidden/>
              </w:rPr>
            </w:r>
            <w:r>
              <w:rPr>
                <w:webHidden/>
              </w:rPr>
              <w:fldChar w:fldCharType="separate"/>
            </w:r>
            <w:r w:rsidR="00283F03">
              <w:rPr>
                <w:webHidden/>
              </w:rPr>
              <w:t>218</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28" w:history="1">
            <w:r w:rsidR="00283F03" w:rsidRPr="00966B57">
              <w:rPr>
                <w:rStyle w:val="af6"/>
                <w:w w:val="0"/>
                <w:kern w:val="2"/>
              </w:rPr>
              <w:t xml:space="preserve">Модуль </w:t>
            </w:r>
            <w:r w:rsidR="00283F03" w:rsidRPr="00283F03">
              <w:rPr>
                <w:rStyle w:val="af6"/>
                <w:w w:val="0"/>
                <w:kern w:val="2"/>
              </w:rPr>
              <w:t xml:space="preserve">3.4. </w:t>
            </w:r>
            <w:r w:rsidR="00283F03" w:rsidRPr="00966B57">
              <w:rPr>
                <w:rStyle w:val="af6"/>
                <w:w w:val="0"/>
                <w:kern w:val="2"/>
              </w:rPr>
              <w:t>«Школьный урок»</w:t>
            </w:r>
            <w:r w:rsidR="00283F03">
              <w:rPr>
                <w:webHidden/>
              </w:rPr>
              <w:tab/>
            </w:r>
            <w:r>
              <w:rPr>
                <w:webHidden/>
              </w:rPr>
              <w:fldChar w:fldCharType="begin"/>
            </w:r>
            <w:r w:rsidR="00283F03">
              <w:rPr>
                <w:webHidden/>
              </w:rPr>
              <w:instrText xml:space="preserve"> PAGEREF _Toc82160728 \h </w:instrText>
            </w:r>
            <w:r>
              <w:rPr>
                <w:webHidden/>
              </w:rPr>
            </w:r>
            <w:r>
              <w:rPr>
                <w:webHidden/>
              </w:rPr>
              <w:fldChar w:fldCharType="separate"/>
            </w:r>
            <w:r w:rsidR="00283F03">
              <w:rPr>
                <w:webHidden/>
              </w:rPr>
              <w:t>219</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29" w:history="1">
            <w:r w:rsidR="00283F03" w:rsidRPr="00966B57">
              <w:rPr>
                <w:rStyle w:val="af6"/>
                <w:w w:val="0"/>
                <w:kern w:val="2"/>
              </w:rPr>
              <w:t xml:space="preserve">Модуль </w:t>
            </w:r>
            <w:r w:rsidR="00283F03" w:rsidRPr="00283F03">
              <w:rPr>
                <w:rStyle w:val="af6"/>
                <w:w w:val="0"/>
                <w:kern w:val="2"/>
              </w:rPr>
              <w:t xml:space="preserve">3.5. </w:t>
            </w:r>
            <w:r w:rsidR="00283F03" w:rsidRPr="00966B57">
              <w:rPr>
                <w:rStyle w:val="af6"/>
                <w:w w:val="0"/>
                <w:kern w:val="2"/>
              </w:rPr>
              <w:t>«Самоуправление»</w:t>
            </w:r>
            <w:r w:rsidR="00283F03">
              <w:rPr>
                <w:webHidden/>
              </w:rPr>
              <w:tab/>
            </w:r>
            <w:r>
              <w:rPr>
                <w:webHidden/>
              </w:rPr>
              <w:fldChar w:fldCharType="begin"/>
            </w:r>
            <w:r w:rsidR="00283F03">
              <w:rPr>
                <w:webHidden/>
              </w:rPr>
              <w:instrText xml:space="preserve"> PAGEREF _Toc82160729 \h </w:instrText>
            </w:r>
            <w:r>
              <w:rPr>
                <w:webHidden/>
              </w:rPr>
            </w:r>
            <w:r>
              <w:rPr>
                <w:webHidden/>
              </w:rPr>
              <w:fldChar w:fldCharType="separate"/>
            </w:r>
            <w:r w:rsidR="00283F03">
              <w:rPr>
                <w:webHidden/>
              </w:rPr>
              <w:t>220</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30" w:history="1">
            <w:r w:rsidR="00283F03" w:rsidRPr="00966B57">
              <w:rPr>
                <w:rStyle w:val="af6"/>
                <w:kern w:val="2"/>
              </w:rPr>
              <w:t xml:space="preserve">Модуль 3.6. </w:t>
            </w:r>
            <w:r w:rsidR="00283F03" w:rsidRPr="00966B57">
              <w:rPr>
                <w:rStyle w:val="af6"/>
                <w:w w:val="0"/>
                <w:kern w:val="2"/>
              </w:rPr>
              <w:t>«Экскурсии, экспедиции, походы»</w:t>
            </w:r>
            <w:r w:rsidR="00283F03">
              <w:rPr>
                <w:webHidden/>
              </w:rPr>
              <w:tab/>
            </w:r>
            <w:r>
              <w:rPr>
                <w:webHidden/>
              </w:rPr>
              <w:fldChar w:fldCharType="begin"/>
            </w:r>
            <w:r w:rsidR="00283F03">
              <w:rPr>
                <w:webHidden/>
              </w:rPr>
              <w:instrText xml:space="preserve"> PAGEREF _Toc82160730 \h </w:instrText>
            </w:r>
            <w:r>
              <w:rPr>
                <w:webHidden/>
              </w:rPr>
            </w:r>
            <w:r>
              <w:rPr>
                <w:webHidden/>
              </w:rPr>
              <w:fldChar w:fldCharType="separate"/>
            </w:r>
            <w:r w:rsidR="00283F03">
              <w:rPr>
                <w:webHidden/>
              </w:rPr>
              <w:t>221</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31" w:history="1">
            <w:r w:rsidR="00283F03" w:rsidRPr="00966B57">
              <w:rPr>
                <w:rStyle w:val="af6"/>
                <w:w w:val="0"/>
                <w:kern w:val="2"/>
              </w:rPr>
              <w:t xml:space="preserve">Модуль </w:t>
            </w:r>
            <w:r w:rsidR="00283F03" w:rsidRPr="00283F03">
              <w:rPr>
                <w:rStyle w:val="af6"/>
                <w:w w:val="0"/>
                <w:kern w:val="2"/>
              </w:rPr>
              <w:t xml:space="preserve">3.7. </w:t>
            </w:r>
            <w:r w:rsidR="00283F03" w:rsidRPr="00966B57">
              <w:rPr>
                <w:rStyle w:val="af6"/>
                <w:w w:val="0"/>
                <w:kern w:val="2"/>
              </w:rPr>
              <w:t>«Профориентация»</w:t>
            </w:r>
            <w:r w:rsidR="00283F03">
              <w:rPr>
                <w:webHidden/>
              </w:rPr>
              <w:tab/>
            </w:r>
            <w:r>
              <w:rPr>
                <w:webHidden/>
              </w:rPr>
              <w:fldChar w:fldCharType="begin"/>
            </w:r>
            <w:r w:rsidR="00283F03">
              <w:rPr>
                <w:webHidden/>
              </w:rPr>
              <w:instrText xml:space="preserve"> PAGEREF _Toc82160731 \h </w:instrText>
            </w:r>
            <w:r>
              <w:rPr>
                <w:webHidden/>
              </w:rPr>
            </w:r>
            <w:r>
              <w:rPr>
                <w:webHidden/>
              </w:rPr>
              <w:fldChar w:fldCharType="separate"/>
            </w:r>
            <w:r w:rsidR="00283F03">
              <w:rPr>
                <w:webHidden/>
              </w:rPr>
              <w:t>221</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32" w:history="1">
            <w:r w:rsidR="00283F03" w:rsidRPr="00966B57">
              <w:rPr>
                <w:rStyle w:val="af6"/>
              </w:rPr>
              <w:t xml:space="preserve"> Модуль </w:t>
            </w:r>
            <w:r w:rsidR="00283F03" w:rsidRPr="00283F03">
              <w:rPr>
                <w:rStyle w:val="af6"/>
              </w:rPr>
              <w:t xml:space="preserve">3.8. </w:t>
            </w:r>
            <w:r w:rsidR="00283F03" w:rsidRPr="00966B57">
              <w:rPr>
                <w:rStyle w:val="af6"/>
              </w:rPr>
              <w:t>«Школьные медиа»</w:t>
            </w:r>
            <w:r w:rsidR="00283F03">
              <w:rPr>
                <w:webHidden/>
              </w:rPr>
              <w:tab/>
            </w:r>
            <w:r>
              <w:rPr>
                <w:webHidden/>
              </w:rPr>
              <w:fldChar w:fldCharType="begin"/>
            </w:r>
            <w:r w:rsidR="00283F03">
              <w:rPr>
                <w:webHidden/>
              </w:rPr>
              <w:instrText xml:space="preserve"> PAGEREF _Toc82160732 \h </w:instrText>
            </w:r>
            <w:r>
              <w:rPr>
                <w:webHidden/>
              </w:rPr>
            </w:r>
            <w:r>
              <w:rPr>
                <w:webHidden/>
              </w:rPr>
              <w:fldChar w:fldCharType="separate"/>
            </w:r>
            <w:r w:rsidR="00283F03">
              <w:rPr>
                <w:webHidden/>
              </w:rPr>
              <w:t>222</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33" w:history="1">
            <w:r w:rsidR="00283F03" w:rsidRPr="00966B57">
              <w:rPr>
                <w:rStyle w:val="af6"/>
                <w:w w:val="0"/>
                <w:kern w:val="2"/>
              </w:rPr>
              <w:t xml:space="preserve">Модуль </w:t>
            </w:r>
            <w:r w:rsidR="00283F03" w:rsidRPr="00283F03">
              <w:rPr>
                <w:rStyle w:val="af6"/>
                <w:w w:val="0"/>
                <w:kern w:val="2"/>
              </w:rPr>
              <w:t xml:space="preserve">3.9. </w:t>
            </w:r>
            <w:r w:rsidR="00283F03" w:rsidRPr="00966B57">
              <w:rPr>
                <w:rStyle w:val="af6"/>
                <w:kern w:val="2"/>
              </w:rPr>
              <w:t>«Организация предметно - эстетической среды»</w:t>
            </w:r>
            <w:r w:rsidR="00283F03">
              <w:rPr>
                <w:webHidden/>
              </w:rPr>
              <w:tab/>
            </w:r>
            <w:r>
              <w:rPr>
                <w:webHidden/>
              </w:rPr>
              <w:fldChar w:fldCharType="begin"/>
            </w:r>
            <w:r w:rsidR="00283F03">
              <w:rPr>
                <w:webHidden/>
              </w:rPr>
              <w:instrText xml:space="preserve"> PAGEREF _Toc82160733 \h </w:instrText>
            </w:r>
            <w:r>
              <w:rPr>
                <w:webHidden/>
              </w:rPr>
            </w:r>
            <w:r>
              <w:rPr>
                <w:webHidden/>
              </w:rPr>
              <w:fldChar w:fldCharType="separate"/>
            </w:r>
            <w:r w:rsidR="00283F03">
              <w:rPr>
                <w:webHidden/>
              </w:rPr>
              <w:t>222</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34" w:history="1">
            <w:r w:rsidR="00283F03" w:rsidRPr="00966B57">
              <w:rPr>
                <w:rStyle w:val="af6"/>
                <w:w w:val="0"/>
                <w:kern w:val="2"/>
              </w:rPr>
              <w:t xml:space="preserve">Модуль </w:t>
            </w:r>
            <w:r w:rsidR="00283F03" w:rsidRPr="00283F03">
              <w:rPr>
                <w:rStyle w:val="af6"/>
                <w:w w:val="0"/>
                <w:kern w:val="2"/>
              </w:rPr>
              <w:t xml:space="preserve">3.10. </w:t>
            </w:r>
            <w:r w:rsidR="00283F03" w:rsidRPr="00966B57">
              <w:rPr>
                <w:rStyle w:val="af6"/>
                <w:kern w:val="2"/>
              </w:rPr>
              <w:t>«Работа с родителями»</w:t>
            </w:r>
            <w:r w:rsidR="00283F03">
              <w:rPr>
                <w:webHidden/>
              </w:rPr>
              <w:tab/>
            </w:r>
            <w:r>
              <w:rPr>
                <w:webHidden/>
              </w:rPr>
              <w:fldChar w:fldCharType="begin"/>
            </w:r>
            <w:r w:rsidR="00283F03">
              <w:rPr>
                <w:webHidden/>
              </w:rPr>
              <w:instrText xml:space="preserve"> PAGEREF _Toc82160734 \h </w:instrText>
            </w:r>
            <w:r>
              <w:rPr>
                <w:webHidden/>
              </w:rPr>
            </w:r>
            <w:r>
              <w:rPr>
                <w:webHidden/>
              </w:rPr>
              <w:fldChar w:fldCharType="separate"/>
            </w:r>
            <w:r w:rsidR="00283F03">
              <w:rPr>
                <w:webHidden/>
              </w:rPr>
              <w:t>224</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35" w:history="1">
            <w:r w:rsidR="00283F03" w:rsidRPr="00966B57">
              <w:rPr>
                <w:rStyle w:val="af6"/>
                <w:w w:val="0"/>
                <w:kern w:val="2"/>
              </w:rPr>
              <w:t xml:space="preserve">Модуль </w:t>
            </w:r>
            <w:r w:rsidR="00283F03" w:rsidRPr="00283F03">
              <w:rPr>
                <w:rStyle w:val="af6"/>
                <w:w w:val="0"/>
                <w:kern w:val="2"/>
              </w:rPr>
              <w:t xml:space="preserve">3.11. </w:t>
            </w:r>
            <w:r w:rsidR="00283F03" w:rsidRPr="00966B57">
              <w:rPr>
                <w:rStyle w:val="af6"/>
                <w:kern w:val="2"/>
              </w:rPr>
              <w:t>«Профилактика социально-негативных явлений»</w:t>
            </w:r>
            <w:r w:rsidR="00283F03">
              <w:rPr>
                <w:webHidden/>
              </w:rPr>
              <w:tab/>
            </w:r>
            <w:r>
              <w:rPr>
                <w:webHidden/>
              </w:rPr>
              <w:fldChar w:fldCharType="begin"/>
            </w:r>
            <w:r w:rsidR="00283F03">
              <w:rPr>
                <w:webHidden/>
              </w:rPr>
              <w:instrText xml:space="preserve"> PAGEREF _Toc82160735 \h </w:instrText>
            </w:r>
            <w:r>
              <w:rPr>
                <w:webHidden/>
              </w:rPr>
            </w:r>
            <w:r>
              <w:rPr>
                <w:webHidden/>
              </w:rPr>
              <w:fldChar w:fldCharType="separate"/>
            </w:r>
            <w:r w:rsidR="00283F03">
              <w:rPr>
                <w:webHidden/>
              </w:rPr>
              <w:t>225</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36" w:history="1">
            <w:r w:rsidR="00283F03" w:rsidRPr="00966B57">
              <w:rPr>
                <w:rStyle w:val="af6"/>
                <w:w w:val="0"/>
                <w:kern w:val="2"/>
              </w:rPr>
              <w:t>2.3.4. ОСНОВНЫЕ НАПРАВЛЕНИЯ САМОАНАЛИЗА ВОСПИТАТЕЛЬНОЙ ДЕЯТЕЛЬНОСТИ</w:t>
            </w:r>
            <w:r w:rsidR="00283F03">
              <w:rPr>
                <w:webHidden/>
              </w:rPr>
              <w:tab/>
            </w:r>
            <w:r>
              <w:rPr>
                <w:webHidden/>
              </w:rPr>
              <w:fldChar w:fldCharType="begin"/>
            </w:r>
            <w:r w:rsidR="00283F03">
              <w:rPr>
                <w:webHidden/>
              </w:rPr>
              <w:instrText xml:space="preserve"> PAGEREF _Toc82160736 \h </w:instrText>
            </w:r>
            <w:r>
              <w:rPr>
                <w:webHidden/>
              </w:rPr>
            </w:r>
            <w:r>
              <w:rPr>
                <w:webHidden/>
              </w:rPr>
              <w:fldChar w:fldCharType="separate"/>
            </w:r>
            <w:r w:rsidR="00283F03">
              <w:rPr>
                <w:webHidden/>
              </w:rPr>
              <w:t>228</w:t>
            </w:r>
            <w:r>
              <w:rPr>
                <w:webHidden/>
              </w:rPr>
              <w:fldChar w:fldCharType="end"/>
            </w:r>
          </w:hyperlink>
        </w:p>
        <w:p w:rsidR="00283F03" w:rsidRDefault="003D514B">
          <w:pPr>
            <w:pStyle w:val="22"/>
            <w:tabs>
              <w:tab w:val="left" w:pos="1540"/>
            </w:tabs>
            <w:rPr>
              <w:rFonts w:asciiTheme="minorHAnsi" w:eastAsiaTheme="minorEastAsia" w:hAnsiTheme="minorHAnsi" w:cstheme="minorBidi"/>
              <w:b w:val="0"/>
              <w:iCs w:val="0"/>
              <w:sz w:val="22"/>
              <w:szCs w:val="22"/>
              <w:lang w:eastAsia="ru-RU"/>
            </w:rPr>
          </w:pPr>
          <w:hyperlink w:anchor="_Toc82160737" w:history="1">
            <w:r w:rsidR="00283F03" w:rsidRPr="00966B57">
              <w:rPr>
                <w:rStyle w:val="af6"/>
              </w:rPr>
              <w:t>2.4.</w:t>
            </w:r>
            <w:r w:rsidR="00283F03">
              <w:rPr>
                <w:rFonts w:asciiTheme="minorHAnsi" w:eastAsiaTheme="minorEastAsia" w:hAnsiTheme="minorHAnsi" w:cstheme="minorBidi"/>
                <w:b w:val="0"/>
                <w:iCs w:val="0"/>
                <w:sz w:val="22"/>
                <w:szCs w:val="22"/>
                <w:lang w:eastAsia="ru-RU"/>
              </w:rPr>
              <w:tab/>
            </w:r>
            <w:r w:rsidR="00283F03" w:rsidRPr="00966B57">
              <w:rPr>
                <w:rStyle w:val="af6"/>
              </w:rPr>
              <w:t>ПРОГРАММА КОРРЕКЦИОННОЙ РАБОТЫ</w:t>
            </w:r>
            <w:r w:rsidR="00283F03">
              <w:rPr>
                <w:webHidden/>
              </w:rPr>
              <w:tab/>
            </w:r>
            <w:r>
              <w:rPr>
                <w:webHidden/>
              </w:rPr>
              <w:fldChar w:fldCharType="begin"/>
            </w:r>
            <w:r w:rsidR="00283F03">
              <w:rPr>
                <w:webHidden/>
              </w:rPr>
              <w:instrText xml:space="preserve"> PAGEREF _Toc82160737 \h </w:instrText>
            </w:r>
            <w:r>
              <w:rPr>
                <w:webHidden/>
              </w:rPr>
            </w:r>
            <w:r>
              <w:rPr>
                <w:webHidden/>
              </w:rPr>
              <w:fldChar w:fldCharType="separate"/>
            </w:r>
            <w:r w:rsidR="00283F03">
              <w:rPr>
                <w:webHidden/>
              </w:rPr>
              <w:t>229</w:t>
            </w:r>
            <w:r>
              <w:rPr>
                <w:webHidden/>
              </w:rPr>
              <w:fldChar w:fldCharType="end"/>
            </w:r>
          </w:hyperlink>
        </w:p>
        <w:p w:rsidR="00283F03" w:rsidRDefault="003D514B">
          <w:pPr>
            <w:pStyle w:val="22"/>
            <w:tabs>
              <w:tab w:val="left" w:pos="1320"/>
            </w:tabs>
            <w:rPr>
              <w:rFonts w:asciiTheme="minorHAnsi" w:eastAsiaTheme="minorEastAsia" w:hAnsiTheme="minorHAnsi" w:cstheme="minorBidi"/>
              <w:b w:val="0"/>
              <w:iCs w:val="0"/>
              <w:sz w:val="22"/>
              <w:szCs w:val="22"/>
              <w:lang w:eastAsia="ru-RU"/>
            </w:rPr>
          </w:pPr>
          <w:hyperlink w:anchor="_Toc82160739" w:history="1">
            <w:r w:rsidR="00283F03" w:rsidRPr="00966B57">
              <w:rPr>
                <w:rStyle w:val="af6"/>
              </w:rPr>
              <w:t>3.</w:t>
            </w:r>
            <w:r w:rsidR="00283F03">
              <w:rPr>
                <w:rFonts w:asciiTheme="minorHAnsi" w:eastAsiaTheme="minorEastAsia" w:hAnsiTheme="minorHAnsi" w:cstheme="minorBidi"/>
                <w:b w:val="0"/>
                <w:iCs w:val="0"/>
                <w:sz w:val="22"/>
                <w:szCs w:val="22"/>
                <w:lang w:eastAsia="ru-RU"/>
              </w:rPr>
              <w:tab/>
            </w:r>
            <w:r w:rsidR="00283F03" w:rsidRPr="00966B57">
              <w:rPr>
                <w:rStyle w:val="af6"/>
              </w:rPr>
              <w:t>Организационный раздел  основной образовательной программы основного общего образования</w:t>
            </w:r>
            <w:r w:rsidR="00283F03">
              <w:rPr>
                <w:webHidden/>
              </w:rPr>
              <w:tab/>
            </w:r>
            <w:r>
              <w:rPr>
                <w:webHidden/>
              </w:rPr>
              <w:fldChar w:fldCharType="begin"/>
            </w:r>
            <w:r w:rsidR="00283F03">
              <w:rPr>
                <w:webHidden/>
              </w:rPr>
              <w:instrText xml:space="preserve"> PAGEREF _Toc82160739 \h </w:instrText>
            </w:r>
            <w:r>
              <w:rPr>
                <w:webHidden/>
              </w:rPr>
            </w:r>
            <w:r>
              <w:rPr>
                <w:webHidden/>
              </w:rPr>
              <w:fldChar w:fldCharType="separate"/>
            </w:r>
            <w:r w:rsidR="00283F03">
              <w:rPr>
                <w:webHidden/>
              </w:rPr>
              <w:t>235</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40" w:history="1">
            <w:r w:rsidR="00283F03" w:rsidRPr="00966B57">
              <w:rPr>
                <w:rStyle w:val="af6"/>
              </w:rPr>
              <w:t>3.1. Учебный план основного общего образования</w:t>
            </w:r>
            <w:r w:rsidR="00283F03">
              <w:rPr>
                <w:webHidden/>
              </w:rPr>
              <w:tab/>
            </w:r>
            <w:r>
              <w:rPr>
                <w:webHidden/>
              </w:rPr>
              <w:fldChar w:fldCharType="begin"/>
            </w:r>
            <w:r w:rsidR="00283F03">
              <w:rPr>
                <w:webHidden/>
              </w:rPr>
              <w:instrText xml:space="preserve"> PAGEREF _Toc82160740 \h </w:instrText>
            </w:r>
            <w:r>
              <w:rPr>
                <w:webHidden/>
              </w:rPr>
            </w:r>
            <w:r>
              <w:rPr>
                <w:webHidden/>
              </w:rPr>
              <w:fldChar w:fldCharType="separate"/>
            </w:r>
            <w:r w:rsidR="00283F03">
              <w:rPr>
                <w:webHidden/>
              </w:rPr>
              <w:t>235</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41" w:history="1">
            <w:r w:rsidR="00283F03" w:rsidRPr="00966B57">
              <w:rPr>
                <w:rStyle w:val="af6"/>
              </w:rPr>
              <w:t>3.2.  Календарный учебный график</w:t>
            </w:r>
            <w:r w:rsidR="00283F03">
              <w:rPr>
                <w:webHidden/>
              </w:rPr>
              <w:tab/>
            </w:r>
            <w:r>
              <w:rPr>
                <w:webHidden/>
              </w:rPr>
              <w:fldChar w:fldCharType="begin"/>
            </w:r>
            <w:r w:rsidR="00283F03">
              <w:rPr>
                <w:webHidden/>
              </w:rPr>
              <w:instrText xml:space="preserve"> PAGEREF _Toc82160741 \h </w:instrText>
            </w:r>
            <w:r>
              <w:rPr>
                <w:webHidden/>
              </w:rPr>
            </w:r>
            <w:r>
              <w:rPr>
                <w:webHidden/>
              </w:rPr>
              <w:fldChar w:fldCharType="separate"/>
            </w:r>
            <w:r w:rsidR="00283F03">
              <w:rPr>
                <w:webHidden/>
              </w:rPr>
              <w:t>242</w:t>
            </w:r>
            <w:r>
              <w:rPr>
                <w:webHidden/>
              </w:rPr>
              <w:fldChar w:fldCharType="end"/>
            </w:r>
          </w:hyperlink>
        </w:p>
        <w:p w:rsidR="00283F03" w:rsidRDefault="003D514B">
          <w:pPr>
            <w:pStyle w:val="33"/>
            <w:rPr>
              <w:rFonts w:asciiTheme="minorHAnsi" w:eastAsiaTheme="minorEastAsia" w:hAnsiTheme="minorHAnsi" w:cstheme="minorBidi"/>
              <w:b w:val="0"/>
              <w:noProof/>
              <w:sz w:val="22"/>
              <w:szCs w:val="22"/>
              <w:lang w:eastAsia="ru-RU"/>
            </w:rPr>
          </w:pPr>
          <w:hyperlink w:anchor="_Toc82160742" w:history="1">
            <w:r w:rsidR="00283F03" w:rsidRPr="00966B57">
              <w:rPr>
                <w:rStyle w:val="af6"/>
                <w:rFonts w:eastAsia="@Arial Unicode MS"/>
                <w:noProof/>
              </w:rPr>
              <w:t>3.3. План внеурочной деятельности</w:t>
            </w:r>
            <w:r w:rsidR="00283F03">
              <w:rPr>
                <w:noProof/>
                <w:webHidden/>
              </w:rPr>
              <w:tab/>
            </w:r>
            <w:r>
              <w:rPr>
                <w:noProof/>
                <w:webHidden/>
              </w:rPr>
              <w:fldChar w:fldCharType="begin"/>
            </w:r>
            <w:r w:rsidR="00283F03">
              <w:rPr>
                <w:noProof/>
                <w:webHidden/>
              </w:rPr>
              <w:instrText xml:space="preserve"> PAGEREF _Toc82160742 \h </w:instrText>
            </w:r>
            <w:r>
              <w:rPr>
                <w:noProof/>
                <w:webHidden/>
              </w:rPr>
            </w:r>
            <w:r>
              <w:rPr>
                <w:noProof/>
                <w:webHidden/>
              </w:rPr>
              <w:fldChar w:fldCharType="separate"/>
            </w:r>
            <w:r w:rsidR="00283F03">
              <w:rPr>
                <w:noProof/>
                <w:webHidden/>
              </w:rPr>
              <w:t>243</w:t>
            </w:r>
            <w:r>
              <w:rPr>
                <w:noProof/>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43" w:history="1">
            <w:r w:rsidR="00283F03" w:rsidRPr="00966B57">
              <w:rPr>
                <w:rStyle w:val="af6"/>
                <w:kern w:val="2"/>
              </w:rPr>
              <w:t>3.4 КАЛЕНДАРНЫЙ ПЛАН ВОСПИТАТЕЛЬНОЙ РАБОТЫ</w:t>
            </w:r>
            <w:r w:rsidR="00283F03">
              <w:rPr>
                <w:webHidden/>
              </w:rPr>
              <w:tab/>
            </w:r>
            <w:r>
              <w:rPr>
                <w:webHidden/>
              </w:rPr>
              <w:fldChar w:fldCharType="begin"/>
            </w:r>
            <w:r w:rsidR="00283F03">
              <w:rPr>
                <w:webHidden/>
              </w:rPr>
              <w:instrText xml:space="preserve"> PAGEREF _Toc82160743 \h </w:instrText>
            </w:r>
            <w:r>
              <w:rPr>
                <w:webHidden/>
              </w:rPr>
            </w:r>
            <w:r>
              <w:rPr>
                <w:webHidden/>
              </w:rPr>
              <w:fldChar w:fldCharType="separate"/>
            </w:r>
            <w:r w:rsidR="00283F03">
              <w:rPr>
                <w:webHidden/>
              </w:rPr>
              <w:t>249</w:t>
            </w:r>
            <w:r>
              <w:rPr>
                <w:webHidden/>
              </w:rPr>
              <w:fldChar w:fldCharType="end"/>
            </w:r>
          </w:hyperlink>
        </w:p>
        <w:p w:rsidR="00283F03" w:rsidRDefault="003D514B">
          <w:pPr>
            <w:pStyle w:val="22"/>
            <w:tabs>
              <w:tab w:val="left" w:pos="1540"/>
            </w:tabs>
            <w:rPr>
              <w:rFonts w:asciiTheme="minorHAnsi" w:eastAsiaTheme="minorEastAsia" w:hAnsiTheme="minorHAnsi" w:cstheme="minorBidi"/>
              <w:b w:val="0"/>
              <w:iCs w:val="0"/>
              <w:sz w:val="22"/>
              <w:szCs w:val="22"/>
              <w:lang w:eastAsia="ru-RU"/>
            </w:rPr>
          </w:pPr>
          <w:hyperlink w:anchor="_Toc82160755" w:history="1">
            <w:r w:rsidR="00283F03" w:rsidRPr="00966B57">
              <w:rPr>
                <w:rStyle w:val="af6"/>
              </w:rPr>
              <w:t>3.5.</w:t>
            </w:r>
            <w:r w:rsidR="00283F03">
              <w:rPr>
                <w:rFonts w:asciiTheme="minorHAnsi" w:eastAsiaTheme="minorEastAsia" w:hAnsiTheme="minorHAnsi" w:cstheme="minorBidi"/>
                <w:b w:val="0"/>
                <w:iCs w:val="0"/>
                <w:sz w:val="22"/>
                <w:szCs w:val="22"/>
                <w:lang w:eastAsia="ru-RU"/>
              </w:rPr>
              <w:tab/>
            </w:r>
            <w:r w:rsidR="00283F03" w:rsidRPr="00966B57">
              <w:rPr>
                <w:rStyle w:val="af6"/>
              </w:rPr>
              <w:t>Система условий реализации основной образовательной программы</w:t>
            </w:r>
            <w:r w:rsidR="00283F03">
              <w:rPr>
                <w:webHidden/>
              </w:rPr>
              <w:tab/>
            </w:r>
            <w:r>
              <w:rPr>
                <w:webHidden/>
              </w:rPr>
              <w:fldChar w:fldCharType="begin"/>
            </w:r>
            <w:r w:rsidR="00283F03">
              <w:rPr>
                <w:webHidden/>
              </w:rPr>
              <w:instrText xml:space="preserve"> PAGEREF _Toc82160755 \h </w:instrText>
            </w:r>
            <w:r>
              <w:rPr>
                <w:webHidden/>
              </w:rPr>
            </w:r>
            <w:r>
              <w:rPr>
                <w:webHidden/>
              </w:rPr>
              <w:fldChar w:fldCharType="separate"/>
            </w:r>
            <w:r w:rsidR="00283F03">
              <w:rPr>
                <w:webHidden/>
              </w:rPr>
              <w:t>266</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56" w:history="1">
            <w:r w:rsidR="00283F03" w:rsidRPr="00966B57">
              <w:rPr>
                <w:rStyle w:val="af6"/>
              </w:rPr>
              <w:t>3.5.1. Описание кадровых условий реализации основной образовательной программы основного общего образования</w:t>
            </w:r>
            <w:r w:rsidR="00283F03">
              <w:rPr>
                <w:webHidden/>
              </w:rPr>
              <w:tab/>
            </w:r>
            <w:r>
              <w:rPr>
                <w:webHidden/>
              </w:rPr>
              <w:fldChar w:fldCharType="begin"/>
            </w:r>
            <w:r w:rsidR="00283F03">
              <w:rPr>
                <w:webHidden/>
              </w:rPr>
              <w:instrText xml:space="preserve"> PAGEREF _Toc82160756 \h </w:instrText>
            </w:r>
            <w:r>
              <w:rPr>
                <w:webHidden/>
              </w:rPr>
            </w:r>
            <w:r>
              <w:rPr>
                <w:webHidden/>
              </w:rPr>
              <w:fldChar w:fldCharType="separate"/>
            </w:r>
            <w:r w:rsidR="00283F03">
              <w:rPr>
                <w:webHidden/>
              </w:rPr>
              <w:t>266</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58" w:history="1">
            <w:r w:rsidR="00283F03" w:rsidRPr="00966B57">
              <w:rPr>
                <w:rStyle w:val="af6"/>
              </w:rPr>
              <w:t>3.5.2. Психолого-педагогические условия реализации основной образовательной программы основного общего образования</w:t>
            </w:r>
            <w:r w:rsidR="00283F03">
              <w:rPr>
                <w:webHidden/>
              </w:rPr>
              <w:tab/>
            </w:r>
            <w:r>
              <w:rPr>
                <w:webHidden/>
              </w:rPr>
              <w:fldChar w:fldCharType="begin"/>
            </w:r>
            <w:r w:rsidR="00283F03">
              <w:rPr>
                <w:webHidden/>
              </w:rPr>
              <w:instrText xml:space="preserve"> PAGEREF _Toc82160758 \h </w:instrText>
            </w:r>
            <w:r>
              <w:rPr>
                <w:webHidden/>
              </w:rPr>
            </w:r>
            <w:r>
              <w:rPr>
                <w:webHidden/>
              </w:rPr>
              <w:fldChar w:fldCharType="separate"/>
            </w:r>
            <w:r w:rsidR="00283F03">
              <w:rPr>
                <w:webHidden/>
              </w:rPr>
              <w:t>279</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59" w:history="1">
            <w:r w:rsidR="00283F03" w:rsidRPr="00966B57">
              <w:rPr>
                <w:rStyle w:val="af6"/>
              </w:rPr>
              <w:t>3.5.2.1. Пояснительная записка</w:t>
            </w:r>
            <w:r w:rsidR="00283F03">
              <w:rPr>
                <w:webHidden/>
              </w:rPr>
              <w:tab/>
            </w:r>
            <w:r>
              <w:rPr>
                <w:webHidden/>
              </w:rPr>
              <w:fldChar w:fldCharType="begin"/>
            </w:r>
            <w:r w:rsidR="00283F03">
              <w:rPr>
                <w:webHidden/>
              </w:rPr>
              <w:instrText xml:space="preserve"> PAGEREF _Toc82160759 \h </w:instrText>
            </w:r>
            <w:r>
              <w:rPr>
                <w:webHidden/>
              </w:rPr>
            </w:r>
            <w:r>
              <w:rPr>
                <w:webHidden/>
              </w:rPr>
              <w:fldChar w:fldCharType="separate"/>
            </w:r>
            <w:r w:rsidR="00283F03">
              <w:rPr>
                <w:webHidden/>
              </w:rPr>
              <w:t>279</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60" w:history="1">
            <w:r w:rsidR="00283F03" w:rsidRPr="00966B57">
              <w:rPr>
                <w:rStyle w:val="af6"/>
              </w:rPr>
              <w:t>3.5.2.2. Структура деятельности МКОУ Есиповская СОШ в рамках ФГОС ООО</w:t>
            </w:r>
            <w:r w:rsidR="00283F03">
              <w:rPr>
                <w:webHidden/>
              </w:rPr>
              <w:tab/>
            </w:r>
            <w:r>
              <w:rPr>
                <w:webHidden/>
              </w:rPr>
              <w:fldChar w:fldCharType="begin"/>
            </w:r>
            <w:r w:rsidR="00283F03">
              <w:rPr>
                <w:webHidden/>
              </w:rPr>
              <w:instrText xml:space="preserve"> PAGEREF _Toc82160760 \h </w:instrText>
            </w:r>
            <w:r>
              <w:rPr>
                <w:webHidden/>
              </w:rPr>
            </w:r>
            <w:r>
              <w:rPr>
                <w:webHidden/>
              </w:rPr>
              <w:fldChar w:fldCharType="separate"/>
            </w:r>
            <w:r w:rsidR="00283F03">
              <w:rPr>
                <w:webHidden/>
              </w:rPr>
              <w:t>280</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61" w:history="1">
            <w:r w:rsidR="00283F03" w:rsidRPr="00966B57">
              <w:rPr>
                <w:rStyle w:val="af6"/>
              </w:rPr>
              <w:t>3.5.2.3. Этапы реализации программы сопровождения</w:t>
            </w:r>
            <w:r w:rsidR="00283F03">
              <w:rPr>
                <w:webHidden/>
              </w:rPr>
              <w:tab/>
            </w:r>
            <w:r>
              <w:rPr>
                <w:webHidden/>
              </w:rPr>
              <w:fldChar w:fldCharType="begin"/>
            </w:r>
            <w:r w:rsidR="00283F03">
              <w:rPr>
                <w:webHidden/>
              </w:rPr>
              <w:instrText xml:space="preserve"> PAGEREF _Toc82160761 \h </w:instrText>
            </w:r>
            <w:r>
              <w:rPr>
                <w:webHidden/>
              </w:rPr>
            </w:r>
            <w:r>
              <w:rPr>
                <w:webHidden/>
              </w:rPr>
              <w:fldChar w:fldCharType="separate"/>
            </w:r>
            <w:r w:rsidR="00283F03">
              <w:rPr>
                <w:webHidden/>
              </w:rPr>
              <w:t>281</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62" w:history="1">
            <w:r w:rsidR="00283F03" w:rsidRPr="00966B57">
              <w:rPr>
                <w:rStyle w:val="af6"/>
              </w:rPr>
              <w:t>3.5.3. Финансово-экономические условия реализации образовательной программы основного общего образования</w:t>
            </w:r>
            <w:r w:rsidR="00283F03">
              <w:rPr>
                <w:webHidden/>
              </w:rPr>
              <w:tab/>
            </w:r>
            <w:r>
              <w:rPr>
                <w:webHidden/>
              </w:rPr>
              <w:fldChar w:fldCharType="begin"/>
            </w:r>
            <w:r w:rsidR="00283F03">
              <w:rPr>
                <w:webHidden/>
              </w:rPr>
              <w:instrText xml:space="preserve"> PAGEREF _Toc82160762 \h </w:instrText>
            </w:r>
            <w:r>
              <w:rPr>
                <w:webHidden/>
              </w:rPr>
            </w:r>
            <w:r>
              <w:rPr>
                <w:webHidden/>
              </w:rPr>
              <w:fldChar w:fldCharType="separate"/>
            </w:r>
            <w:r w:rsidR="00283F03">
              <w:rPr>
                <w:webHidden/>
              </w:rPr>
              <w:t>284</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63" w:history="1">
            <w:r w:rsidR="00283F03" w:rsidRPr="00966B57">
              <w:rPr>
                <w:rStyle w:val="af6"/>
              </w:rPr>
              <w:t>3.5.4.Материально-техническое обеспечение реализации основной образовательной программы основного общего образования</w:t>
            </w:r>
            <w:r w:rsidR="00283F03">
              <w:rPr>
                <w:webHidden/>
              </w:rPr>
              <w:tab/>
            </w:r>
            <w:r>
              <w:rPr>
                <w:webHidden/>
              </w:rPr>
              <w:fldChar w:fldCharType="begin"/>
            </w:r>
            <w:r w:rsidR="00283F03">
              <w:rPr>
                <w:webHidden/>
              </w:rPr>
              <w:instrText xml:space="preserve"> PAGEREF _Toc82160763 \h </w:instrText>
            </w:r>
            <w:r>
              <w:rPr>
                <w:webHidden/>
              </w:rPr>
            </w:r>
            <w:r>
              <w:rPr>
                <w:webHidden/>
              </w:rPr>
              <w:fldChar w:fldCharType="separate"/>
            </w:r>
            <w:r w:rsidR="00283F03">
              <w:rPr>
                <w:webHidden/>
              </w:rPr>
              <w:t>285</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64" w:history="1">
            <w:r w:rsidR="00283F03" w:rsidRPr="00966B57">
              <w:rPr>
                <w:rStyle w:val="af6"/>
              </w:rPr>
              <w:t>3.5.5 Информационно-методическое обеспечение реализации ООП</w:t>
            </w:r>
            <w:r w:rsidR="00283F03">
              <w:rPr>
                <w:webHidden/>
              </w:rPr>
              <w:tab/>
            </w:r>
            <w:r>
              <w:rPr>
                <w:webHidden/>
              </w:rPr>
              <w:fldChar w:fldCharType="begin"/>
            </w:r>
            <w:r w:rsidR="00283F03">
              <w:rPr>
                <w:webHidden/>
              </w:rPr>
              <w:instrText xml:space="preserve"> PAGEREF _Toc82160764 \h </w:instrText>
            </w:r>
            <w:r>
              <w:rPr>
                <w:webHidden/>
              </w:rPr>
            </w:r>
            <w:r>
              <w:rPr>
                <w:webHidden/>
              </w:rPr>
              <w:fldChar w:fldCharType="separate"/>
            </w:r>
            <w:r w:rsidR="00283F03">
              <w:rPr>
                <w:webHidden/>
              </w:rPr>
              <w:t>285</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65" w:history="1">
            <w:r w:rsidR="00283F03" w:rsidRPr="00966B57">
              <w:rPr>
                <w:rStyle w:val="af6"/>
              </w:rPr>
              <w:t>3.5.6.Обоснование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r w:rsidR="00283F03">
              <w:rPr>
                <w:webHidden/>
              </w:rPr>
              <w:tab/>
            </w:r>
            <w:r>
              <w:rPr>
                <w:webHidden/>
              </w:rPr>
              <w:fldChar w:fldCharType="begin"/>
            </w:r>
            <w:r w:rsidR="00283F03">
              <w:rPr>
                <w:webHidden/>
              </w:rPr>
              <w:instrText xml:space="preserve"> PAGEREF _Toc82160765 \h </w:instrText>
            </w:r>
            <w:r>
              <w:rPr>
                <w:webHidden/>
              </w:rPr>
            </w:r>
            <w:r>
              <w:rPr>
                <w:webHidden/>
              </w:rPr>
              <w:fldChar w:fldCharType="separate"/>
            </w:r>
            <w:r w:rsidR="00283F03">
              <w:rPr>
                <w:webHidden/>
              </w:rPr>
              <w:t>288</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66" w:history="1">
            <w:r w:rsidR="00283F03" w:rsidRPr="00966B57">
              <w:rPr>
                <w:rStyle w:val="af6"/>
              </w:rPr>
              <w:t>3.5.7.Механизмы достижения целевых ориентиров в системе условий реализации</w:t>
            </w:r>
            <w:r w:rsidR="00283F03">
              <w:rPr>
                <w:webHidden/>
              </w:rPr>
              <w:tab/>
            </w:r>
            <w:r>
              <w:rPr>
                <w:webHidden/>
              </w:rPr>
              <w:fldChar w:fldCharType="begin"/>
            </w:r>
            <w:r w:rsidR="00283F03">
              <w:rPr>
                <w:webHidden/>
              </w:rPr>
              <w:instrText xml:space="preserve"> PAGEREF _Toc82160766 \h </w:instrText>
            </w:r>
            <w:r>
              <w:rPr>
                <w:webHidden/>
              </w:rPr>
            </w:r>
            <w:r>
              <w:rPr>
                <w:webHidden/>
              </w:rPr>
              <w:fldChar w:fldCharType="separate"/>
            </w:r>
            <w:r w:rsidR="00283F03">
              <w:rPr>
                <w:webHidden/>
              </w:rPr>
              <w:t>289</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67" w:history="1">
            <w:r w:rsidR="00283F03" w:rsidRPr="00966B57">
              <w:rPr>
                <w:rStyle w:val="af6"/>
              </w:rPr>
              <w:t>3.5.8.Сетевой график (дорожная карта) по формированию необходимой системы условий реализации основной образовательной программы</w:t>
            </w:r>
            <w:r w:rsidR="00283F03">
              <w:rPr>
                <w:webHidden/>
              </w:rPr>
              <w:tab/>
            </w:r>
            <w:r>
              <w:rPr>
                <w:webHidden/>
              </w:rPr>
              <w:fldChar w:fldCharType="begin"/>
            </w:r>
            <w:r w:rsidR="00283F03">
              <w:rPr>
                <w:webHidden/>
              </w:rPr>
              <w:instrText xml:space="preserve"> PAGEREF _Toc82160767 \h </w:instrText>
            </w:r>
            <w:r>
              <w:rPr>
                <w:webHidden/>
              </w:rPr>
            </w:r>
            <w:r>
              <w:rPr>
                <w:webHidden/>
              </w:rPr>
              <w:fldChar w:fldCharType="separate"/>
            </w:r>
            <w:r w:rsidR="00283F03">
              <w:rPr>
                <w:webHidden/>
              </w:rPr>
              <w:t>291</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68" w:history="1">
            <w:r w:rsidR="00283F03" w:rsidRPr="00966B57">
              <w:rPr>
                <w:rStyle w:val="af6"/>
                <w:rFonts w:eastAsia="Times New Roman"/>
                <w:bCs/>
              </w:rPr>
              <w:t>Задачи:</w:t>
            </w:r>
            <w:r w:rsidR="00283F03">
              <w:rPr>
                <w:webHidden/>
              </w:rPr>
              <w:tab/>
            </w:r>
            <w:r>
              <w:rPr>
                <w:webHidden/>
              </w:rPr>
              <w:fldChar w:fldCharType="begin"/>
            </w:r>
            <w:r w:rsidR="00283F03">
              <w:rPr>
                <w:webHidden/>
              </w:rPr>
              <w:instrText xml:space="preserve"> PAGEREF _Toc82160768 \h </w:instrText>
            </w:r>
            <w:r>
              <w:rPr>
                <w:webHidden/>
              </w:rPr>
            </w:r>
            <w:r>
              <w:rPr>
                <w:webHidden/>
              </w:rPr>
              <w:fldChar w:fldCharType="separate"/>
            </w:r>
            <w:r w:rsidR="00283F03">
              <w:rPr>
                <w:webHidden/>
              </w:rPr>
              <w:t>291</w:t>
            </w:r>
            <w:r>
              <w:rPr>
                <w:webHidden/>
              </w:rPr>
              <w:fldChar w:fldCharType="end"/>
            </w:r>
          </w:hyperlink>
        </w:p>
        <w:p w:rsidR="00283F03" w:rsidRDefault="003D514B">
          <w:pPr>
            <w:pStyle w:val="22"/>
            <w:rPr>
              <w:rFonts w:asciiTheme="minorHAnsi" w:eastAsiaTheme="minorEastAsia" w:hAnsiTheme="minorHAnsi" w:cstheme="minorBidi"/>
              <w:b w:val="0"/>
              <w:iCs w:val="0"/>
              <w:sz w:val="22"/>
              <w:szCs w:val="22"/>
              <w:lang w:eastAsia="ru-RU"/>
            </w:rPr>
          </w:pPr>
          <w:hyperlink w:anchor="_Toc82160769" w:history="1">
            <w:r w:rsidR="00283F03" w:rsidRPr="00966B57">
              <w:rPr>
                <w:rStyle w:val="af6"/>
              </w:rPr>
              <w:t>3.5.9. Контроль за состоянием системы условий.</w:t>
            </w:r>
            <w:r w:rsidR="00283F03">
              <w:rPr>
                <w:webHidden/>
              </w:rPr>
              <w:tab/>
            </w:r>
            <w:r>
              <w:rPr>
                <w:webHidden/>
              </w:rPr>
              <w:fldChar w:fldCharType="begin"/>
            </w:r>
            <w:r w:rsidR="00283F03">
              <w:rPr>
                <w:webHidden/>
              </w:rPr>
              <w:instrText xml:space="preserve"> PAGEREF _Toc82160769 \h </w:instrText>
            </w:r>
            <w:r>
              <w:rPr>
                <w:webHidden/>
              </w:rPr>
            </w:r>
            <w:r>
              <w:rPr>
                <w:webHidden/>
              </w:rPr>
              <w:fldChar w:fldCharType="separate"/>
            </w:r>
            <w:r w:rsidR="00283F03">
              <w:rPr>
                <w:webHidden/>
              </w:rPr>
              <w:t>296</w:t>
            </w:r>
            <w:r>
              <w:rPr>
                <w:webHidden/>
              </w:rPr>
              <w:fldChar w:fldCharType="end"/>
            </w:r>
          </w:hyperlink>
        </w:p>
        <w:p w:rsidR="00283F03" w:rsidRDefault="003D514B">
          <w:r>
            <w:fldChar w:fldCharType="end"/>
          </w:r>
        </w:p>
      </w:sdtContent>
    </w:sdt>
    <w:p w:rsidR="002927E9" w:rsidRDefault="0091606A" w:rsidP="002927E9">
      <w:pPr>
        <w:rPr>
          <w:rFonts w:ascii="Times New Roman" w:eastAsia="Times New Roman" w:hAnsi="Times New Roman"/>
          <w:b/>
          <w:bCs/>
          <w:color w:val="000000"/>
          <w:szCs w:val="24"/>
        </w:rPr>
      </w:pPr>
      <w:r>
        <w:rPr>
          <w:noProof/>
          <w:lang w:eastAsia="ru-RU"/>
        </w:rPr>
        <w:drawing>
          <wp:anchor distT="0" distB="0" distL="114300" distR="114300" simplePos="0" relativeHeight="251666432" behindDoc="0" locked="0" layoutInCell="1" allowOverlap="0">
            <wp:simplePos x="0" y="0"/>
            <wp:positionH relativeFrom="page">
              <wp:posOffset>7612380</wp:posOffset>
            </wp:positionH>
            <wp:positionV relativeFrom="page">
              <wp:posOffset>175895</wp:posOffset>
            </wp:positionV>
            <wp:extent cx="1013460" cy="10430510"/>
            <wp:effectExtent l="0" t="0" r="0" b="0"/>
            <wp:wrapTopAndBottom/>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flipH="1">
                      <a:off x="0" y="0"/>
                      <a:ext cx="1013460" cy="10430510"/>
                    </a:xfrm>
                    <a:prstGeom prst="rect">
                      <a:avLst/>
                    </a:prstGeom>
                  </pic:spPr>
                </pic:pic>
              </a:graphicData>
            </a:graphic>
          </wp:anchor>
        </w:drawing>
      </w:r>
    </w:p>
    <w:p w:rsidR="00F011FC" w:rsidRDefault="00F011FC">
      <w:pPr>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Cs w:val="24"/>
        </w:rPr>
        <w:br w:type="page"/>
      </w:r>
    </w:p>
    <w:p w:rsidR="005F6130" w:rsidRPr="00025666" w:rsidRDefault="005F6130" w:rsidP="00766C2F">
      <w:pPr>
        <w:tabs>
          <w:tab w:val="left" w:pos="9923"/>
          <w:tab w:val="left" w:pos="10206"/>
        </w:tabs>
        <w:rPr>
          <w:rFonts w:ascii="Times New Roman" w:hAnsi="Times New Roman"/>
          <w:sz w:val="24"/>
          <w:szCs w:val="24"/>
        </w:rPr>
      </w:pPr>
    </w:p>
    <w:p w:rsidR="00134F28" w:rsidRPr="00025666" w:rsidRDefault="00134F28" w:rsidP="001F5478">
      <w:pPr>
        <w:pStyle w:val="1"/>
        <w:numPr>
          <w:ilvl w:val="0"/>
          <w:numId w:val="78"/>
        </w:numPr>
        <w:rPr>
          <w:rStyle w:val="Zag11"/>
          <w:rFonts w:ascii="Times New Roman" w:eastAsia="@Arial Unicode MS" w:hAnsi="Times New Roman"/>
          <w:b/>
          <w:color w:val="auto"/>
          <w:sz w:val="24"/>
          <w:szCs w:val="24"/>
        </w:rPr>
      </w:pPr>
      <w:bookmarkStart w:id="0" w:name="_Toc405145646"/>
      <w:bookmarkStart w:id="1" w:name="_Toc406058975"/>
      <w:bookmarkStart w:id="2" w:name="_Toc409691623"/>
      <w:bookmarkStart w:id="3" w:name="_Toc410653944"/>
      <w:bookmarkStart w:id="4" w:name="_Toc414553125"/>
      <w:bookmarkStart w:id="5" w:name="_Toc82160638"/>
      <w:r w:rsidRPr="00025666">
        <w:rPr>
          <w:rStyle w:val="Zag11"/>
          <w:rFonts w:ascii="Times New Roman" w:eastAsia="@Arial Unicode MS" w:hAnsi="Times New Roman"/>
          <w:b/>
          <w:color w:val="auto"/>
          <w:sz w:val="24"/>
          <w:szCs w:val="24"/>
        </w:rPr>
        <w:t>Целевой раздел</w:t>
      </w:r>
      <w:bookmarkEnd w:id="0"/>
      <w:bookmarkEnd w:id="1"/>
      <w:bookmarkEnd w:id="2"/>
      <w:bookmarkEnd w:id="3"/>
      <w:bookmarkEnd w:id="4"/>
      <w:bookmarkEnd w:id="5"/>
    </w:p>
    <w:p w:rsidR="00134F28" w:rsidRPr="00025666" w:rsidRDefault="00134F28" w:rsidP="00766C2F">
      <w:pPr>
        <w:tabs>
          <w:tab w:val="left" w:pos="10206"/>
        </w:tabs>
        <w:spacing w:after="0" w:line="240" w:lineRule="auto"/>
        <w:ind w:right="-142"/>
        <w:jc w:val="both"/>
        <w:rPr>
          <w:rStyle w:val="Zag11"/>
          <w:rFonts w:ascii="Times New Roman" w:eastAsia="@Arial Unicode MS" w:hAnsi="Times New Roman"/>
          <w:b/>
          <w:sz w:val="24"/>
          <w:szCs w:val="24"/>
        </w:rPr>
      </w:pPr>
    </w:p>
    <w:p w:rsidR="00134F28" w:rsidRPr="00025666" w:rsidRDefault="00134F28" w:rsidP="001F5478">
      <w:pPr>
        <w:pStyle w:val="2"/>
        <w:numPr>
          <w:ilvl w:val="1"/>
          <w:numId w:val="79"/>
        </w:numPr>
        <w:rPr>
          <w:rStyle w:val="Zag11"/>
          <w:sz w:val="24"/>
          <w:szCs w:val="24"/>
        </w:rPr>
      </w:pPr>
      <w:bookmarkStart w:id="6" w:name="_Toc409691624"/>
      <w:bookmarkStart w:id="7" w:name="_Toc410653945"/>
      <w:bookmarkStart w:id="8" w:name="_Toc414553126"/>
      <w:bookmarkStart w:id="9" w:name="_Toc82160639"/>
      <w:r w:rsidRPr="00025666">
        <w:rPr>
          <w:rStyle w:val="Zag11"/>
          <w:sz w:val="24"/>
          <w:szCs w:val="24"/>
        </w:rPr>
        <w:t>Пояснительная  записка</w:t>
      </w:r>
      <w:bookmarkEnd w:id="6"/>
      <w:bookmarkEnd w:id="7"/>
      <w:bookmarkEnd w:id="8"/>
      <w:bookmarkEnd w:id="9"/>
    </w:p>
    <w:p w:rsidR="00134F28" w:rsidRPr="00025666" w:rsidRDefault="00134F28" w:rsidP="00766C2F">
      <w:pPr>
        <w:pStyle w:val="3a"/>
        <w:keepNext/>
        <w:keepLines/>
        <w:shd w:val="clear" w:color="auto" w:fill="auto"/>
        <w:tabs>
          <w:tab w:val="left" w:pos="10206"/>
        </w:tabs>
        <w:spacing w:line="240" w:lineRule="auto"/>
        <w:ind w:right="-142"/>
        <w:jc w:val="both"/>
        <w:outlineLvl w:val="9"/>
        <w:rPr>
          <w:sz w:val="24"/>
          <w:szCs w:val="24"/>
          <w:lang w:val="ru-RU"/>
        </w:rPr>
      </w:pPr>
    </w:p>
    <w:p w:rsidR="00134F28" w:rsidRPr="00025666" w:rsidRDefault="00134F28" w:rsidP="00766C2F">
      <w:pPr>
        <w:pStyle w:val="55"/>
        <w:keepNext/>
        <w:keepLines/>
        <w:shd w:val="clear" w:color="auto" w:fill="auto"/>
        <w:tabs>
          <w:tab w:val="left" w:pos="10206"/>
        </w:tabs>
        <w:spacing w:line="240" w:lineRule="auto"/>
        <w:ind w:right="-142"/>
        <w:outlineLvl w:val="9"/>
        <w:rPr>
          <w:sz w:val="24"/>
          <w:szCs w:val="24"/>
        </w:rPr>
      </w:pPr>
      <w:bookmarkStart w:id="10" w:name="bookmark5"/>
      <w:r w:rsidRPr="00025666">
        <w:rPr>
          <w:sz w:val="24"/>
          <w:szCs w:val="24"/>
        </w:rPr>
        <w:t>Информационная карта</w:t>
      </w:r>
      <w:bookmarkEnd w:id="10"/>
    </w:p>
    <w:p w:rsidR="00134F28" w:rsidRPr="00025666" w:rsidRDefault="00134F28" w:rsidP="00766C2F">
      <w:pPr>
        <w:pStyle w:val="55"/>
        <w:keepNext/>
        <w:keepLines/>
        <w:shd w:val="clear" w:color="auto" w:fill="auto"/>
        <w:tabs>
          <w:tab w:val="left" w:pos="10206"/>
        </w:tabs>
        <w:spacing w:line="240" w:lineRule="auto"/>
        <w:ind w:right="-142"/>
        <w:outlineLvl w:val="9"/>
        <w:rPr>
          <w:sz w:val="24"/>
          <w:szCs w:val="24"/>
        </w:rPr>
      </w:pPr>
    </w:p>
    <w:p w:rsidR="00134F28" w:rsidRPr="00025666" w:rsidRDefault="00134F28" w:rsidP="00766C2F">
      <w:pPr>
        <w:pStyle w:val="43"/>
        <w:shd w:val="clear" w:color="auto" w:fill="auto"/>
        <w:tabs>
          <w:tab w:val="left" w:pos="10206"/>
        </w:tabs>
        <w:spacing w:after="0" w:line="240" w:lineRule="auto"/>
        <w:ind w:right="-142" w:firstLine="0"/>
        <w:rPr>
          <w:sz w:val="24"/>
          <w:szCs w:val="24"/>
          <w:u w:val="single"/>
        </w:rPr>
      </w:pPr>
      <w:r w:rsidRPr="00025666">
        <w:rPr>
          <w:sz w:val="24"/>
          <w:szCs w:val="24"/>
          <w:u w:val="single"/>
        </w:rPr>
        <w:t>Муниципальное казенное общеобразо</w:t>
      </w:r>
      <w:r w:rsidR="009F0509">
        <w:rPr>
          <w:sz w:val="24"/>
          <w:szCs w:val="24"/>
          <w:u w:val="single"/>
        </w:rPr>
        <w:t>вательное учреждение  Есиповская средня</w:t>
      </w:r>
      <w:r w:rsidRPr="00025666">
        <w:rPr>
          <w:sz w:val="24"/>
          <w:szCs w:val="24"/>
          <w:u w:val="single"/>
        </w:rPr>
        <w:t xml:space="preserve">я общеобразовательная школа (МКОУ  </w:t>
      </w:r>
      <w:r w:rsidR="009F0509">
        <w:rPr>
          <w:sz w:val="24"/>
          <w:szCs w:val="24"/>
          <w:u w:val="single"/>
        </w:rPr>
        <w:t>Есиповская СОШ</w:t>
      </w:r>
      <w:r w:rsidRPr="00025666">
        <w:rPr>
          <w:sz w:val="24"/>
          <w:szCs w:val="24"/>
          <w:u w:val="single"/>
        </w:rPr>
        <w:t>)</w:t>
      </w:r>
    </w:p>
    <w:p w:rsidR="00134F28" w:rsidRPr="00025666" w:rsidRDefault="00134F28" w:rsidP="00766C2F">
      <w:pPr>
        <w:pStyle w:val="53"/>
        <w:shd w:val="clear" w:color="auto" w:fill="auto"/>
        <w:tabs>
          <w:tab w:val="left" w:pos="10206"/>
        </w:tabs>
        <w:spacing w:line="240" w:lineRule="auto"/>
        <w:ind w:right="-142"/>
        <w:jc w:val="both"/>
        <w:rPr>
          <w:i w:val="0"/>
          <w:sz w:val="24"/>
          <w:szCs w:val="24"/>
          <w:vertAlign w:val="superscript"/>
        </w:rPr>
      </w:pPr>
      <w:r w:rsidRPr="00025666">
        <w:rPr>
          <w:i w:val="0"/>
          <w:sz w:val="24"/>
          <w:szCs w:val="24"/>
          <w:vertAlign w:val="superscript"/>
        </w:rPr>
        <w:t>Полное наименование образовательного учреждения в соответствии с Уставом</w:t>
      </w:r>
    </w:p>
    <w:p w:rsidR="00134F28" w:rsidRPr="00025666" w:rsidRDefault="002B55C4" w:rsidP="00766C2F">
      <w:pPr>
        <w:pStyle w:val="43"/>
        <w:shd w:val="clear" w:color="auto" w:fill="auto"/>
        <w:tabs>
          <w:tab w:val="left" w:leader="underscore" w:pos="2301"/>
          <w:tab w:val="left" w:leader="underscore" w:pos="9621"/>
          <w:tab w:val="left" w:pos="10206"/>
        </w:tabs>
        <w:spacing w:after="0" w:line="240" w:lineRule="auto"/>
        <w:ind w:right="-142" w:firstLine="0"/>
        <w:rPr>
          <w:sz w:val="24"/>
          <w:szCs w:val="24"/>
          <w:u w:val="single"/>
        </w:rPr>
      </w:pPr>
      <w:r>
        <w:rPr>
          <w:sz w:val="24"/>
          <w:szCs w:val="24"/>
          <w:u w:val="single"/>
        </w:rPr>
        <w:t>39710</w:t>
      </w:r>
      <w:r w:rsidR="00134F28" w:rsidRPr="00025666">
        <w:rPr>
          <w:sz w:val="24"/>
          <w:szCs w:val="24"/>
          <w:u w:val="single"/>
        </w:rPr>
        <w:t>0, Воронежская</w:t>
      </w:r>
      <w:r w:rsidR="00B820AE">
        <w:rPr>
          <w:sz w:val="24"/>
          <w:szCs w:val="24"/>
          <w:u w:val="single"/>
        </w:rPr>
        <w:t xml:space="preserve"> область, Терновский район, поселок</w:t>
      </w:r>
      <w:r w:rsidR="009F0509">
        <w:rPr>
          <w:sz w:val="24"/>
          <w:szCs w:val="24"/>
          <w:u w:val="single"/>
        </w:rPr>
        <w:t>Есипово</w:t>
      </w:r>
      <w:r w:rsidR="00134F28" w:rsidRPr="00025666">
        <w:rPr>
          <w:sz w:val="24"/>
          <w:szCs w:val="24"/>
          <w:u w:val="single"/>
        </w:rPr>
        <w:t xml:space="preserve">, улица </w:t>
      </w:r>
      <w:r w:rsidR="009F0509">
        <w:rPr>
          <w:sz w:val="24"/>
          <w:szCs w:val="24"/>
          <w:u w:val="single"/>
        </w:rPr>
        <w:t>Молодежная</w:t>
      </w:r>
      <w:r>
        <w:rPr>
          <w:sz w:val="24"/>
          <w:szCs w:val="24"/>
          <w:u w:val="single"/>
        </w:rPr>
        <w:t>, дом 11______________</w:t>
      </w:r>
    </w:p>
    <w:p w:rsidR="00134F28" w:rsidRPr="00025666" w:rsidRDefault="00134F28" w:rsidP="00766C2F">
      <w:pPr>
        <w:pStyle w:val="53"/>
        <w:shd w:val="clear" w:color="auto" w:fill="auto"/>
        <w:tabs>
          <w:tab w:val="left" w:pos="10206"/>
        </w:tabs>
        <w:spacing w:line="240" w:lineRule="auto"/>
        <w:ind w:right="-142"/>
        <w:jc w:val="both"/>
        <w:rPr>
          <w:i w:val="0"/>
          <w:sz w:val="24"/>
          <w:szCs w:val="24"/>
          <w:vertAlign w:val="superscript"/>
        </w:rPr>
      </w:pPr>
      <w:r w:rsidRPr="00025666">
        <w:rPr>
          <w:i w:val="0"/>
          <w:sz w:val="24"/>
          <w:szCs w:val="24"/>
          <w:vertAlign w:val="superscript"/>
        </w:rPr>
        <w:t>Адрес места нахождения</w:t>
      </w:r>
    </w:p>
    <w:p w:rsidR="00134F28" w:rsidRPr="00025666" w:rsidRDefault="00134F28" w:rsidP="00766C2F">
      <w:pPr>
        <w:pStyle w:val="36"/>
        <w:shd w:val="clear" w:color="auto" w:fill="auto"/>
        <w:tabs>
          <w:tab w:val="left" w:leader="underscore" w:pos="3040"/>
          <w:tab w:val="left" w:leader="underscore" w:pos="9592"/>
          <w:tab w:val="left" w:pos="10206"/>
        </w:tabs>
        <w:spacing w:line="240" w:lineRule="auto"/>
        <w:ind w:right="-142"/>
        <w:rPr>
          <w:sz w:val="24"/>
          <w:szCs w:val="24"/>
          <w:u w:val="single"/>
        </w:rPr>
      </w:pPr>
      <w:r w:rsidRPr="00025666">
        <w:rPr>
          <w:sz w:val="24"/>
          <w:szCs w:val="24"/>
        </w:rPr>
        <w:t>Учредитель</w:t>
      </w:r>
      <w:r w:rsidRPr="00025666">
        <w:rPr>
          <w:sz w:val="24"/>
          <w:szCs w:val="24"/>
          <w:u w:val="single"/>
        </w:rPr>
        <w:t>: Администрация Терновского муниципального района в лице  отдела по образованиюи делам молодежи.</w:t>
      </w:r>
    </w:p>
    <w:p w:rsidR="00134F28" w:rsidRPr="00025666" w:rsidRDefault="00134F28" w:rsidP="00766C2F">
      <w:pPr>
        <w:pStyle w:val="53"/>
        <w:shd w:val="clear" w:color="auto" w:fill="auto"/>
        <w:tabs>
          <w:tab w:val="left" w:pos="10206"/>
        </w:tabs>
        <w:spacing w:line="240" w:lineRule="auto"/>
        <w:ind w:right="-142"/>
        <w:jc w:val="both"/>
        <w:rPr>
          <w:i w:val="0"/>
          <w:sz w:val="24"/>
          <w:szCs w:val="24"/>
        </w:rPr>
      </w:pPr>
      <w:r w:rsidRPr="00025666">
        <w:rPr>
          <w:i w:val="0"/>
          <w:sz w:val="24"/>
          <w:szCs w:val="24"/>
        </w:rPr>
        <w:t xml:space="preserve">Адрес места нахождения учредителя: </w:t>
      </w:r>
      <w:r w:rsidRPr="00025666">
        <w:rPr>
          <w:i w:val="0"/>
          <w:sz w:val="24"/>
          <w:szCs w:val="24"/>
          <w:u w:val="single"/>
        </w:rPr>
        <w:t>397110, Воронежская обл., п. Терновка, ул. Советская, дом 39</w:t>
      </w:r>
    </w:p>
    <w:p w:rsidR="00134F28" w:rsidRPr="00025666" w:rsidRDefault="00134F28" w:rsidP="00766C2F">
      <w:pPr>
        <w:pStyle w:val="36"/>
        <w:shd w:val="clear" w:color="auto" w:fill="auto"/>
        <w:tabs>
          <w:tab w:val="left" w:pos="10206"/>
        </w:tabs>
        <w:spacing w:line="240" w:lineRule="auto"/>
        <w:ind w:right="-142"/>
        <w:rPr>
          <w:sz w:val="24"/>
          <w:szCs w:val="24"/>
        </w:rPr>
      </w:pPr>
    </w:p>
    <w:p w:rsidR="00134F28" w:rsidRPr="00B820AE" w:rsidRDefault="00134F28" w:rsidP="00766C2F">
      <w:pPr>
        <w:pStyle w:val="55"/>
        <w:keepNext/>
        <w:keepLines/>
        <w:shd w:val="clear" w:color="auto" w:fill="auto"/>
        <w:tabs>
          <w:tab w:val="left" w:pos="10206"/>
        </w:tabs>
        <w:spacing w:line="240" w:lineRule="auto"/>
        <w:ind w:right="-142"/>
        <w:outlineLvl w:val="9"/>
        <w:rPr>
          <w:sz w:val="24"/>
          <w:szCs w:val="24"/>
        </w:rPr>
      </w:pPr>
      <w:bookmarkStart w:id="11" w:name="bookmark7"/>
      <w:r w:rsidRPr="00B820AE">
        <w:rPr>
          <w:b w:val="0"/>
          <w:sz w:val="24"/>
          <w:szCs w:val="24"/>
        </w:rPr>
        <w:t>Свидетельство о государственной аккредитации</w:t>
      </w:r>
      <w:bookmarkEnd w:id="11"/>
      <w:r w:rsidRPr="00B820AE">
        <w:rPr>
          <w:b w:val="0"/>
          <w:sz w:val="24"/>
          <w:szCs w:val="24"/>
        </w:rPr>
        <w:t>:</w:t>
      </w:r>
      <w:r w:rsidR="00B820AE" w:rsidRPr="00B820AE">
        <w:rPr>
          <w:sz w:val="24"/>
          <w:szCs w:val="24"/>
        </w:rPr>
        <w:t xml:space="preserve"> серия 36А01 № 0000347 от 08</w:t>
      </w:r>
      <w:r w:rsidRPr="00B820AE">
        <w:rPr>
          <w:sz w:val="24"/>
          <w:szCs w:val="24"/>
        </w:rPr>
        <w:t>.04.20</w:t>
      </w:r>
      <w:r w:rsidR="00B820AE" w:rsidRPr="00B820AE">
        <w:rPr>
          <w:sz w:val="24"/>
          <w:szCs w:val="24"/>
        </w:rPr>
        <w:t>13 года , регистрационный № Д-2085</w:t>
      </w:r>
      <w:r w:rsidRPr="00B820AE">
        <w:rPr>
          <w:sz w:val="24"/>
          <w:szCs w:val="24"/>
        </w:rPr>
        <w:t>, выдано департаментом образования, науки и молодежной политики Воронежской области.</w:t>
      </w:r>
    </w:p>
    <w:p w:rsidR="00134F28" w:rsidRPr="004A5340" w:rsidRDefault="00134F28" w:rsidP="00766C2F">
      <w:pPr>
        <w:pStyle w:val="55"/>
        <w:keepNext/>
        <w:keepLines/>
        <w:shd w:val="clear" w:color="auto" w:fill="auto"/>
        <w:tabs>
          <w:tab w:val="left" w:pos="10206"/>
        </w:tabs>
        <w:spacing w:line="240" w:lineRule="auto"/>
        <w:ind w:right="-142"/>
        <w:outlineLvl w:val="9"/>
        <w:rPr>
          <w:b w:val="0"/>
          <w:sz w:val="24"/>
          <w:szCs w:val="24"/>
        </w:rPr>
      </w:pPr>
      <w:bookmarkStart w:id="12" w:name="bookmark8"/>
      <w:r w:rsidRPr="004A5340">
        <w:rPr>
          <w:b w:val="0"/>
          <w:sz w:val="24"/>
          <w:szCs w:val="24"/>
        </w:rPr>
        <w:t>Лицензия</w:t>
      </w:r>
      <w:bookmarkEnd w:id="12"/>
      <w:r w:rsidRPr="004A5340">
        <w:rPr>
          <w:b w:val="0"/>
          <w:sz w:val="24"/>
          <w:szCs w:val="24"/>
        </w:rPr>
        <w:t>:</w:t>
      </w:r>
      <w:r w:rsidR="00493548" w:rsidRPr="004A5340">
        <w:rPr>
          <w:b w:val="0"/>
          <w:sz w:val="24"/>
          <w:szCs w:val="24"/>
        </w:rPr>
        <w:t xml:space="preserve"> серия А № 302264 от 22</w:t>
      </w:r>
      <w:r w:rsidR="00B820AE" w:rsidRPr="004A5340">
        <w:rPr>
          <w:b w:val="0"/>
          <w:sz w:val="24"/>
          <w:szCs w:val="24"/>
        </w:rPr>
        <w:t>.</w:t>
      </w:r>
      <w:r w:rsidR="00493548" w:rsidRPr="004A5340">
        <w:rPr>
          <w:b w:val="0"/>
          <w:sz w:val="24"/>
          <w:szCs w:val="24"/>
        </w:rPr>
        <w:t>05.2012 г., регистрационный № И-3262</w:t>
      </w:r>
      <w:r w:rsidRPr="004A5340">
        <w:rPr>
          <w:b w:val="0"/>
          <w:sz w:val="24"/>
          <w:szCs w:val="24"/>
        </w:rPr>
        <w:t>, выдана Ин</w:t>
      </w:r>
      <w:r w:rsidRPr="004A5340">
        <w:rPr>
          <w:b w:val="0"/>
          <w:sz w:val="24"/>
          <w:szCs w:val="24"/>
        </w:rPr>
        <w:softHyphen/>
        <w:t>спекцией по контролю и надзору в сфере образования Воронежской области сроком действия- бессрочно.</w:t>
      </w:r>
    </w:p>
    <w:p w:rsidR="00134F28" w:rsidRPr="004A5340" w:rsidRDefault="00134F28" w:rsidP="00766C2F">
      <w:pPr>
        <w:pStyle w:val="36"/>
        <w:shd w:val="clear" w:color="auto" w:fill="auto"/>
        <w:tabs>
          <w:tab w:val="left" w:pos="7125"/>
          <w:tab w:val="left" w:pos="10206"/>
        </w:tabs>
        <w:spacing w:line="240" w:lineRule="auto"/>
        <w:ind w:right="-142"/>
        <w:rPr>
          <w:rStyle w:val="13"/>
          <w:b/>
          <w:sz w:val="24"/>
          <w:szCs w:val="24"/>
        </w:rPr>
      </w:pPr>
      <w:r w:rsidRPr="004A5340">
        <w:rPr>
          <w:rStyle w:val="afff9"/>
          <w:b w:val="0"/>
          <w:bCs/>
          <w:color w:val="auto"/>
          <w:sz w:val="24"/>
          <w:szCs w:val="24"/>
        </w:rPr>
        <w:t>Телефон:</w:t>
      </w:r>
      <w:r w:rsidR="002B55C4" w:rsidRPr="004A5340">
        <w:rPr>
          <w:sz w:val="28"/>
          <w:szCs w:val="28"/>
        </w:rPr>
        <w:t>8 (47347) 61-5-25</w:t>
      </w:r>
    </w:p>
    <w:p w:rsidR="00134F28" w:rsidRPr="0003421D" w:rsidRDefault="00134F28" w:rsidP="00766C2F">
      <w:pPr>
        <w:pStyle w:val="36"/>
        <w:shd w:val="clear" w:color="auto" w:fill="auto"/>
        <w:tabs>
          <w:tab w:val="left" w:pos="1782"/>
          <w:tab w:val="left" w:pos="5104"/>
          <w:tab w:val="left" w:pos="10206"/>
        </w:tabs>
        <w:spacing w:line="240" w:lineRule="auto"/>
        <w:ind w:right="-142"/>
        <w:rPr>
          <w:rStyle w:val="afff9"/>
          <w:bCs/>
          <w:sz w:val="24"/>
          <w:szCs w:val="24"/>
        </w:rPr>
      </w:pPr>
      <w:r w:rsidRPr="00025666">
        <w:rPr>
          <w:rStyle w:val="afff9"/>
          <w:bCs/>
          <w:sz w:val="24"/>
          <w:szCs w:val="24"/>
          <w:lang w:val="de-DE"/>
        </w:rPr>
        <w:t>E</w:t>
      </w:r>
      <w:r w:rsidRPr="0003421D">
        <w:rPr>
          <w:rStyle w:val="afff9"/>
          <w:bCs/>
          <w:sz w:val="24"/>
          <w:szCs w:val="24"/>
        </w:rPr>
        <w:t>-</w:t>
      </w:r>
      <w:r w:rsidRPr="00025666">
        <w:rPr>
          <w:rStyle w:val="afff9"/>
          <w:bCs/>
          <w:sz w:val="24"/>
          <w:szCs w:val="24"/>
          <w:lang w:val="de-DE"/>
        </w:rPr>
        <w:t>mail</w:t>
      </w:r>
      <w:r w:rsidRPr="0003421D">
        <w:rPr>
          <w:rStyle w:val="afff9"/>
          <w:bCs/>
          <w:sz w:val="24"/>
          <w:szCs w:val="24"/>
        </w:rPr>
        <w:t>:</w:t>
      </w:r>
      <w:r w:rsidR="002B55C4">
        <w:rPr>
          <w:color w:val="000000"/>
          <w:lang w:val="en-US"/>
        </w:rPr>
        <w:t>schoolesip</w:t>
      </w:r>
      <w:r w:rsidR="002B55C4" w:rsidRPr="0003421D">
        <w:rPr>
          <w:color w:val="000000"/>
        </w:rPr>
        <w:t>@</w:t>
      </w:r>
      <w:r w:rsidR="002B55C4">
        <w:rPr>
          <w:color w:val="000000"/>
          <w:lang w:val="en-US"/>
        </w:rPr>
        <w:t>rambler</w:t>
      </w:r>
      <w:r w:rsidR="002B55C4" w:rsidRPr="0003421D">
        <w:rPr>
          <w:color w:val="000000"/>
        </w:rPr>
        <w:t>.</w:t>
      </w:r>
      <w:r w:rsidR="002B55C4">
        <w:rPr>
          <w:color w:val="000000"/>
          <w:lang w:val="en-US"/>
        </w:rPr>
        <w:t>ru</w:t>
      </w:r>
      <w:r w:rsidR="002B55C4" w:rsidRPr="0003421D">
        <w:rPr>
          <w:color w:val="000000"/>
        </w:rPr>
        <w:t xml:space="preserve"> ; </w:t>
      </w:r>
      <w:r w:rsidR="002B55C4">
        <w:rPr>
          <w:color w:val="000000"/>
          <w:lang w:val="en-US"/>
        </w:rPr>
        <w:t>schoolesip</w:t>
      </w:r>
      <w:r w:rsidR="002B55C4" w:rsidRPr="0003421D">
        <w:rPr>
          <w:color w:val="000000"/>
        </w:rPr>
        <w:t>.</w:t>
      </w:r>
      <w:r w:rsidR="002B55C4">
        <w:rPr>
          <w:color w:val="000000"/>
          <w:lang w:val="en-US"/>
        </w:rPr>
        <w:t>ternov</w:t>
      </w:r>
      <w:r w:rsidR="002B55C4" w:rsidRPr="0003421D">
        <w:rPr>
          <w:color w:val="000000"/>
        </w:rPr>
        <w:t>@</w:t>
      </w:r>
      <w:r w:rsidR="002B55C4">
        <w:rPr>
          <w:color w:val="000000"/>
          <w:lang w:val="en-US"/>
        </w:rPr>
        <w:t>govvrn</w:t>
      </w:r>
      <w:r w:rsidR="002B55C4" w:rsidRPr="0003421D">
        <w:rPr>
          <w:color w:val="000000"/>
        </w:rPr>
        <w:t>.</w:t>
      </w:r>
      <w:r w:rsidR="002B55C4">
        <w:rPr>
          <w:color w:val="000000"/>
          <w:lang w:val="en-US"/>
        </w:rPr>
        <w:t>ru</w:t>
      </w:r>
    </w:p>
    <w:p w:rsidR="00134F28" w:rsidRPr="0003421D" w:rsidRDefault="00B23FCF" w:rsidP="00766C2F">
      <w:pPr>
        <w:pStyle w:val="36"/>
        <w:shd w:val="clear" w:color="auto" w:fill="auto"/>
        <w:tabs>
          <w:tab w:val="left" w:pos="1782"/>
          <w:tab w:val="left" w:pos="5104"/>
          <w:tab w:val="left" w:pos="10206"/>
        </w:tabs>
        <w:spacing w:line="240" w:lineRule="auto"/>
        <w:ind w:right="-142"/>
      </w:pPr>
      <w:r w:rsidRPr="00493548">
        <w:rPr>
          <w:lang w:val="en-US"/>
        </w:rPr>
        <w:t>Web</w:t>
      </w:r>
      <w:r w:rsidRPr="0003421D">
        <w:t>-</w:t>
      </w:r>
      <w:r w:rsidRPr="00B23FCF">
        <w:t>сайт</w:t>
      </w:r>
      <w:r w:rsidRPr="0003421D">
        <w:t xml:space="preserve">: </w:t>
      </w:r>
      <w:hyperlink r:id="rId9" w:history="1">
        <w:r w:rsidRPr="00493548">
          <w:rPr>
            <w:rStyle w:val="af6"/>
            <w:color w:val="auto"/>
            <w:lang w:val="en-US"/>
          </w:rPr>
          <w:t>http</w:t>
        </w:r>
        <w:r w:rsidRPr="0003421D">
          <w:rPr>
            <w:rStyle w:val="af6"/>
            <w:color w:val="auto"/>
          </w:rPr>
          <w:t>://</w:t>
        </w:r>
        <w:r w:rsidRPr="00493548">
          <w:rPr>
            <w:rStyle w:val="af6"/>
            <w:color w:val="auto"/>
            <w:lang w:val="en-US"/>
          </w:rPr>
          <w:t>www</w:t>
        </w:r>
        <w:r w:rsidRPr="0003421D">
          <w:rPr>
            <w:rStyle w:val="af6"/>
            <w:color w:val="auto"/>
          </w:rPr>
          <w:t>.</w:t>
        </w:r>
        <w:r w:rsidRPr="00493548">
          <w:rPr>
            <w:rStyle w:val="af6"/>
            <w:color w:val="auto"/>
            <w:lang w:val="en-US"/>
          </w:rPr>
          <w:t>esipovo</w:t>
        </w:r>
        <w:r w:rsidRPr="0003421D">
          <w:rPr>
            <w:rStyle w:val="af6"/>
            <w:color w:val="auto"/>
          </w:rPr>
          <w:t>-</w:t>
        </w:r>
        <w:r w:rsidRPr="00493548">
          <w:rPr>
            <w:rStyle w:val="af6"/>
            <w:color w:val="auto"/>
            <w:lang w:val="en-US"/>
          </w:rPr>
          <w:t>school</w:t>
        </w:r>
        <w:r w:rsidRPr="0003421D">
          <w:rPr>
            <w:rStyle w:val="af6"/>
            <w:color w:val="auto"/>
          </w:rPr>
          <w:t>.</w:t>
        </w:r>
        <w:r w:rsidRPr="00493548">
          <w:rPr>
            <w:rStyle w:val="af6"/>
            <w:color w:val="auto"/>
            <w:lang w:val="en-US"/>
          </w:rPr>
          <w:t>narod</w:t>
        </w:r>
        <w:r w:rsidRPr="0003421D">
          <w:rPr>
            <w:rStyle w:val="af6"/>
            <w:color w:val="auto"/>
          </w:rPr>
          <w:t>.</w:t>
        </w:r>
        <w:r w:rsidRPr="00493548">
          <w:rPr>
            <w:rStyle w:val="af6"/>
            <w:color w:val="auto"/>
            <w:lang w:val="en-US"/>
          </w:rPr>
          <w:t>ru</w:t>
        </w:r>
      </w:hyperlink>
    </w:p>
    <w:p w:rsidR="00B23FCF" w:rsidRPr="0003421D" w:rsidRDefault="00B23FCF" w:rsidP="00766C2F">
      <w:pPr>
        <w:pStyle w:val="36"/>
        <w:shd w:val="clear" w:color="auto" w:fill="auto"/>
        <w:tabs>
          <w:tab w:val="left" w:pos="1782"/>
          <w:tab w:val="left" w:pos="5104"/>
          <w:tab w:val="left" w:pos="10206"/>
        </w:tabs>
        <w:spacing w:line="240" w:lineRule="auto"/>
        <w:ind w:right="-142"/>
        <w:rPr>
          <w:rStyle w:val="13"/>
          <w:sz w:val="24"/>
          <w:szCs w:val="24"/>
        </w:rPr>
      </w:pPr>
    </w:p>
    <w:p w:rsidR="00134F28" w:rsidRPr="000C4111" w:rsidRDefault="00B9702C" w:rsidP="000C4111">
      <w:pPr>
        <w:pStyle w:val="36"/>
        <w:shd w:val="clear" w:color="auto" w:fill="auto"/>
        <w:tabs>
          <w:tab w:val="left" w:pos="1782"/>
          <w:tab w:val="left" w:pos="5104"/>
          <w:tab w:val="left" w:pos="10206"/>
        </w:tabs>
        <w:spacing w:line="240" w:lineRule="auto"/>
        <w:rPr>
          <w:sz w:val="24"/>
          <w:szCs w:val="24"/>
        </w:rPr>
      </w:pPr>
      <w:r w:rsidRPr="0003421D">
        <w:rPr>
          <w:sz w:val="24"/>
          <w:szCs w:val="24"/>
        </w:rPr>
        <w:tab/>
      </w:r>
      <w:r w:rsidR="00134F28" w:rsidRPr="000C4111">
        <w:rPr>
          <w:sz w:val="24"/>
          <w:szCs w:val="24"/>
        </w:rPr>
        <w:t xml:space="preserve">Настоящая основная образовательная программа основного общего образования (ООП ООО) является нормативно-управленческим документом муниципального казенного общеобразовательного учреждения </w:t>
      </w:r>
      <w:r w:rsidR="0020084A" w:rsidRPr="000C4111">
        <w:rPr>
          <w:sz w:val="24"/>
          <w:szCs w:val="24"/>
        </w:rPr>
        <w:t xml:space="preserve">Есиповской </w:t>
      </w:r>
      <w:r w:rsidR="009271D6" w:rsidRPr="000C4111">
        <w:rPr>
          <w:sz w:val="24"/>
          <w:szCs w:val="24"/>
        </w:rPr>
        <w:t>средней</w:t>
      </w:r>
      <w:r w:rsidR="00134F28" w:rsidRPr="000C4111">
        <w:rPr>
          <w:sz w:val="24"/>
          <w:szCs w:val="24"/>
        </w:rPr>
        <w:t xml:space="preserve"> общеобразовательной школы, обеспечивает жизнедеятельность, функционирование и развитие </w:t>
      </w:r>
      <w:r w:rsidR="0020084A" w:rsidRPr="000C4111">
        <w:rPr>
          <w:sz w:val="24"/>
          <w:szCs w:val="24"/>
        </w:rPr>
        <w:t>МКОУ Есиповская СОШ</w:t>
      </w:r>
      <w:r w:rsidR="00134F28" w:rsidRPr="000C4111">
        <w:rPr>
          <w:sz w:val="24"/>
          <w:szCs w:val="24"/>
        </w:rPr>
        <w:t xml:space="preserve"> в соответствии с основными принципами государственной политики РФ в области образования, изложенными в федеральном законе  № 273 ФЗ от 29 декабря 2012 года  «Об образовании в Российской Федерации».</w:t>
      </w:r>
    </w:p>
    <w:p w:rsidR="00134F28" w:rsidRPr="000C4111" w:rsidRDefault="00134F28" w:rsidP="000C4111">
      <w:pPr>
        <w:pStyle w:val="36"/>
        <w:shd w:val="clear" w:color="auto" w:fill="auto"/>
        <w:tabs>
          <w:tab w:val="left" w:pos="1782"/>
          <w:tab w:val="left" w:pos="5104"/>
          <w:tab w:val="left" w:pos="10206"/>
        </w:tabs>
        <w:spacing w:line="240" w:lineRule="auto"/>
        <w:rPr>
          <w:sz w:val="24"/>
          <w:szCs w:val="24"/>
        </w:rPr>
      </w:pPr>
      <w:r w:rsidRPr="000C4111">
        <w:rPr>
          <w:sz w:val="24"/>
          <w:szCs w:val="24"/>
        </w:rPr>
        <w:t xml:space="preserve">    Образовательная программа </w:t>
      </w:r>
      <w:r w:rsidR="0020084A" w:rsidRPr="000C4111">
        <w:rPr>
          <w:sz w:val="24"/>
          <w:szCs w:val="24"/>
        </w:rPr>
        <w:t>МКОУ Есиповская СОШ</w:t>
      </w:r>
      <w:r w:rsidRPr="000C4111">
        <w:rPr>
          <w:sz w:val="24"/>
          <w:szCs w:val="24"/>
        </w:rPr>
        <w:t xml:space="preserve"> призвана обеспечить требования Стандарта, образовательные потребности и запросы участников образовательного процесса. ООП призвана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 Следствием быстрого обновления знаний требование непрерывного образования на основе умения учиться становится решающим. Сегодня происходит изменение парадигмы образования —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развитие личности ученика</w:t>
      </w:r>
    </w:p>
    <w:p w:rsidR="00134F28" w:rsidRPr="000C4111" w:rsidRDefault="00134F28" w:rsidP="000C4111">
      <w:pPr>
        <w:pStyle w:val="36"/>
        <w:shd w:val="clear" w:color="auto" w:fill="auto"/>
        <w:tabs>
          <w:tab w:val="left" w:pos="10206"/>
        </w:tabs>
        <w:spacing w:line="240" w:lineRule="auto"/>
        <w:rPr>
          <w:sz w:val="24"/>
          <w:szCs w:val="24"/>
        </w:rPr>
      </w:pPr>
      <w:r w:rsidRPr="000C4111">
        <w:rPr>
          <w:sz w:val="24"/>
          <w:szCs w:val="24"/>
        </w:rPr>
        <w:t>Основная образовательная программа муниципального казенного общеобразовательного уч</w:t>
      </w:r>
      <w:r w:rsidRPr="000C4111">
        <w:rPr>
          <w:sz w:val="24"/>
          <w:szCs w:val="24"/>
        </w:rPr>
        <w:softHyphen/>
        <w:t xml:space="preserve">реждения  </w:t>
      </w:r>
      <w:r w:rsidR="0020084A" w:rsidRPr="000C4111">
        <w:rPr>
          <w:sz w:val="24"/>
          <w:szCs w:val="24"/>
        </w:rPr>
        <w:t>Есиповская СОШ</w:t>
      </w:r>
      <w:r w:rsidRPr="000C4111">
        <w:rPr>
          <w:sz w:val="24"/>
          <w:szCs w:val="24"/>
        </w:rPr>
        <w:t xml:space="preserve"> разработ</w:t>
      </w:r>
      <w:r w:rsidR="00135AEF" w:rsidRPr="000C4111">
        <w:rPr>
          <w:sz w:val="24"/>
          <w:szCs w:val="24"/>
        </w:rPr>
        <w:t>ана в соответствии с нормативными правовыми</w:t>
      </w:r>
      <w:r w:rsidRPr="000C4111">
        <w:rPr>
          <w:sz w:val="24"/>
          <w:szCs w:val="24"/>
        </w:rPr>
        <w:t xml:space="preserve"> документами:</w:t>
      </w:r>
    </w:p>
    <w:p w:rsidR="00134F28" w:rsidRPr="000C4111" w:rsidRDefault="00135AEF" w:rsidP="000C4111">
      <w:pPr>
        <w:pStyle w:val="36"/>
        <w:shd w:val="clear" w:color="auto" w:fill="auto"/>
        <w:tabs>
          <w:tab w:val="left" w:pos="10206"/>
        </w:tabs>
        <w:spacing w:line="240" w:lineRule="auto"/>
        <w:rPr>
          <w:sz w:val="24"/>
          <w:szCs w:val="24"/>
        </w:rPr>
      </w:pPr>
      <w:r w:rsidRPr="000C4111">
        <w:rPr>
          <w:sz w:val="24"/>
          <w:szCs w:val="24"/>
        </w:rPr>
        <w:t>-</w:t>
      </w:r>
      <w:r w:rsidR="00134F28" w:rsidRPr="000C4111">
        <w:rPr>
          <w:sz w:val="24"/>
          <w:szCs w:val="24"/>
        </w:rPr>
        <w:t xml:space="preserve"> Федеральным Законом от 29 декабря 2012 года №273-ФЗ «Об образовании в Российской Федерации» (с изменениями и дополнениями);</w:t>
      </w:r>
    </w:p>
    <w:p w:rsidR="00134F28" w:rsidRPr="000C4111" w:rsidRDefault="00135AEF" w:rsidP="000C4111">
      <w:pPr>
        <w:pStyle w:val="36"/>
        <w:shd w:val="clear" w:color="auto" w:fill="auto"/>
        <w:tabs>
          <w:tab w:val="left" w:pos="10206"/>
        </w:tabs>
        <w:spacing w:line="240" w:lineRule="auto"/>
        <w:rPr>
          <w:sz w:val="24"/>
          <w:szCs w:val="24"/>
        </w:rPr>
      </w:pPr>
      <w:r w:rsidRPr="000C4111">
        <w:rPr>
          <w:sz w:val="24"/>
          <w:szCs w:val="24"/>
        </w:rPr>
        <w:t>-</w:t>
      </w:r>
      <w:r w:rsidR="00134F28" w:rsidRPr="000C4111">
        <w:rPr>
          <w:sz w:val="24"/>
          <w:szCs w:val="24"/>
        </w:rPr>
        <w:t xml:space="preserve">  Приказ</w:t>
      </w:r>
      <w:r w:rsidRPr="000C4111">
        <w:rPr>
          <w:sz w:val="24"/>
          <w:szCs w:val="24"/>
        </w:rPr>
        <w:t>ом</w:t>
      </w:r>
      <w:r w:rsidR="00134F28" w:rsidRPr="000C4111">
        <w:rPr>
          <w:sz w:val="24"/>
          <w:szCs w:val="24"/>
        </w:rPr>
        <w:t xml:space="preserve"> Министерства образования и науки РФ от 30 августа 2013г. № 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w:t>
      </w:r>
    </w:p>
    <w:p w:rsidR="00134F28" w:rsidRPr="000C4111" w:rsidRDefault="00135AEF" w:rsidP="000C4111">
      <w:pPr>
        <w:pStyle w:val="36"/>
        <w:shd w:val="clear" w:color="auto" w:fill="auto"/>
        <w:tabs>
          <w:tab w:val="left" w:pos="10206"/>
        </w:tabs>
        <w:spacing w:line="240" w:lineRule="auto"/>
        <w:rPr>
          <w:sz w:val="24"/>
          <w:szCs w:val="24"/>
        </w:rPr>
      </w:pPr>
      <w:r w:rsidRPr="000C4111">
        <w:rPr>
          <w:sz w:val="24"/>
          <w:szCs w:val="24"/>
        </w:rPr>
        <w:t>-</w:t>
      </w:r>
      <w:r w:rsidR="00134F28" w:rsidRPr="000C4111">
        <w:rPr>
          <w:sz w:val="24"/>
          <w:szCs w:val="24"/>
        </w:rPr>
        <w:t xml:space="preserve"> письмом Департамента общего образования Министерства образования и науки Российской Федерации от 12 мая </w:t>
      </w:r>
      <w:smartTag w:uri="urn:schemas-microsoft-com:office:smarttags" w:element="metricconverter">
        <w:smartTagPr>
          <w:attr w:name="ProductID" w:val="2011 г"/>
        </w:smartTagPr>
        <w:r w:rsidR="00134F28" w:rsidRPr="000C4111">
          <w:rPr>
            <w:sz w:val="24"/>
            <w:szCs w:val="24"/>
          </w:rPr>
          <w:t>2011 г</w:t>
        </w:r>
      </w:smartTag>
      <w:r w:rsidR="00134F28" w:rsidRPr="000C4111">
        <w:rPr>
          <w:sz w:val="24"/>
          <w:szCs w:val="24"/>
        </w:rPr>
        <w:t>. № 03-296 «Об организации внеурочной деятельности при введении федерального государственного образовательного стандарта общего образования»;</w:t>
      </w:r>
    </w:p>
    <w:p w:rsidR="00134F28" w:rsidRPr="000C4111" w:rsidRDefault="00135AEF" w:rsidP="000C4111">
      <w:pPr>
        <w:pStyle w:val="36"/>
        <w:shd w:val="clear" w:color="auto" w:fill="auto"/>
        <w:tabs>
          <w:tab w:val="left" w:pos="10206"/>
        </w:tabs>
        <w:spacing w:line="240" w:lineRule="auto"/>
        <w:rPr>
          <w:sz w:val="24"/>
          <w:szCs w:val="24"/>
        </w:rPr>
      </w:pPr>
      <w:r w:rsidRPr="000C4111">
        <w:rPr>
          <w:sz w:val="24"/>
          <w:szCs w:val="24"/>
        </w:rPr>
        <w:lastRenderedPageBreak/>
        <w:t>-</w:t>
      </w:r>
      <w:r w:rsidR="00134F28" w:rsidRPr="000C4111">
        <w:rPr>
          <w:sz w:val="24"/>
          <w:szCs w:val="24"/>
        </w:rPr>
        <w:t xml:space="preserve"> письмом Министерства образования и науки Российской Федерации от 9 июня </w:t>
      </w:r>
      <w:smartTag w:uri="urn:schemas-microsoft-com:office:smarttags" w:element="metricconverter">
        <w:smartTagPr>
          <w:attr w:name="ProductID" w:val="2012 г"/>
        </w:smartTagPr>
        <w:r w:rsidR="00134F28" w:rsidRPr="000C4111">
          <w:rPr>
            <w:sz w:val="24"/>
            <w:szCs w:val="24"/>
          </w:rPr>
          <w:t>2012 г</w:t>
        </w:r>
      </w:smartTag>
      <w:r w:rsidR="00134F28" w:rsidRPr="000C4111">
        <w:rPr>
          <w:sz w:val="24"/>
          <w:szCs w:val="24"/>
        </w:rPr>
        <w:t>. №03- 470 «О методических материалах по разработке и учебно-методическому обеспечению Программы формирования экологической культуры, здорового и безопасного образа жизни образовательной программы начального общего образования»</w:t>
      </w:r>
    </w:p>
    <w:p w:rsidR="00134F28" w:rsidRPr="000C4111" w:rsidRDefault="00135AEF" w:rsidP="000C4111">
      <w:pPr>
        <w:pStyle w:val="36"/>
        <w:shd w:val="clear" w:color="auto" w:fill="auto"/>
        <w:tabs>
          <w:tab w:val="left" w:pos="10206"/>
        </w:tabs>
        <w:spacing w:line="240" w:lineRule="auto"/>
        <w:rPr>
          <w:sz w:val="24"/>
          <w:szCs w:val="24"/>
        </w:rPr>
      </w:pPr>
      <w:r w:rsidRPr="000C4111">
        <w:rPr>
          <w:sz w:val="24"/>
          <w:szCs w:val="24"/>
        </w:rPr>
        <w:t>-</w:t>
      </w:r>
      <w:r w:rsidR="00134F28" w:rsidRPr="000C4111">
        <w:rPr>
          <w:sz w:val="24"/>
          <w:szCs w:val="24"/>
        </w:rPr>
        <w:t xml:space="preserve">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 (ред. от 13.12.2013г, от 17.07.2015 г.);</w:t>
      </w:r>
    </w:p>
    <w:p w:rsidR="00134F28" w:rsidRPr="000C4111" w:rsidRDefault="00135AEF" w:rsidP="000C4111">
      <w:pPr>
        <w:pStyle w:val="36"/>
        <w:shd w:val="clear" w:color="auto" w:fill="auto"/>
        <w:tabs>
          <w:tab w:val="left" w:pos="10206"/>
        </w:tabs>
        <w:spacing w:line="240" w:lineRule="auto"/>
        <w:rPr>
          <w:sz w:val="24"/>
          <w:szCs w:val="24"/>
        </w:rPr>
      </w:pPr>
      <w:r w:rsidRPr="000C4111">
        <w:rPr>
          <w:sz w:val="24"/>
          <w:szCs w:val="24"/>
        </w:rPr>
        <w:t>-</w:t>
      </w:r>
      <w:r w:rsidR="00134F28" w:rsidRPr="000C4111">
        <w:rPr>
          <w:sz w:val="24"/>
          <w:szCs w:val="24"/>
        </w:rPr>
        <w:t>Приказ</w:t>
      </w:r>
      <w:r w:rsidRPr="000C4111">
        <w:rPr>
          <w:sz w:val="24"/>
          <w:szCs w:val="24"/>
        </w:rPr>
        <w:t>ом</w:t>
      </w:r>
      <w:r w:rsidR="00134F28" w:rsidRPr="000C4111">
        <w:rPr>
          <w:sz w:val="24"/>
          <w:szCs w:val="24"/>
        </w:rPr>
        <w:t>Министерства образования и науки Российской Федерации от 17.12.2010 г. № 1897 « Об утверждении федерального государственного образовательного стандарта основного общего образования» с изменениями и дополнениями  от 29.12.2014г. № 1644, от 31.12.15 г. № 1577.</w:t>
      </w:r>
    </w:p>
    <w:p w:rsidR="00134F28" w:rsidRPr="000C4111" w:rsidRDefault="00135AEF" w:rsidP="000C4111">
      <w:pPr>
        <w:pStyle w:val="36"/>
        <w:shd w:val="clear" w:color="auto" w:fill="auto"/>
        <w:tabs>
          <w:tab w:val="left" w:pos="10206"/>
        </w:tabs>
        <w:spacing w:line="240" w:lineRule="auto"/>
        <w:rPr>
          <w:sz w:val="24"/>
          <w:szCs w:val="24"/>
        </w:rPr>
      </w:pPr>
      <w:r w:rsidRPr="000C4111">
        <w:rPr>
          <w:sz w:val="24"/>
          <w:szCs w:val="24"/>
        </w:rPr>
        <w:t>- Национальной образовательной инициативой</w:t>
      </w:r>
      <w:r w:rsidR="00134F28" w:rsidRPr="000C4111">
        <w:rPr>
          <w:sz w:val="24"/>
          <w:szCs w:val="24"/>
        </w:rPr>
        <w:t xml:space="preserve"> «Наша новая школа»;</w:t>
      </w:r>
    </w:p>
    <w:p w:rsidR="00134F28" w:rsidRPr="000C4111" w:rsidRDefault="00135AEF" w:rsidP="000C4111">
      <w:pPr>
        <w:pStyle w:val="36"/>
        <w:shd w:val="clear" w:color="auto" w:fill="auto"/>
        <w:tabs>
          <w:tab w:val="left" w:pos="10206"/>
        </w:tabs>
        <w:spacing w:line="240" w:lineRule="auto"/>
        <w:rPr>
          <w:sz w:val="24"/>
          <w:szCs w:val="24"/>
        </w:rPr>
      </w:pPr>
      <w:r w:rsidRPr="000C4111">
        <w:rPr>
          <w:sz w:val="24"/>
          <w:szCs w:val="24"/>
        </w:rPr>
        <w:t>-  П</w:t>
      </w:r>
      <w:r w:rsidR="00134F28" w:rsidRPr="000C4111">
        <w:rPr>
          <w:sz w:val="24"/>
          <w:szCs w:val="24"/>
        </w:rPr>
        <w:t xml:space="preserve">исьмом Департамента государственной политики в сфере общего образования Министерства образования и науки РФ от 25.05.2015 г. N08-761 «Об изучении предметных областей: «Основы религиозных культур и светской этики» и «Основы духовно-нравственной культуры народов России»; </w:t>
      </w:r>
    </w:p>
    <w:p w:rsidR="00134F28" w:rsidRPr="000C4111" w:rsidRDefault="00135AEF" w:rsidP="000C4111">
      <w:pPr>
        <w:pStyle w:val="36"/>
        <w:shd w:val="clear" w:color="auto" w:fill="auto"/>
        <w:tabs>
          <w:tab w:val="left" w:pos="10206"/>
        </w:tabs>
        <w:spacing w:line="240" w:lineRule="auto"/>
        <w:rPr>
          <w:sz w:val="24"/>
          <w:szCs w:val="24"/>
        </w:rPr>
      </w:pPr>
      <w:r w:rsidRPr="000C4111">
        <w:rPr>
          <w:sz w:val="24"/>
          <w:szCs w:val="24"/>
        </w:rPr>
        <w:t>- П</w:t>
      </w:r>
      <w:r w:rsidR="00134F28" w:rsidRPr="000C4111">
        <w:rPr>
          <w:sz w:val="24"/>
          <w:szCs w:val="24"/>
        </w:rPr>
        <w:t>исьмом Министерства образования и науки Российской Федерации от 18.06.2015 г. N КТ- 670/08 «О направлении методических рекомендаций»;</w:t>
      </w:r>
    </w:p>
    <w:p w:rsidR="00134F28" w:rsidRPr="000C4111" w:rsidRDefault="00135AEF" w:rsidP="000C4111">
      <w:pPr>
        <w:pStyle w:val="36"/>
        <w:shd w:val="clear" w:color="auto" w:fill="auto"/>
        <w:tabs>
          <w:tab w:val="left" w:pos="10206"/>
        </w:tabs>
        <w:spacing w:line="240" w:lineRule="auto"/>
        <w:rPr>
          <w:sz w:val="24"/>
          <w:szCs w:val="24"/>
        </w:rPr>
      </w:pPr>
      <w:r w:rsidRPr="000C4111">
        <w:rPr>
          <w:sz w:val="24"/>
          <w:szCs w:val="24"/>
        </w:rPr>
        <w:t>-</w:t>
      </w:r>
      <w:r w:rsidR="00134F28" w:rsidRPr="000C4111">
        <w:rPr>
          <w:sz w:val="24"/>
          <w:szCs w:val="24"/>
        </w:rPr>
        <w:t xml:space="preserve"> 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00134F28" w:rsidRPr="000C4111">
          <w:rPr>
            <w:sz w:val="24"/>
            <w:szCs w:val="24"/>
          </w:rPr>
          <w:t>2010 г</w:t>
        </w:r>
      </w:smartTag>
      <w:r w:rsidR="00134F28" w:rsidRPr="000C4111">
        <w:rPr>
          <w:sz w:val="24"/>
          <w:szCs w:val="24"/>
        </w:rPr>
        <w:t xml:space="preserve">. № 189, зарегистрированы в Минюсте России 3 марта </w:t>
      </w:r>
      <w:smartTag w:uri="urn:schemas-microsoft-com:office:smarttags" w:element="metricconverter">
        <w:smartTagPr>
          <w:attr w:name="ProductID" w:val="2011 г"/>
        </w:smartTagPr>
        <w:r w:rsidR="00134F28" w:rsidRPr="000C4111">
          <w:rPr>
            <w:sz w:val="24"/>
            <w:szCs w:val="24"/>
          </w:rPr>
          <w:t>2011 г</w:t>
        </w:r>
      </w:smartTag>
      <w:r w:rsidR="00134F28" w:rsidRPr="000C4111">
        <w:rPr>
          <w:sz w:val="24"/>
          <w:szCs w:val="24"/>
        </w:rPr>
        <w:t>., регистрационный номер 19993);</w:t>
      </w:r>
    </w:p>
    <w:p w:rsidR="00134F28" w:rsidRPr="000C4111" w:rsidRDefault="00134F28" w:rsidP="000C4111">
      <w:pPr>
        <w:pStyle w:val="36"/>
        <w:widowControl/>
        <w:numPr>
          <w:ilvl w:val="0"/>
          <w:numId w:val="6"/>
        </w:numPr>
        <w:shd w:val="clear" w:color="auto" w:fill="auto"/>
        <w:tabs>
          <w:tab w:val="left" w:pos="284"/>
          <w:tab w:val="left" w:pos="10206"/>
        </w:tabs>
        <w:spacing w:line="240" w:lineRule="auto"/>
        <w:rPr>
          <w:sz w:val="24"/>
          <w:szCs w:val="24"/>
        </w:rPr>
      </w:pPr>
      <w:r w:rsidRPr="000C4111">
        <w:rPr>
          <w:sz w:val="24"/>
          <w:szCs w:val="24"/>
        </w:rPr>
        <w:t xml:space="preserve">Уставом МКОУ  </w:t>
      </w:r>
      <w:r w:rsidR="0020084A" w:rsidRPr="000C4111">
        <w:rPr>
          <w:sz w:val="24"/>
          <w:szCs w:val="24"/>
        </w:rPr>
        <w:t>Есиповская СОШ</w:t>
      </w:r>
      <w:r w:rsidRPr="000C4111">
        <w:rPr>
          <w:sz w:val="24"/>
          <w:szCs w:val="24"/>
        </w:rPr>
        <w:t>.</w:t>
      </w:r>
    </w:p>
    <w:p w:rsidR="005B5653" w:rsidRPr="001F5478" w:rsidRDefault="005B5653" w:rsidP="001F5478">
      <w:pPr>
        <w:pStyle w:val="2"/>
        <w:tabs>
          <w:tab w:val="left" w:pos="10206"/>
        </w:tabs>
        <w:spacing w:line="240" w:lineRule="auto"/>
        <w:ind w:firstLine="0"/>
        <w:rPr>
          <w:rStyle w:val="Zag11"/>
          <w:b w:val="0"/>
          <w:bCs/>
          <w:sz w:val="24"/>
          <w:szCs w:val="24"/>
          <w:lang w:val="en-US"/>
        </w:rPr>
      </w:pPr>
      <w:bookmarkStart w:id="13" w:name="_Toc410653946"/>
      <w:bookmarkStart w:id="14" w:name="_Toc414553127"/>
    </w:p>
    <w:p w:rsidR="00134F28" w:rsidRPr="000C4111" w:rsidRDefault="00134F28" w:rsidP="001F5478">
      <w:pPr>
        <w:pStyle w:val="2"/>
        <w:numPr>
          <w:ilvl w:val="2"/>
          <w:numId w:val="79"/>
        </w:numPr>
        <w:rPr>
          <w:rStyle w:val="Zag11"/>
          <w:b w:val="0"/>
          <w:bCs/>
          <w:sz w:val="24"/>
          <w:szCs w:val="24"/>
        </w:rPr>
      </w:pPr>
      <w:bookmarkStart w:id="15" w:name="_Toc82160640"/>
      <w:r w:rsidRPr="001F5478">
        <w:rPr>
          <w:rStyle w:val="Zag11"/>
          <w:szCs w:val="24"/>
        </w:rPr>
        <w:t>Цели</w:t>
      </w:r>
      <w:r w:rsidRPr="000C4111">
        <w:rPr>
          <w:rStyle w:val="Zag11"/>
          <w:sz w:val="24"/>
          <w:szCs w:val="24"/>
        </w:rPr>
        <w:t xml:space="preserve"> и задачи реализации </w:t>
      </w:r>
      <w:r w:rsidRPr="000C4111">
        <w:t>основной образовательной программы основного общего образования</w:t>
      </w:r>
      <w:bookmarkEnd w:id="13"/>
      <w:bookmarkEnd w:id="14"/>
      <w:bookmarkEnd w:id="15"/>
    </w:p>
    <w:p w:rsidR="00134F28" w:rsidRPr="000C4111" w:rsidRDefault="00134F28" w:rsidP="000C4111">
      <w:pPr>
        <w:tabs>
          <w:tab w:val="left" w:pos="10206"/>
        </w:tabs>
        <w:spacing w:after="0" w:line="240" w:lineRule="auto"/>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b/>
          <w:sz w:val="24"/>
          <w:szCs w:val="24"/>
        </w:rPr>
        <w:t>Целями реализации</w:t>
      </w:r>
      <w:r w:rsidRPr="000C4111">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134F28" w:rsidRPr="000C4111" w:rsidRDefault="00134F28" w:rsidP="000C4111">
      <w:pPr>
        <w:widowControl w:val="0"/>
        <w:numPr>
          <w:ilvl w:val="0"/>
          <w:numId w:val="1"/>
        </w:numPr>
        <w:tabs>
          <w:tab w:val="left" w:pos="993"/>
          <w:tab w:val="left" w:pos="10206"/>
        </w:tabs>
        <w:spacing w:after="0" w:line="240" w:lineRule="auto"/>
        <w:ind w:left="0" w:firstLine="0"/>
        <w:jc w:val="both"/>
        <w:rPr>
          <w:rStyle w:val="Zag11"/>
          <w:rFonts w:ascii="Times New Roman" w:eastAsia="@Arial Unicode MS" w:hAnsi="Times New Roman"/>
          <w:sz w:val="24"/>
          <w:szCs w:val="24"/>
        </w:rPr>
      </w:pPr>
      <w:r w:rsidRPr="000C4111">
        <w:rPr>
          <w:rStyle w:val="Zag11"/>
          <w:rFonts w:ascii="Times New Roman" w:eastAsia="@Arial Unicode MS" w:hAnsi="Times New Roman"/>
          <w:sz w:val="24"/>
          <w:szCs w:val="24"/>
        </w:rPr>
        <w:t>Достижение</w:t>
      </w:r>
      <w:r w:rsidR="000D60B0" w:rsidRPr="000C4111">
        <w:rPr>
          <w:rStyle w:val="Zag11"/>
          <w:rFonts w:ascii="Times New Roman" w:eastAsia="@Arial Unicode MS" w:hAnsi="Times New Roman"/>
          <w:sz w:val="24"/>
          <w:szCs w:val="24"/>
        </w:rPr>
        <w:t xml:space="preserve"> </w:t>
      </w:r>
      <w:r w:rsidRPr="000C4111">
        <w:rPr>
          <w:rStyle w:val="Zag11"/>
          <w:rFonts w:ascii="Times New Roman" w:eastAsia="@Arial Unicode MS" w:hAnsi="Times New Roman"/>
          <w:sz w:val="24"/>
          <w:szCs w:val="24"/>
        </w:rPr>
        <w:t>выпускниками</w:t>
      </w:r>
      <w:r w:rsidR="000D60B0" w:rsidRPr="000C4111">
        <w:rPr>
          <w:rStyle w:val="Zag11"/>
          <w:rFonts w:ascii="Times New Roman" w:eastAsia="@Arial Unicode MS" w:hAnsi="Times New Roman"/>
          <w:sz w:val="24"/>
          <w:szCs w:val="24"/>
        </w:rPr>
        <w:t xml:space="preserve"> </w:t>
      </w:r>
      <w:r w:rsidRPr="000C4111">
        <w:rPr>
          <w:rStyle w:val="Zag11"/>
          <w:rFonts w:ascii="Times New Roman" w:eastAsia="@Arial Unicode MS" w:hAnsi="Times New Roman"/>
          <w:sz w:val="24"/>
          <w:szCs w:val="24"/>
        </w:rPr>
        <w:t xml:space="preserve">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34F28" w:rsidRPr="000C4111" w:rsidRDefault="00134F28" w:rsidP="000C4111">
      <w:pPr>
        <w:widowControl w:val="0"/>
        <w:numPr>
          <w:ilvl w:val="0"/>
          <w:numId w:val="1"/>
        </w:numPr>
        <w:tabs>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134F28" w:rsidRPr="000C4111" w:rsidRDefault="00134F28" w:rsidP="000C4111">
      <w:pPr>
        <w:tabs>
          <w:tab w:val="left" w:pos="10206"/>
        </w:tabs>
        <w:spacing w:after="0" w:line="240" w:lineRule="auto"/>
        <w:jc w:val="both"/>
        <w:rPr>
          <w:rStyle w:val="Zag11"/>
          <w:rFonts w:ascii="Times New Roman" w:eastAsia="@Arial Unicode MS" w:hAnsi="Times New Roman"/>
          <w:b/>
          <w:bCs/>
          <w:noProof/>
          <w:sz w:val="24"/>
          <w:szCs w:val="24"/>
          <w:lang w:eastAsia="ru-RU"/>
        </w:rPr>
      </w:pPr>
      <w:r w:rsidRPr="000C4111">
        <w:rPr>
          <w:rStyle w:val="Zag11"/>
          <w:rFonts w:ascii="Times New Roman" w:eastAsia="@Arial Unicode MS" w:hAnsi="Times New Roman"/>
          <w:b/>
          <w:sz w:val="24"/>
          <w:szCs w:val="24"/>
        </w:rPr>
        <w:t xml:space="preserve">Достижение поставленных целей </w:t>
      </w:r>
      <w:r w:rsidRPr="000C4111">
        <w:rPr>
          <w:rStyle w:val="Zag11"/>
          <w:rFonts w:ascii="Times New Roman" w:eastAsia="@Arial Unicode MS" w:hAnsi="Times New Roman"/>
          <w:sz w:val="24"/>
          <w:szCs w:val="24"/>
        </w:rPr>
        <w:t xml:space="preserve">приразработке и реализации </w:t>
      </w:r>
      <w:r w:rsidR="0020084A" w:rsidRPr="000C4111">
        <w:rPr>
          <w:rStyle w:val="Zag11"/>
          <w:rFonts w:ascii="Times New Roman" w:eastAsia="@Arial Unicode MS" w:hAnsi="Times New Roman"/>
          <w:sz w:val="24"/>
          <w:szCs w:val="24"/>
        </w:rPr>
        <w:t>МКОУ Есиповская СОШ</w:t>
      </w:r>
      <w:r w:rsidRPr="000C4111">
        <w:rPr>
          <w:rStyle w:val="Zag11"/>
          <w:rFonts w:ascii="Times New Roman" w:eastAsia="@Arial Unicode MS" w:hAnsi="Times New Roman"/>
          <w:sz w:val="24"/>
          <w:szCs w:val="24"/>
        </w:rPr>
        <w:t xml:space="preserve"> основной образовательной программы основного общего образования</w:t>
      </w:r>
      <w:r w:rsidRPr="000C4111">
        <w:rPr>
          <w:rStyle w:val="Zag11"/>
          <w:rFonts w:ascii="Times New Roman" w:eastAsia="@Arial Unicode MS" w:hAnsi="Times New Roman"/>
          <w:b/>
          <w:sz w:val="24"/>
          <w:szCs w:val="24"/>
        </w:rPr>
        <w:t xml:space="preserve"> предусматривает решение следующих основных задач</w:t>
      </w:r>
      <w:r w:rsidRPr="000C4111">
        <w:rPr>
          <w:rStyle w:val="Zag11"/>
          <w:rFonts w:ascii="Times New Roman" w:eastAsia="@Arial Unicode MS" w:hAnsi="Times New Roman"/>
          <w:sz w:val="24"/>
          <w:szCs w:val="24"/>
        </w:rPr>
        <w:t>:</w:t>
      </w:r>
    </w:p>
    <w:p w:rsidR="00134F28" w:rsidRPr="000C4111" w:rsidRDefault="00134F28" w:rsidP="000C4111">
      <w:pPr>
        <w:widowControl w:val="0"/>
        <w:numPr>
          <w:ilvl w:val="0"/>
          <w:numId w:val="1"/>
        </w:numPr>
        <w:tabs>
          <w:tab w:val="left" w:pos="993"/>
          <w:tab w:val="left" w:pos="10206"/>
        </w:tabs>
        <w:spacing w:after="0" w:line="240" w:lineRule="auto"/>
        <w:ind w:left="0" w:firstLine="0"/>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134F28" w:rsidRPr="000C4111" w:rsidRDefault="00134F28" w:rsidP="000C4111">
      <w:pPr>
        <w:widowControl w:val="0"/>
        <w:numPr>
          <w:ilvl w:val="0"/>
          <w:numId w:val="1"/>
        </w:numPr>
        <w:tabs>
          <w:tab w:val="left" w:pos="993"/>
          <w:tab w:val="left" w:pos="10206"/>
        </w:tabs>
        <w:spacing w:after="0" w:line="240" w:lineRule="auto"/>
        <w:ind w:left="0" w:firstLine="0"/>
        <w:jc w:val="both"/>
        <w:rPr>
          <w:rStyle w:val="Zag11"/>
          <w:rFonts w:ascii="Times New Roman" w:eastAsia="@Arial Unicode MS" w:hAnsi="Times New Roman"/>
          <w:color w:val="000000"/>
          <w:sz w:val="24"/>
          <w:szCs w:val="24"/>
          <w:lang w:eastAsia="ru-RU"/>
        </w:rPr>
      </w:pPr>
      <w:r w:rsidRPr="000C4111">
        <w:rPr>
          <w:rStyle w:val="Zag11"/>
          <w:rFonts w:ascii="Times New Roman" w:eastAsia="@Arial Unicode MS" w:hAnsi="Times New Roman"/>
          <w:color w:val="000000"/>
          <w:sz w:val="24"/>
          <w:szCs w:val="24"/>
        </w:rPr>
        <w:t>обеспечение преемственности начального общего, основного общего;</w:t>
      </w:r>
    </w:p>
    <w:p w:rsidR="00134F28" w:rsidRPr="000C4111" w:rsidRDefault="00134F28" w:rsidP="000C4111">
      <w:pPr>
        <w:widowControl w:val="0"/>
        <w:numPr>
          <w:ilvl w:val="0"/>
          <w:numId w:val="1"/>
        </w:numPr>
        <w:tabs>
          <w:tab w:val="left" w:pos="993"/>
          <w:tab w:val="left" w:pos="10206"/>
        </w:tabs>
        <w:spacing w:after="0" w:line="240" w:lineRule="auto"/>
        <w:ind w:left="0" w:firstLine="0"/>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134F28" w:rsidRPr="000C4111" w:rsidRDefault="00134F28" w:rsidP="000C4111">
      <w:pPr>
        <w:widowControl w:val="0"/>
        <w:numPr>
          <w:ilvl w:val="0"/>
          <w:numId w:val="1"/>
        </w:numPr>
        <w:tabs>
          <w:tab w:val="left" w:pos="993"/>
          <w:tab w:val="left" w:pos="10206"/>
        </w:tabs>
        <w:spacing w:after="0" w:line="240" w:lineRule="auto"/>
        <w:ind w:left="0" w:firstLine="0"/>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134F28" w:rsidRPr="000C4111" w:rsidRDefault="00134F28" w:rsidP="000C4111">
      <w:pPr>
        <w:widowControl w:val="0"/>
        <w:numPr>
          <w:ilvl w:val="0"/>
          <w:numId w:val="1"/>
        </w:numPr>
        <w:tabs>
          <w:tab w:val="left" w:pos="993"/>
          <w:tab w:val="left" w:pos="10206"/>
        </w:tabs>
        <w:spacing w:after="0" w:line="240" w:lineRule="auto"/>
        <w:ind w:left="0" w:firstLine="0"/>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134F28" w:rsidRPr="000C4111" w:rsidRDefault="00134F28" w:rsidP="000C4111">
      <w:pPr>
        <w:widowControl w:val="0"/>
        <w:numPr>
          <w:ilvl w:val="0"/>
          <w:numId w:val="1"/>
        </w:numPr>
        <w:tabs>
          <w:tab w:val="left" w:pos="993"/>
          <w:tab w:val="left" w:pos="10206"/>
        </w:tabs>
        <w:spacing w:after="0" w:line="240" w:lineRule="auto"/>
        <w:ind w:left="0" w:firstLine="0"/>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sz w:val="24"/>
          <w:szCs w:val="24"/>
        </w:rPr>
        <w:t xml:space="preserve">взаимодействие </w:t>
      </w:r>
      <w:r w:rsidR="0020084A" w:rsidRPr="000C4111">
        <w:rPr>
          <w:rStyle w:val="Zag11"/>
          <w:rFonts w:ascii="Times New Roman" w:eastAsia="@Arial Unicode MS" w:hAnsi="Times New Roman"/>
          <w:sz w:val="24"/>
          <w:szCs w:val="24"/>
        </w:rPr>
        <w:t>МКОУ Есиповская СОШ</w:t>
      </w:r>
      <w:r w:rsidRPr="000C4111">
        <w:rPr>
          <w:rStyle w:val="Zag11"/>
          <w:rFonts w:ascii="Times New Roman" w:eastAsia="@Arial Unicode MS" w:hAnsi="Times New Roman"/>
          <w:sz w:val="24"/>
          <w:szCs w:val="24"/>
        </w:rPr>
        <w:t xml:space="preserve"> при реализации основной образовательной программы с социальными партнерами;</w:t>
      </w:r>
    </w:p>
    <w:p w:rsidR="00134F28" w:rsidRPr="000C4111" w:rsidRDefault="00134F28" w:rsidP="000C4111">
      <w:pPr>
        <w:widowControl w:val="0"/>
        <w:numPr>
          <w:ilvl w:val="0"/>
          <w:numId w:val="1"/>
        </w:numPr>
        <w:tabs>
          <w:tab w:val="left" w:pos="993"/>
          <w:tab w:val="left" w:pos="10206"/>
        </w:tabs>
        <w:spacing w:after="0" w:line="240" w:lineRule="auto"/>
        <w:ind w:left="0" w:firstLine="0"/>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sz w:val="24"/>
          <w:szCs w:val="24"/>
        </w:rPr>
        <w:lastRenderedPageBreak/>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секций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134F28" w:rsidRPr="000C4111" w:rsidRDefault="00134F28" w:rsidP="000C4111">
      <w:pPr>
        <w:widowControl w:val="0"/>
        <w:numPr>
          <w:ilvl w:val="0"/>
          <w:numId w:val="1"/>
        </w:numPr>
        <w:tabs>
          <w:tab w:val="left" w:pos="993"/>
          <w:tab w:val="left" w:pos="10206"/>
        </w:tabs>
        <w:spacing w:after="0" w:line="240" w:lineRule="auto"/>
        <w:ind w:left="0" w:firstLine="0"/>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134F28" w:rsidRPr="000C4111" w:rsidRDefault="00134F28" w:rsidP="000C4111">
      <w:pPr>
        <w:widowControl w:val="0"/>
        <w:numPr>
          <w:ilvl w:val="0"/>
          <w:numId w:val="1"/>
        </w:numPr>
        <w:tabs>
          <w:tab w:val="left" w:pos="993"/>
          <w:tab w:val="left" w:pos="10206"/>
        </w:tabs>
        <w:spacing w:after="0" w:line="240" w:lineRule="auto"/>
        <w:ind w:left="0" w:firstLine="0"/>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134F28" w:rsidRPr="000C4111" w:rsidRDefault="00134F28" w:rsidP="000C4111">
      <w:pPr>
        <w:widowControl w:val="0"/>
        <w:numPr>
          <w:ilvl w:val="0"/>
          <w:numId w:val="1"/>
        </w:numPr>
        <w:tabs>
          <w:tab w:val="left" w:pos="993"/>
          <w:tab w:val="left" w:pos="10206"/>
        </w:tabs>
        <w:spacing w:after="0" w:line="240" w:lineRule="auto"/>
        <w:ind w:left="0" w:firstLine="0"/>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для приобретения опыта реального управления и действия;</w:t>
      </w:r>
    </w:p>
    <w:p w:rsidR="00134F28" w:rsidRPr="000C4111" w:rsidRDefault="00134F28" w:rsidP="000C4111">
      <w:pPr>
        <w:widowControl w:val="0"/>
        <w:numPr>
          <w:ilvl w:val="0"/>
          <w:numId w:val="1"/>
        </w:numPr>
        <w:tabs>
          <w:tab w:val="left" w:pos="993"/>
          <w:tab w:val="left" w:pos="10206"/>
        </w:tabs>
        <w:spacing w:after="0" w:line="240" w:lineRule="auto"/>
        <w:ind w:left="0" w:firstLine="0"/>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сотрудничество с базовыми предприятиями, учреждениями профессионального образования;</w:t>
      </w:r>
    </w:p>
    <w:p w:rsidR="00134F28" w:rsidRPr="000C4111" w:rsidRDefault="00134F28" w:rsidP="000C4111">
      <w:pPr>
        <w:widowControl w:val="0"/>
        <w:numPr>
          <w:ilvl w:val="0"/>
          <w:numId w:val="1"/>
        </w:numPr>
        <w:tabs>
          <w:tab w:val="left" w:pos="993"/>
          <w:tab w:val="left" w:pos="10206"/>
        </w:tabs>
        <w:spacing w:after="0" w:line="240" w:lineRule="auto"/>
        <w:ind w:left="0" w:firstLine="0"/>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sz w:val="24"/>
          <w:szCs w:val="24"/>
        </w:rPr>
        <w:t>сохранение</w:t>
      </w:r>
      <w:r w:rsidRPr="000C4111">
        <w:rPr>
          <w:rFonts w:ascii="Times New Roman" w:hAnsi="Times New Roman"/>
          <w:sz w:val="24"/>
          <w:szCs w:val="24"/>
        </w:rPr>
        <w:t xml:space="preserve"> и укрепление физического, психологического и социального здоровья обучающихся</w:t>
      </w:r>
      <w:r w:rsidRPr="000C4111">
        <w:rPr>
          <w:rStyle w:val="Zag11"/>
          <w:rFonts w:ascii="Times New Roman" w:eastAsia="@Arial Unicode MS" w:hAnsi="Times New Roman"/>
          <w:sz w:val="24"/>
          <w:szCs w:val="24"/>
        </w:rPr>
        <w:t>, обеспечение их безопасности.</w:t>
      </w:r>
    </w:p>
    <w:p w:rsidR="00134F28" w:rsidRPr="00782162" w:rsidRDefault="00134F28" w:rsidP="00782162">
      <w:pPr>
        <w:pStyle w:val="2"/>
        <w:numPr>
          <w:ilvl w:val="2"/>
          <w:numId w:val="79"/>
        </w:numPr>
        <w:rPr>
          <w:rStyle w:val="Zag11"/>
          <w:szCs w:val="24"/>
        </w:rPr>
      </w:pPr>
      <w:bookmarkStart w:id="16" w:name="_Toc414553128"/>
      <w:bookmarkStart w:id="17" w:name="_Toc82160641"/>
      <w:r w:rsidRPr="000C4111">
        <w:rPr>
          <w:rStyle w:val="Zag11"/>
          <w:sz w:val="24"/>
          <w:szCs w:val="24"/>
        </w:rPr>
        <w:t>Принципы и подходы к формированию образовательной программы основного общего образования</w:t>
      </w:r>
      <w:bookmarkEnd w:id="16"/>
      <w:r w:rsidR="00782162" w:rsidRPr="00782162">
        <w:rPr>
          <w:rStyle w:val="Zag11"/>
          <w:sz w:val="24"/>
          <w:szCs w:val="24"/>
        </w:rPr>
        <w:t>.</w:t>
      </w:r>
      <w:bookmarkEnd w:id="17"/>
    </w:p>
    <w:p w:rsidR="00134F28" w:rsidRPr="000C4111" w:rsidRDefault="00134F28" w:rsidP="000C4111">
      <w:pPr>
        <w:tabs>
          <w:tab w:val="left" w:pos="10206"/>
        </w:tabs>
        <w:spacing w:after="0" w:line="240" w:lineRule="auto"/>
        <w:jc w:val="both"/>
        <w:rPr>
          <w:rStyle w:val="Zag11"/>
          <w:rFonts w:ascii="Times New Roman" w:eastAsia="@Arial Unicode MS" w:hAnsi="Times New Roman"/>
          <w:sz w:val="24"/>
          <w:szCs w:val="24"/>
        </w:rPr>
      </w:pPr>
      <w:r w:rsidRPr="000C4111">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0C4111">
        <w:rPr>
          <w:rStyle w:val="Zag11"/>
          <w:rFonts w:ascii="Times New Roman" w:eastAsia="@Arial Unicode MS" w:hAnsi="Times New Roman"/>
          <w:sz w:val="24"/>
          <w:szCs w:val="24"/>
        </w:rPr>
        <w:t>, который предполагает:</w:t>
      </w:r>
    </w:p>
    <w:p w:rsidR="00134F28" w:rsidRPr="000C4111" w:rsidRDefault="00134F28" w:rsidP="000C4111">
      <w:pPr>
        <w:widowControl w:val="0"/>
        <w:numPr>
          <w:ilvl w:val="0"/>
          <w:numId w:val="1"/>
        </w:numPr>
        <w:tabs>
          <w:tab w:val="left" w:pos="993"/>
          <w:tab w:val="left" w:pos="10206"/>
        </w:tabs>
        <w:spacing w:after="0" w:line="240" w:lineRule="auto"/>
        <w:ind w:left="0" w:firstLine="0"/>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134F28" w:rsidRPr="000C4111" w:rsidRDefault="00134F28" w:rsidP="000C4111">
      <w:pPr>
        <w:widowControl w:val="0"/>
        <w:numPr>
          <w:ilvl w:val="0"/>
          <w:numId w:val="1"/>
        </w:numPr>
        <w:tabs>
          <w:tab w:val="left" w:pos="993"/>
          <w:tab w:val="left" w:pos="10206"/>
        </w:tabs>
        <w:spacing w:after="0" w:line="240" w:lineRule="auto"/>
        <w:ind w:left="0" w:firstLine="0"/>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E18FF" w:rsidRPr="000C4111" w:rsidRDefault="00BE18FF" w:rsidP="000C4111">
      <w:pPr>
        <w:widowControl w:val="0"/>
        <w:numPr>
          <w:ilvl w:val="0"/>
          <w:numId w:val="1"/>
        </w:numPr>
        <w:tabs>
          <w:tab w:val="left" w:pos="993"/>
          <w:tab w:val="left" w:pos="10206"/>
        </w:tabs>
        <w:spacing w:after="0" w:line="240" w:lineRule="auto"/>
        <w:ind w:left="0" w:firstLine="0"/>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E18FF" w:rsidRPr="000C4111" w:rsidRDefault="00BE18FF" w:rsidP="000C4111">
      <w:pPr>
        <w:widowControl w:val="0"/>
        <w:numPr>
          <w:ilvl w:val="0"/>
          <w:numId w:val="1"/>
        </w:numPr>
        <w:tabs>
          <w:tab w:val="left" w:pos="993"/>
          <w:tab w:val="left" w:pos="10206"/>
        </w:tabs>
        <w:spacing w:after="0" w:line="240" w:lineRule="auto"/>
        <w:ind w:left="0" w:firstLine="0"/>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541306" w:rsidRPr="000C4111" w:rsidRDefault="000D60B0" w:rsidP="000C4111">
      <w:pPr>
        <w:widowControl w:val="0"/>
        <w:numPr>
          <w:ilvl w:val="0"/>
          <w:numId w:val="1"/>
        </w:numPr>
        <w:tabs>
          <w:tab w:val="left" w:pos="993"/>
          <w:tab w:val="left" w:pos="10206"/>
        </w:tabs>
        <w:spacing w:after="0" w:line="240" w:lineRule="auto"/>
        <w:ind w:left="0" w:firstLine="0"/>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sz w:val="24"/>
          <w:szCs w:val="24"/>
        </w:rPr>
        <w:t xml:space="preserve">учет </w:t>
      </w:r>
      <w:r w:rsidR="00134F28" w:rsidRPr="000C4111">
        <w:rPr>
          <w:rStyle w:val="Zag11"/>
          <w:rFonts w:ascii="Times New Roman" w:eastAsia="@Arial Unicode MS" w:hAnsi="Times New Roman"/>
          <w:sz w:val="24"/>
          <w:szCs w:val="24"/>
        </w:rPr>
        <w:t>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134F28" w:rsidRPr="000C4111" w:rsidRDefault="00134F28" w:rsidP="000C4111">
      <w:pPr>
        <w:widowControl w:val="0"/>
        <w:numPr>
          <w:ilvl w:val="0"/>
          <w:numId w:val="1"/>
        </w:numPr>
        <w:tabs>
          <w:tab w:val="left" w:pos="993"/>
          <w:tab w:val="left" w:pos="10206"/>
        </w:tabs>
        <w:spacing w:after="0" w:line="240" w:lineRule="auto"/>
        <w:ind w:left="0" w:firstLine="0"/>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134F28" w:rsidRPr="000C4111" w:rsidRDefault="00134F28" w:rsidP="000C4111">
      <w:pPr>
        <w:tabs>
          <w:tab w:val="left" w:pos="10206"/>
        </w:tabs>
        <w:spacing w:after="0" w:line="240" w:lineRule="auto"/>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b/>
          <w:sz w:val="24"/>
          <w:szCs w:val="24"/>
        </w:rPr>
        <w:t xml:space="preserve">Основная образовательная программа </w:t>
      </w:r>
      <w:r w:rsidR="0020084A" w:rsidRPr="000C4111">
        <w:rPr>
          <w:rStyle w:val="Zag11"/>
          <w:rFonts w:ascii="Times New Roman" w:eastAsia="@Arial Unicode MS" w:hAnsi="Times New Roman"/>
          <w:b/>
          <w:sz w:val="24"/>
          <w:szCs w:val="24"/>
        </w:rPr>
        <w:t>МКОУ Есиповская СОШ</w:t>
      </w:r>
      <w:r w:rsidRPr="000C4111">
        <w:rPr>
          <w:rStyle w:val="Zag11"/>
          <w:rFonts w:ascii="Times New Roman" w:eastAsia="@Arial Unicode MS" w:hAnsi="Times New Roman"/>
          <w:b/>
          <w:sz w:val="24"/>
          <w:szCs w:val="24"/>
        </w:rPr>
        <w:t xml:space="preserve"> формируется с учетом психолого-педагогических особенностей развития детей 11–15 лет, связанных:</w:t>
      </w:r>
    </w:p>
    <w:p w:rsidR="00134F28" w:rsidRPr="000C4111" w:rsidRDefault="00134F28" w:rsidP="000C4111">
      <w:pPr>
        <w:widowControl w:val="0"/>
        <w:numPr>
          <w:ilvl w:val="0"/>
          <w:numId w:val="2"/>
        </w:numPr>
        <w:tabs>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0D60B0" w:rsidRPr="000C4111">
        <w:rPr>
          <w:rFonts w:ascii="Times New Roman" w:hAnsi="Times New Roman"/>
          <w:sz w:val="24"/>
          <w:szCs w:val="24"/>
        </w:rPr>
        <w:t xml:space="preserve"> </w:t>
      </w:r>
      <w:r w:rsidRPr="000C4111">
        <w:rPr>
          <w:rFonts w:ascii="Times New Roman" w:hAnsi="Times New Roman"/>
          <w:sz w:val="24"/>
          <w:szCs w:val="24"/>
        </w:rPr>
        <w:t>на</w:t>
      </w:r>
      <w:r w:rsidR="000D60B0" w:rsidRPr="000C4111">
        <w:rPr>
          <w:rFonts w:ascii="Times New Roman" w:hAnsi="Times New Roman"/>
          <w:sz w:val="24"/>
          <w:szCs w:val="24"/>
        </w:rPr>
        <w:t xml:space="preserve"> </w:t>
      </w:r>
      <w:r w:rsidRPr="000C4111">
        <w:rPr>
          <w:rFonts w:ascii="Times New Roman" w:hAnsi="Times New Roman"/>
          <w:sz w:val="24"/>
          <w:szCs w:val="24"/>
        </w:rPr>
        <w:t xml:space="preserve">уровнеосновной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w:t>
      </w:r>
      <w:r w:rsidRPr="000C4111">
        <w:rPr>
          <w:rFonts w:ascii="Times New Roman" w:hAnsi="Times New Roman"/>
          <w:sz w:val="24"/>
          <w:szCs w:val="24"/>
        </w:rPr>
        <w:lastRenderedPageBreak/>
        <w:t>оценочных действий, инициативу в организации учебного сотрудничества;</w:t>
      </w:r>
    </w:p>
    <w:p w:rsidR="00134F28" w:rsidRPr="000C4111" w:rsidRDefault="00134F28" w:rsidP="000C4111">
      <w:pPr>
        <w:widowControl w:val="0"/>
        <w:numPr>
          <w:ilvl w:val="0"/>
          <w:numId w:val="2"/>
        </w:numPr>
        <w:tabs>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134F28" w:rsidRPr="000C4111" w:rsidRDefault="00134F28" w:rsidP="000C4111">
      <w:pPr>
        <w:widowControl w:val="0"/>
        <w:numPr>
          <w:ilvl w:val="0"/>
          <w:numId w:val="2"/>
        </w:numPr>
        <w:tabs>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134F28" w:rsidRPr="000C4111" w:rsidRDefault="00134F28" w:rsidP="000C4111">
      <w:pPr>
        <w:widowControl w:val="0"/>
        <w:numPr>
          <w:ilvl w:val="0"/>
          <w:numId w:val="2"/>
        </w:numPr>
        <w:tabs>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134F28" w:rsidRPr="000C4111" w:rsidRDefault="00134F28" w:rsidP="000C4111">
      <w:pPr>
        <w:widowControl w:val="0"/>
        <w:numPr>
          <w:ilvl w:val="0"/>
          <w:numId w:val="2"/>
        </w:numPr>
        <w:tabs>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134F28" w:rsidRPr="000C4111" w:rsidRDefault="00134F28" w:rsidP="000C4111">
      <w:pPr>
        <w:tabs>
          <w:tab w:val="left" w:pos="10206"/>
        </w:tabs>
        <w:spacing w:after="0" w:line="240" w:lineRule="auto"/>
        <w:jc w:val="both"/>
        <w:rPr>
          <w:rFonts w:ascii="Times New Roman" w:hAnsi="Times New Roman"/>
          <w:sz w:val="24"/>
          <w:szCs w:val="24"/>
        </w:rPr>
      </w:pPr>
      <w:r w:rsidRPr="000C4111">
        <w:rPr>
          <w:rFonts w:ascii="Times New Roman" w:hAnsi="Times New Roman"/>
          <w:sz w:val="24"/>
          <w:szCs w:val="24"/>
        </w:rPr>
        <w:t>Переход обучающегося в основную школу совпадает спервым этапом подросткового развития</w:t>
      </w:r>
      <w:r w:rsidRPr="000C4111">
        <w:rPr>
          <w:rFonts w:ascii="Times New Roman" w:hAnsi="Times New Roman"/>
          <w:b/>
          <w:sz w:val="24"/>
          <w:szCs w:val="24"/>
        </w:rPr>
        <w:t xml:space="preserve"> - </w:t>
      </w:r>
      <w:r w:rsidRPr="000C4111">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134F28" w:rsidRPr="000C4111" w:rsidRDefault="00134F28" w:rsidP="000C4111">
      <w:pPr>
        <w:tabs>
          <w:tab w:val="left" w:pos="10206"/>
        </w:tabs>
        <w:spacing w:after="0" w:line="240" w:lineRule="auto"/>
        <w:jc w:val="both"/>
        <w:rPr>
          <w:rFonts w:ascii="Times New Roman" w:hAnsi="Times New Roman"/>
          <w:sz w:val="24"/>
          <w:szCs w:val="24"/>
        </w:rPr>
      </w:pPr>
      <w:r w:rsidRPr="000C4111">
        <w:rPr>
          <w:rFonts w:ascii="Times New Roman" w:hAnsi="Times New Roman"/>
          <w:sz w:val="24"/>
          <w:szCs w:val="24"/>
        </w:rPr>
        <w:t>Второй этап подросткового развития (14–15 лет, 8–9 классы), характеризуется:</w:t>
      </w:r>
    </w:p>
    <w:p w:rsidR="00134F28" w:rsidRPr="000C4111" w:rsidRDefault="00134F28" w:rsidP="000C4111">
      <w:pPr>
        <w:widowControl w:val="0"/>
        <w:numPr>
          <w:ilvl w:val="0"/>
          <w:numId w:val="3"/>
        </w:numPr>
        <w:tabs>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134F28" w:rsidRPr="000C4111" w:rsidRDefault="00134F28" w:rsidP="000C4111">
      <w:pPr>
        <w:widowControl w:val="0"/>
        <w:numPr>
          <w:ilvl w:val="0"/>
          <w:numId w:val="3"/>
        </w:numPr>
        <w:tabs>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стремлением подростка к общению и совместной деятельности со сверстниками;</w:t>
      </w:r>
    </w:p>
    <w:p w:rsidR="00134F28" w:rsidRPr="000C4111" w:rsidRDefault="00134F28" w:rsidP="000C4111">
      <w:pPr>
        <w:widowControl w:val="0"/>
        <w:numPr>
          <w:ilvl w:val="0"/>
          <w:numId w:val="3"/>
        </w:numPr>
        <w:tabs>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134F28" w:rsidRPr="000C4111" w:rsidRDefault="00134F28" w:rsidP="000C4111">
      <w:pPr>
        <w:pStyle w:val="Normal1"/>
        <w:numPr>
          <w:ilvl w:val="0"/>
          <w:numId w:val="3"/>
        </w:numPr>
        <w:tabs>
          <w:tab w:val="left" w:pos="993"/>
          <w:tab w:val="left" w:pos="10206"/>
        </w:tabs>
        <w:ind w:left="0" w:firstLine="0"/>
        <w:rPr>
          <w:sz w:val="24"/>
          <w:szCs w:val="24"/>
        </w:rPr>
      </w:pPr>
      <w:r w:rsidRPr="000C4111">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C4111">
        <w:rPr>
          <w:bCs/>
          <w:sz w:val="24"/>
          <w:szCs w:val="24"/>
        </w:rPr>
        <w:t xml:space="preserve">интенсивное формирование нравственных понятий иубеждений, выработку принципов, </w:t>
      </w:r>
      <w:r w:rsidRPr="000C4111">
        <w:rPr>
          <w:bCs/>
          <w:iCs/>
          <w:sz w:val="24"/>
          <w:szCs w:val="24"/>
        </w:rPr>
        <w:t>моральное развитие личности;</w:t>
      </w:r>
      <w:r w:rsidRPr="000C4111">
        <w:rPr>
          <w:bCs/>
          <w:sz w:val="24"/>
          <w:szCs w:val="24"/>
        </w:rPr>
        <w:t>т.е. моральным развитием личности;</w:t>
      </w:r>
    </w:p>
    <w:p w:rsidR="00134F28" w:rsidRPr="000C4111" w:rsidRDefault="00134F28" w:rsidP="000C4111">
      <w:pPr>
        <w:widowControl w:val="0"/>
        <w:numPr>
          <w:ilvl w:val="0"/>
          <w:numId w:val="3"/>
        </w:numPr>
        <w:tabs>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134F28" w:rsidRPr="000C4111" w:rsidRDefault="00134F28" w:rsidP="000C4111">
      <w:pPr>
        <w:widowControl w:val="0"/>
        <w:numPr>
          <w:ilvl w:val="0"/>
          <w:numId w:val="3"/>
        </w:numPr>
        <w:tabs>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134F28" w:rsidRPr="000C4111" w:rsidRDefault="00134F28" w:rsidP="000C4111">
      <w:pPr>
        <w:tabs>
          <w:tab w:val="left" w:pos="10206"/>
        </w:tabs>
        <w:spacing w:after="0" w:line="240" w:lineRule="auto"/>
        <w:jc w:val="both"/>
        <w:rPr>
          <w:rStyle w:val="Zag11"/>
          <w:rFonts w:ascii="Times New Roman" w:eastAsia="@Arial Unicode MS" w:hAnsi="Times New Roman"/>
          <w:sz w:val="24"/>
          <w:szCs w:val="24"/>
          <w:lang w:eastAsia="ru-RU"/>
        </w:rPr>
      </w:pPr>
      <w:r w:rsidRPr="000C4111">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134F28" w:rsidRPr="000C4111" w:rsidRDefault="00134F28" w:rsidP="000C4111">
      <w:pPr>
        <w:tabs>
          <w:tab w:val="left" w:pos="10206"/>
        </w:tabs>
        <w:spacing w:after="0" w:line="240" w:lineRule="auto"/>
        <w:jc w:val="both"/>
        <w:rPr>
          <w:rFonts w:ascii="Times New Roman" w:hAnsi="Times New Roman"/>
          <w:sz w:val="24"/>
          <w:szCs w:val="24"/>
        </w:rPr>
      </w:pPr>
      <w:r w:rsidRPr="000C4111">
        <w:rPr>
          <w:rFonts w:ascii="Times New Roman" w:hAnsi="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34F28" w:rsidRPr="000C4111" w:rsidRDefault="00134F28" w:rsidP="00782162">
      <w:pPr>
        <w:pStyle w:val="2"/>
        <w:rPr>
          <w:rStyle w:val="Zag11"/>
          <w:sz w:val="24"/>
          <w:szCs w:val="24"/>
        </w:rPr>
      </w:pPr>
      <w:bookmarkStart w:id="18" w:name="_Toc405145647"/>
      <w:bookmarkStart w:id="19" w:name="_Toc406058976"/>
      <w:bookmarkStart w:id="20" w:name="_Toc409691625"/>
      <w:bookmarkStart w:id="21" w:name="_Toc410653947"/>
      <w:bookmarkStart w:id="22" w:name="_Toc410702952"/>
      <w:bookmarkStart w:id="23" w:name="_Toc414553129"/>
      <w:bookmarkStart w:id="24" w:name="_Toc82160642"/>
      <w:r w:rsidRPr="000C4111">
        <w:rPr>
          <w:rStyle w:val="Zag11"/>
          <w:sz w:val="24"/>
          <w:szCs w:val="24"/>
        </w:rPr>
        <w:t xml:space="preserve">1.2. Планируемые результаты освоения обучающимися основной образовательной программы основного общего </w:t>
      </w:r>
      <w:r w:rsidRPr="00782162">
        <w:rPr>
          <w:rStyle w:val="Zag11"/>
          <w:szCs w:val="24"/>
        </w:rPr>
        <w:t>образования</w:t>
      </w:r>
      <w:bookmarkEnd w:id="18"/>
      <w:bookmarkEnd w:id="19"/>
      <w:bookmarkEnd w:id="20"/>
      <w:bookmarkEnd w:id="21"/>
      <w:bookmarkEnd w:id="22"/>
      <w:bookmarkEnd w:id="23"/>
      <w:bookmarkEnd w:id="24"/>
    </w:p>
    <w:p w:rsidR="00134F28" w:rsidRPr="000C4111" w:rsidRDefault="00134F28" w:rsidP="00782162">
      <w:pPr>
        <w:pStyle w:val="2"/>
      </w:pPr>
      <w:bookmarkStart w:id="25" w:name="_Toc410653948"/>
      <w:bookmarkStart w:id="26" w:name="_Toc414553130"/>
      <w:bookmarkStart w:id="27" w:name="_Toc82160643"/>
      <w:r w:rsidRPr="000C4111">
        <w:t xml:space="preserve">1.2.1. Общие </w:t>
      </w:r>
      <w:r w:rsidRPr="00782162">
        <w:rPr>
          <w:szCs w:val="24"/>
        </w:rPr>
        <w:t>положения</w:t>
      </w:r>
      <w:bookmarkEnd w:id="25"/>
      <w:bookmarkEnd w:id="26"/>
      <w:bookmarkEnd w:id="27"/>
    </w:p>
    <w:p w:rsidR="00134F28" w:rsidRPr="000C4111" w:rsidRDefault="00134F28" w:rsidP="000C4111">
      <w:pPr>
        <w:tabs>
          <w:tab w:val="left" w:pos="10206"/>
        </w:tabs>
        <w:spacing w:after="0" w:line="240" w:lineRule="auto"/>
        <w:jc w:val="both"/>
        <w:rPr>
          <w:rFonts w:ascii="Times New Roman" w:hAnsi="Times New Roman"/>
          <w:sz w:val="24"/>
          <w:szCs w:val="24"/>
        </w:rPr>
      </w:pPr>
      <w:r w:rsidRPr="000C4111">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w:t>
      </w:r>
      <w:r w:rsidRPr="000C4111">
        <w:rPr>
          <w:rFonts w:ascii="Times New Roman" w:hAnsi="Times New Roman"/>
          <w:sz w:val="24"/>
          <w:szCs w:val="24"/>
        </w:rPr>
        <w:lastRenderedPageBreak/>
        <w:t xml:space="preserve">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134F28" w:rsidRPr="000C4111" w:rsidRDefault="00134F28" w:rsidP="000C4111">
      <w:pPr>
        <w:tabs>
          <w:tab w:val="num" w:pos="1920"/>
          <w:tab w:val="left" w:pos="10206"/>
        </w:tabs>
        <w:spacing w:after="0" w:line="240" w:lineRule="auto"/>
        <w:jc w:val="both"/>
        <w:rPr>
          <w:rFonts w:ascii="Times New Roman" w:hAnsi="Times New Roman"/>
          <w:sz w:val="24"/>
          <w:szCs w:val="24"/>
        </w:rPr>
      </w:pPr>
      <w:r w:rsidRPr="000C4111">
        <w:rPr>
          <w:rFonts w:ascii="Times New Roman" w:hAnsi="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134F28" w:rsidRPr="000C4111" w:rsidRDefault="00134F28" w:rsidP="000C4111">
      <w:pPr>
        <w:pStyle w:val="ad"/>
        <w:tabs>
          <w:tab w:val="clear" w:pos="4677"/>
          <w:tab w:val="clear" w:pos="9355"/>
          <w:tab w:val="left" w:pos="10206"/>
        </w:tabs>
        <w:overflowPunct w:val="0"/>
        <w:jc w:val="both"/>
        <w:textAlignment w:val="baseline"/>
        <w:rPr>
          <w:bCs/>
          <w:sz w:val="24"/>
          <w:szCs w:val="24"/>
        </w:rPr>
      </w:pPr>
      <w:r w:rsidRPr="000C4111">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C4111">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AE4548" w:rsidRPr="000C4111" w:rsidRDefault="00134F28" w:rsidP="00782162">
      <w:pPr>
        <w:pStyle w:val="2"/>
      </w:pPr>
      <w:bookmarkStart w:id="28" w:name="_Toc414553131"/>
      <w:bookmarkStart w:id="29" w:name="_Toc410653949"/>
      <w:bookmarkStart w:id="30" w:name="_Toc82160644"/>
      <w:r w:rsidRPr="000C4111">
        <w:t>1.2.2. Структура планируемых результатов</w:t>
      </w:r>
      <w:bookmarkEnd w:id="28"/>
      <w:bookmarkEnd w:id="29"/>
      <w:bookmarkEnd w:id="30"/>
    </w:p>
    <w:p w:rsidR="00134F28" w:rsidRPr="000C4111" w:rsidRDefault="00134F28" w:rsidP="000C4111">
      <w:pPr>
        <w:pStyle w:val="af1"/>
        <w:tabs>
          <w:tab w:val="left" w:pos="10206"/>
        </w:tabs>
      </w:pPr>
      <w:r w:rsidRPr="000C4111">
        <w:rPr>
          <w:bCs/>
        </w:rPr>
        <w:t>Планируемые результаты опираются на ведущие целевые установки</w:t>
      </w:r>
      <w:r w:rsidRPr="000C4111">
        <w:t>,</w:t>
      </w:r>
      <w:r w:rsidR="000D60B0" w:rsidRPr="000C4111">
        <w:t xml:space="preserve"> </w:t>
      </w:r>
      <w:r w:rsidRPr="000C4111">
        <w:t>отражающие основной, сущностный вклад каждой изучаемой программы в развитие личности обучающихся, их способностей.</w:t>
      </w:r>
    </w:p>
    <w:p w:rsidR="00134F28" w:rsidRPr="000C4111" w:rsidRDefault="00134F28" w:rsidP="000C4111">
      <w:pPr>
        <w:pStyle w:val="af1"/>
        <w:tabs>
          <w:tab w:val="left" w:pos="10206"/>
        </w:tabs>
      </w:pPr>
      <w:r w:rsidRPr="000C4111">
        <w:rPr>
          <w:bCs/>
        </w:rPr>
        <w:t>В стру</w:t>
      </w:r>
      <w:r w:rsidRPr="000C4111">
        <w:t xml:space="preserve">ктуре планируемых результатов выделяется следующие группы: </w:t>
      </w:r>
    </w:p>
    <w:p w:rsidR="00134F28" w:rsidRPr="000C4111" w:rsidRDefault="00134F28" w:rsidP="000C4111">
      <w:pPr>
        <w:pStyle w:val="ad"/>
        <w:tabs>
          <w:tab w:val="clear" w:pos="4677"/>
          <w:tab w:val="clear" w:pos="9355"/>
          <w:tab w:val="left" w:pos="10206"/>
        </w:tabs>
        <w:overflowPunct w:val="0"/>
        <w:jc w:val="both"/>
        <w:textAlignment w:val="baseline"/>
        <w:rPr>
          <w:sz w:val="24"/>
          <w:szCs w:val="24"/>
        </w:rPr>
      </w:pPr>
      <w:r w:rsidRPr="000C4111">
        <w:rPr>
          <w:sz w:val="24"/>
          <w:szCs w:val="24"/>
        </w:rPr>
        <w:t>1. Личностные результаты освоения основной образовательной программы</w:t>
      </w:r>
      <w:r w:rsidR="000D60B0" w:rsidRPr="000C4111">
        <w:rPr>
          <w:sz w:val="24"/>
          <w:szCs w:val="24"/>
        </w:rPr>
        <w:t xml:space="preserve"> </w:t>
      </w:r>
      <w:r w:rsidRPr="000C4111">
        <w:rPr>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134F28" w:rsidRPr="000C4111" w:rsidRDefault="00134F28" w:rsidP="000C4111">
      <w:pPr>
        <w:tabs>
          <w:tab w:val="left" w:pos="10206"/>
        </w:tabs>
        <w:spacing w:after="0" w:line="240" w:lineRule="auto"/>
        <w:jc w:val="both"/>
        <w:rPr>
          <w:rFonts w:ascii="Times New Roman" w:hAnsi="Times New Roman"/>
          <w:sz w:val="24"/>
          <w:szCs w:val="24"/>
        </w:rPr>
      </w:pPr>
    </w:p>
    <w:p w:rsidR="00134F28" w:rsidRPr="000C4111" w:rsidRDefault="00134F28" w:rsidP="000C4111">
      <w:pPr>
        <w:pStyle w:val="ad"/>
        <w:tabs>
          <w:tab w:val="clear" w:pos="4677"/>
          <w:tab w:val="clear" w:pos="9355"/>
          <w:tab w:val="left" w:pos="10206"/>
        </w:tabs>
        <w:overflowPunct w:val="0"/>
        <w:jc w:val="both"/>
        <w:textAlignment w:val="baseline"/>
        <w:rPr>
          <w:sz w:val="24"/>
          <w:szCs w:val="24"/>
        </w:rPr>
      </w:pPr>
      <w:r w:rsidRPr="000C4111">
        <w:rPr>
          <w:sz w:val="24"/>
          <w:szCs w:val="24"/>
        </w:rPr>
        <w:t>2. Метапредметные результаты освоения основной образовательной программы</w:t>
      </w:r>
      <w:r w:rsidR="000D60B0" w:rsidRPr="000C4111">
        <w:rPr>
          <w:sz w:val="24"/>
          <w:szCs w:val="24"/>
        </w:rPr>
        <w:t xml:space="preserve"> </w:t>
      </w:r>
      <w:r w:rsidRPr="000C4111">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134F28" w:rsidRPr="000C4111" w:rsidRDefault="00134F28" w:rsidP="000C4111">
      <w:pPr>
        <w:tabs>
          <w:tab w:val="left" w:pos="10206"/>
        </w:tabs>
        <w:spacing w:after="0" w:line="240" w:lineRule="auto"/>
        <w:jc w:val="both"/>
        <w:rPr>
          <w:rFonts w:ascii="Times New Roman" w:hAnsi="Times New Roman"/>
          <w:b/>
          <w:sz w:val="24"/>
          <w:szCs w:val="24"/>
        </w:rPr>
      </w:pPr>
    </w:p>
    <w:p w:rsidR="00134F28" w:rsidRPr="000C4111" w:rsidRDefault="00134F28" w:rsidP="000C4111">
      <w:pPr>
        <w:pStyle w:val="ad"/>
        <w:tabs>
          <w:tab w:val="clear" w:pos="4677"/>
          <w:tab w:val="clear" w:pos="9355"/>
          <w:tab w:val="left" w:pos="10206"/>
        </w:tabs>
        <w:overflowPunct w:val="0"/>
        <w:jc w:val="both"/>
        <w:textAlignment w:val="baseline"/>
        <w:rPr>
          <w:sz w:val="24"/>
          <w:szCs w:val="24"/>
        </w:rPr>
      </w:pPr>
      <w:r w:rsidRPr="000C4111">
        <w:rPr>
          <w:sz w:val="24"/>
          <w:szCs w:val="24"/>
        </w:rPr>
        <w:t>3. Предметные результаты освоения основной образовательной программы</w:t>
      </w:r>
      <w:r w:rsidR="000D60B0" w:rsidRPr="000C4111">
        <w:rPr>
          <w:sz w:val="24"/>
          <w:szCs w:val="24"/>
        </w:rPr>
        <w:t xml:space="preserve"> </w:t>
      </w:r>
      <w:r w:rsidRPr="000C4111">
        <w:rPr>
          <w:sz w:val="24"/>
          <w:szCs w:val="24"/>
        </w:rPr>
        <w:t>представлены в соответствии с группами результатов учебных предметов, раскрывают и детализируют их.</w:t>
      </w:r>
    </w:p>
    <w:p w:rsidR="00134F28" w:rsidRPr="000C4111" w:rsidRDefault="00134F28" w:rsidP="000C4111">
      <w:pPr>
        <w:tabs>
          <w:tab w:val="left" w:pos="10206"/>
        </w:tabs>
        <w:spacing w:after="0" w:line="240" w:lineRule="auto"/>
        <w:jc w:val="both"/>
        <w:rPr>
          <w:rFonts w:ascii="Times New Roman" w:hAnsi="Times New Roman"/>
          <w:sz w:val="24"/>
          <w:szCs w:val="24"/>
        </w:rPr>
      </w:pPr>
      <w:r w:rsidRPr="000C4111">
        <w:rPr>
          <w:rFonts w:ascii="Times New Roman" w:hAnsi="Times New Roman"/>
          <w:sz w:val="24"/>
          <w:szCs w:val="24"/>
        </w:rPr>
        <w:t>Предметные результаты приводятся в блоках</w:t>
      </w:r>
      <w:r w:rsidRPr="000C4111">
        <w:rPr>
          <w:rFonts w:ascii="Times New Roman" w:hAnsi="Times New Roman"/>
          <w:b/>
          <w:sz w:val="24"/>
          <w:szCs w:val="24"/>
        </w:rPr>
        <w:t xml:space="preserve"> «</w:t>
      </w:r>
      <w:r w:rsidRPr="000C4111">
        <w:rPr>
          <w:rFonts w:ascii="Times New Roman" w:hAnsi="Times New Roman"/>
          <w:sz w:val="24"/>
          <w:szCs w:val="24"/>
        </w:rPr>
        <w:t>Выпускник научится» и «Выпускник получит возможность научиться»,относящихся к каждому учебному предмету: «Русский язык», «Литература», «Иностранный язык», «Иностранный язык (второй)»,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134F28" w:rsidRPr="000C4111" w:rsidRDefault="00134F28" w:rsidP="000C4111">
      <w:pPr>
        <w:tabs>
          <w:tab w:val="left" w:pos="10206"/>
        </w:tabs>
        <w:spacing w:after="0" w:line="240" w:lineRule="auto"/>
        <w:jc w:val="both"/>
        <w:rPr>
          <w:rFonts w:ascii="Times New Roman" w:hAnsi="Times New Roman"/>
          <w:sz w:val="24"/>
          <w:szCs w:val="24"/>
        </w:rPr>
      </w:pPr>
      <w:r w:rsidRPr="000C4111">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134F28" w:rsidRPr="000C4111" w:rsidRDefault="00134F28" w:rsidP="000C4111">
      <w:pPr>
        <w:tabs>
          <w:tab w:val="left" w:pos="10206"/>
        </w:tabs>
        <w:spacing w:after="0" w:line="240" w:lineRule="auto"/>
        <w:jc w:val="both"/>
        <w:rPr>
          <w:rFonts w:ascii="Times New Roman" w:hAnsi="Times New Roman"/>
          <w:sz w:val="24"/>
          <w:szCs w:val="24"/>
        </w:rPr>
      </w:pPr>
      <w:r w:rsidRPr="000C4111">
        <w:rPr>
          <w:rFonts w:ascii="Times New Roman" w:hAnsi="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w:t>
      </w:r>
      <w:r w:rsidRPr="000C4111">
        <w:rPr>
          <w:rFonts w:ascii="Times New Roman" w:hAnsi="Times New Roman"/>
          <w:sz w:val="24"/>
          <w:szCs w:val="24"/>
        </w:rPr>
        <w:lastRenderedPageBreak/>
        <w:t>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134F28" w:rsidRPr="000C4111" w:rsidRDefault="00134F28" w:rsidP="000C4111">
      <w:pPr>
        <w:tabs>
          <w:tab w:val="left" w:pos="10206"/>
        </w:tabs>
        <w:spacing w:after="0" w:line="240" w:lineRule="auto"/>
        <w:jc w:val="both"/>
        <w:rPr>
          <w:rFonts w:ascii="Times New Roman" w:hAnsi="Times New Roman"/>
          <w:sz w:val="24"/>
          <w:szCs w:val="24"/>
        </w:rPr>
      </w:pPr>
      <w:r w:rsidRPr="000C4111">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8A32BD" w:rsidRPr="000C4111" w:rsidRDefault="00134F28" w:rsidP="000C4111">
      <w:pPr>
        <w:tabs>
          <w:tab w:val="left" w:pos="10206"/>
        </w:tabs>
        <w:spacing w:after="0" w:line="240" w:lineRule="auto"/>
        <w:jc w:val="both"/>
        <w:rPr>
          <w:rFonts w:ascii="Times New Roman" w:hAnsi="Times New Roman"/>
          <w:sz w:val="24"/>
          <w:szCs w:val="24"/>
        </w:rPr>
      </w:pPr>
      <w:r w:rsidRPr="000C4111">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 в форме портфеля достижений) и учитывать при определении итоговой оценки.</w:t>
      </w:r>
    </w:p>
    <w:p w:rsidR="00134F28" w:rsidRPr="000C4111" w:rsidRDefault="00134F28" w:rsidP="000C4111">
      <w:pPr>
        <w:tabs>
          <w:tab w:val="left" w:pos="10206"/>
        </w:tabs>
        <w:spacing w:after="0" w:line="240" w:lineRule="auto"/>
        <w:jc w:val="both"/>
        <w:rPr>
          <w:rFonts w:ascii="Times New Roman" w:hAnsi="Times New Roman"/>
          <w:sz w:val="24"/>
          <w:szCs w:val="24"/>
        </w:rPr>
      </w:pPr>
    </w:p>
    <w:p w:rsidR="00134F28" w:rsidRPr="000C4111" w:rsidRDefault="00134F28" w:rsidP="000C4111">
      <w:pPr>
        <w:pStyle w:val="2"/>
        <w:tabs>
          <w:tab w:val="left" w:pos="10206"/>
        </w:tabs>
        <w:spacing w:line="240" w:lineRule="auto"/>
        <w:ind w:firstLine="0"/>
        <w:rPr>
          <w:rStyle w:val="20"/>
          <w:b/>
          <w:bCs/>
          <w:sz w:val="24"/>
          <w:szCs w:val="24"/>
        </w:rPr>
      </w:pPr>
      <w:bookmarkStart w:id="31" w:name="_Toc82160645"/>
      <w:r w:rsidRPr="000C4111">
        <w:rPr>
          <w:sz w:val="24"/>
          <w:szCs w:val="24"/>
        </w:rPr>
        <w:t xml:space="preserve">1.2.3 </w:t>
      </w:r>
      <w:r w:rsidRPr="000C4111">
        <w:rPr>
          <w:rStyle w:val="20"/>
          <w:b/>
          <w:sz w:val="24"/>
          <w:szCs w:val="24"/>
        </w:rPr>
        <w:t>Личностные результаты освоения основной образовательной программы:</w:t>
      </w:r>
      <w:bookmarkEnd w:id="31"/>
    </w:p>
    <w:p w:rsidR="00134F28" w:rsidRPr="000C4111" w:rsidRDefault="00B9702C" w:rsidP="000C4111">
      <w:pPr>
        <w:tabs>
          <w:tab w:val="left" w:pos="10206"/>
        </w:tabs>
        <w:spacing w:after="0" w:line="240" w:lineRule="auto"/>
        <w:jc w:val="both"/>
        <w:rPr>
          <w:rStyle w:val="dash041e005f0431005f044b005f0447005f043d005f044b005f0439005f005fchar1char1"/>
          <w:szCs w:val="24"/>
        </w:rPr>
      </w:pPr>
      <w:r w:rsidRPr="000C4111">
        <w:rPr>
          <w:rStyle w:val="dash041e005f0431005f044b005f0447005f043d005f044b005f0439005f005fchar1char1"/>
          <w:szCs w:val="24"/>
        </w:rPr>
        <w:tab/>
      </w:r>
      <w:r w:rsidR="00766433" w:rsidRPr="000C4111">
        <w:rPr>
          <w:rStyle w:val="dash041e005f0431005f044b005f0447005f043d005f044b005f0439005f005fchar1char1"/>
          <w:szCs w:val="24"/>
        </w:rPr>
        <w:t xml:space="preserve">       </w:t>
      </w:r>
      <w:r w:rsidR="00134F28" w:rsidRPr="000C4111">
        <w:rPr>
          <w:rStyle w:val="dash041e005f0431005f044b005f0447005f043d005f044b005f0439005f005fchar1char1"/>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34F28" w:rsidRPr="000C4111" w:rsidRDefault="00134F28" w:rsidP="000C4111">
      <w:pPr>
        <w:tabs>
          <w:tab w:val="left" w:pos="10206"/>
        </w:tabs>
        <w:spacing w:after="0" w:line="240" w:lineRule="auto"/>
        <w:jc w:val="both"/>
        <w:rPr>
          <w:rStyle w:val="dash041e005f0431005f044b005f0447005f043d005f044b005f0439005f005fchar1char1"/>
          <w:szCs w:val="24"/>
        </w:rPr>
      </w:pPr>
      <w:r w:rsidRPr="000C4111">
        <w:rPr>
          <w:rStyle w:val="dash041e005f0431005f044b005f0447005f043d005f044b005f0439005f005fchar1char1"/>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34F28" w:rsidRPr="000C4111" w:rsidRDefault="00134F28" w:rsidP="000C4111">
      <w:pPr>
        <w:tabs>
          <w:tab w:val="left" w:pos="10206"/>
        </w:tabs>
        <w:spacing w:after="0" w:line="240" w:lineRule="auto"/>
        <w:jc w:val="both"/>
        <w:rPr>
          <w:rStyle w:val="dash041e005f0431005f044b005f0447005f043d005f044b005f0439005f005fchar1char1"/>
          <w:szCs w:val="24"/>
        </w:rPr>
      </w:pPr>
      <w:r w:rsidRPr="000C4111">
        <w:rPr>
          <w:rStyle w:val="dash041e005f0431005f044b005f0447005f043d005f044b005f0439005f005fchar1char1"/>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w:t>
      </w:r>
      <w:r w:rsidRPr="000C4111">
        <w:rPr>
          <w:rStyle w:val="dash041e005f0431005f044b005f0447005f043d005f044b005f0439005f005fchar1char1"/>
          <w:szCs w:val="24"/>
        </w:rPr>
        <w:lastRenderedPageBreak/>
        <w:t>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34F28" w:rsidRPr="000C4111" w:rsidRDefault="00134F28" w:rsidP="000C4111">
      <w:pPr>
        <w:tabs>
          <w:tab w:val="left" w:pos="10206"/>
        </w:tabs>
        <w:spacing w:after="0" w:line="240" w:lineRule="auto"/>
        <w:jc w:val="both"/>
        <w:rPr>
          <w:rStyle w:val="dash041e005f0431005f044b005f0447005f043d005f044b005f0439005f005fchar1char1"/>
          <w:szCs w:val="24"/>
        </w:rPr>
      </w:pPr>
      <w:r w:rsidRPr="000C4111">
        <w:rPr>
          <w:rStyle w:val="dash041e005f0431005f044b005f0447005f043d005f044b005f0439005f005fchar1char1"/>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34F28" w:rsidRPr="000C4111" w:rsidRDefault="00134F28" w:rsidP="000C4111">
      <w:pPr>
        <w:tabs>
          <w:tab w:val="left" w:pos="10206"/>
        </w:tabs>
        <w:spacing w:after="0" w:line="240" w:lineRule="auto"/>
        <w:jc w:val="both"/>
        <w:rPr>
          <w:rStyle w:val="dash041e005f0431005f044b005f0447005f043d005f044b005f0439005f005fchar1char1"/>
          <w:szCs w:val="24"/>
        </w:rPr>
      </w:pPr>
      <w:r w:rsidRPr="000C4111">
        <w:rPr>
          <w:rStyle w:val="dash041e005f0431005f044b005f0447005f043d005f044b005f0439005f005fchar1char1"/>
          <w:szCs w:val="24"/>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34F28" w:rsidRPr="000C4111" w:rsidRDefault="00134F28" w:rsidP="000C4111">
      <w:pPr>
        <w:tabs>
          <w:tab w:val="left" w:pos="10206"/>
        </w:tabs>
        <w:spacing w:after="0" w:line="240" w:lineRule="auto"/>
        <w:jc w:val="both"/>
        <w:rPr>
          <w:rStyle w:val="dash041e005f0431005f044b005f0447005f043d005f044b005f0439005f005fchar1char1"/>
          <w:szCs w:val="24"/>
        </w:rPr>
      </w:pPr>
      <w:r w:rsidRPr="000C4111">
        <w:rPr>
          <w:rStyle w:val="dash041e005f0431005f044b005f0447005f043d005f044b005f0439005f005fchar1char1"/>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34F28" w:rsidRPr="000C4111" w:rsidRDefault="00134F28" w:rsidP="000C4111">
      <w:pPr>
        <w:tabs>
          <w:tab w:val="left" w:pos="10206"/>
        </w:tabs>
        <w:spacing w:after="0" w:line="240" w:lineRule="auto"/>
        <w:jc w:val="both"/>
        <w:rPr>
          <w:rStyle w:val="dash041e005f0431005f044b005f0447005f043d005f044b005f0439005f005fchar1char1"/>
          <w:szCs w:val="24"/>
        </w:rPr>
      </w:pPr>
      <w:r w:rsidRPr="000C4111">
        <w:rPr>
          <w:rStyle w:val="dash041e005f0431005f044b005f0447005f043d005f044b005f0439005f005fchar1char1"/>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34F28" w:rsidRPr="000C4111" w:rsidRDefault="00134F28" w:rsidP="000C4111">
      <w:pPr>
        <w:tabs>
          <w:tab w:val="left" w:pos="10206"/>
        </w:tabs>
        <w:spacing w:after="0" w:line="240" w:lineRule="auto"/>
        <w:jc w:val="both"/>
        <w:rPr>
          <w:rFonts w:ascii="Times New Roman" w:hAnsi="Times New Roman"/>
          <w:sz w:val="24"/>
          <w:szCs w:val="24"/>
        </w:rPr>
      </w:pPr>
      <w:r w:rsidRPr="000C4111">
        <w:rPr>
          <w:rStyle w:val="dash041e005f0431005f044b005f0447005f043d005f044b005f0439005f005fchar1char1"/>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34F28" w:rsidRPr="000C4111" w:rsidRDefault="00134F28" w:rsidP="000C4111">
      <w:pPr>
        <w:tabs>
          <w:tab w:val="left" w:pos="10206"/>
        </w:tabs>
        <w:spacing w:after="0" w:line="240" w:lineRule="auto"/>
        <w:jc w:val="both"/>
        <w:rPr>
          <w:rFonts w:ascii="Times New Roman" w:hAnsi="Times New Roman"/>
          <w:b/>
          <w:sz w:val="24"/>
          <w:szCs w:val="24"/>
        </w:rPr>
      </w:pPr>
    </w:p>
    <w:p w:rsidR="00134F28" w:rsidRPr="000C4111" w:rsidRDefault="00134F28" w:rsidP="00862643">
      <w:pPr>
        <w:pStyle w:val="2"/>
        <w:numPr>
          <w:ilvl w:val="2"/>
          <w:numId w:val="78"/>
        </w:numPr>
        <w:tabs>
          <w:tab w:val="left" w:pos="10206"/>
        </w:tabs>
        <w:spacing w:line="240" w:lineRule="auto"/>
        <w:rPr>
          <w:sz w:val="24"/>
          <w:szCs w:val="24"/>
        </w:rPr>
      </w:pPr>
      <w:bookmarkStart w:id="32" w:name="_Toc405145649"/>
      <w:bookmarkStart w:id="33" w:name="_Toc406058978"/>
      <w:bookmarkStart w:id="34" w:name="_Toc409691627"/>
      <w:bookmarkStart w:id="35" w:name="_Toc410653951"/>
      <w:bookmarkStart w:id="36" w:name="_Toc414553132"/>
      <w:bookmarkStart w:id="37" w:name="_Toc82160646"/>
      <w:r w:rsidRPr="000C4111">
        <w:rPr>
          <w:sz w:val="24"/>
          <w:szCs w:val="24"/>
        </w:rPr>
        <w:t>Метапредметные результаты освоения ООП</w:t>
      </w:r>
      <w:bookmarkEnd w:id="32"/>
      <w:bookmarkEnd w:id="33"/>
      <w:bookmarkEnd w:id="34"/>
      <w:bookmarkEnd w:id="35"/>
      <w:bookmarkEnd w:id="36"/>
      <w:bookmarkEnd w:id="37"/>
    </w:p>
    <w:p w:rsidR="00134F28" w:rsidRPr="000C4111" w:rsidRDefault="00134F28" w:rsidP="000C4111">
      <w:pPr>
        <w:pStyle w:val="af1"/>
        <w:rPr>
          <w:b/>
        </w:rPr>
      </w:pPr>
      <w:r w:rsidRPr="000C4111">
        <w:t xml:space="preserve">Метапредметные результаты </w:t>
      </w:r>
      <w:r w:rsidRPr="000C4111">
        <w:rPr>
          <w:lang w:eastAsia="ru-RU"/>
        </w:rPr>
        <w:t>включают освоенные обучающимися межпредметные понятия и универсальные учебные действия (регулятивные, познавательные,</w:t>
      </w:r>
      <w:r w:rsidRPr="000C4111">
        <w:rPr>
          <w:lang w:eastAsia="ru-RU"/>
        </w:rPr>
        <w:tab/>
        <w:t>коммуникативные).</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Межпредметные понятия</w:t>
      </w:r>
    </w:p>
    <w:p w:rsidR="00134F28" w:rsidRPr="000C4111" w:rsidRDefault="00134F28"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 xml:space="preserve">Условием формирования межпредметных понятий,  таких, как система, </w:t>
      </w:r>
      <w:r w:rsidRPr="000C4111">
        <w:rPr>
          <w:rFonts w:ascii="Times New Roman" w:hAnsi="Times New Roman"/>
          <w:sz w:val="24"/>
          <w:szCs w:val="24"/>
          <w:shd w:val="clear" w:color="auto" w:fill="FFFFFF"/>
        </w:rPr>
        <w:t xml:space="preserve">факт, закономерность, феномен, анализ, синтез </w:t>
      </w:r>
      <w:r w:rsidRPr="000C4111">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w:t>
      </w:r>
      <w:r w:rsidRPr="000C4111">
        <w:rPr>
          <w:rFonts w:ascii="Times New Roman" w:hAnsi="Times New Roman"/>
          <w:sz w:val="24"/>
          <w:szCs w:val="24"/>
        </w:rPr>
        <w:lastRenderedPageBreak/>
        <w:t>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заполнять и дополнять таблицы, схемы, диаграммы, тексты.</w:t>
      </w:r>
    </w:p>
    <w:p w:rsidR="00134F28" w:rsidRPr="000C4111" w:rsidRDefault="00134F28" w:rsidP="000C4111">
      <w:pPr>
        <w:tabs>
          <w:tab w:val="left" w:pos="10206"/>
        </w:tabs>
        <w:suppressAutoHyphens/>
        <w:spacing w:after="0" w:line="240" w:lineRule="auto"/>
        <w:ind w:firstLine="709"/>
        <w:jc w:val="both"/>
        <w:rPr>
          <w:rFonts w:ascii="Times New Roman" w:hAnsi="Times New Roman"/>
          <w:sz w:val="24"/>
          <w:szCs w:val="24"/>
        </w:rPr>
      </w:pPr>
      <w:r w:rsidRPr="000C4111">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34F28" w:rsidRPr="000C4111" w:rsidRDefault="00134F28" w:rsidP="000C4111">
      <w:pPr>
        <w:tabs>
          <w:tab w:val="left" w:pos="10206"/>
        </w:tabs>
        <w:suppressAutoHyphens/>
        <w:spacing w:after="0" w:line="240" w:lineRule="auto"/>
        <w:ind w:firstLine="709"/>
        <w:jc w:val="both"/>
        <w:rPr>
          <w:rFonts w:ascii="Times New Roman" w:hAnsi="Times New Roman"/>
          <w:sz w:val="24"/>
          <w:szCs w:val="24"/>
        </w:rPr>
      </w:pPr>
      <w:r w:rsidRPr="000C4111">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Регулятивные УУД</w:t>
      </w:r>
    </w:p>
    <w:p w:rsidR="00134F28" w:rsidRPr="000C4111" w:rsidRDefault="00134F28" w:rsidP="000C4111">
      <w:pPr>
        <w:widowControl w:val="0"/>
        <w:numPr>
          <w:ilvl w:val="0"/>
          <w:numId w:val="15"/>
        </w:numPr>
        <w:tabs>
          <w:tab w:val="left" w:pos="1134"/>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134F28" w:rsidRPr="000C4111" w:rsidRDefault="00134F28" w:rsidP="000C4111">
      <w:pPr>
        <w:widowControl w:val="0"/>
        <w:numPr>
          <w:ilvl w:val="0"/>
          <w:numId w:val="16"/>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анализировать существующие и планировать будущие образовательные результаты;</w:t>
      </w:r>
    </w:p>
    <w:p w:rsidR="00766433" w:rsidRPr="000C4111" w:rsidRDefault="00766433" w:rsidP="000C4111">
      <w:pPr>
        <w:widowControl w:val="0"/>
        <w:numPr>
          <w:ilvl w:val="0"/>
          <w:numId w:val="16"/>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определять совместно с педагогом критерии оценки планируемых образовательных результатов;</w:t>
      </w:r>
    </w:p>
    <w:p w:rsidR="00134F28" w:rsidRPr="000C4111" w:rsidRDefault="00134F28" w:rsidP="000C4111">
      <w:pPr>
        <w:widowControl w:val="0"/>
        <w:numPr>
          <w:ilvl w:val="0"/>
          <w:numId w:val="16"/>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идентифицировать собственные проблемы и определять главную проблему;</w:t>
      </w:r>
    </w:p>
    <w:p w:rsidR="00134F28" w:rsidRPr="000C4111" w:rsidRDefault="00134F28" w:rsidP="000C4111">
      <w:pPr>
        <w:widowControl w:val="0"/>
        <w:numPr>
          <w:ilvl w:val="0"/>
          <w:numId w:val="16"/>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выдвигать версии решения проблемы, формулировать гипотезы, предвосхищать конечный результат;</w:t>
      </w:r>
    </w:p>
    <w:p w:rsidR="00134F28" w:rsidRPr="000C4111" w:rsidRDefault="008E55F7" w:rsidP="000C4111">
      <w:pPr>
        <w:widowControl w:val="0"/>
        <w:numPr>
          <w:ilvl w:val="0"/>
          <w:numId w:val="16"/>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 xml:space="preserve">ставить цели и формулировать задачи собственной образовательной </w:t>
      </w:r>
      <w:r w:rsidR="00134F28" w:rsidRPr="000C4111">
        <w:rPr>
          <w:rFonts w:ascii="Times New Roman" w:hAnsi="Times New Roman"/>
          <w:sz w:val="24"/>
          <w:szCs w:val="24"/>
        </w:rPr>
        <w:t xml:space="preserve"> деятельности </w:t>
      </w:r>
      <w:r w:rsidRPr="000C4111">
        <w:rPr>
          <w:rFonts w:ascii="Times New Roman" w:hAnsi="Times New Roman"/>
          <w:sz w:val="24"/>
          <w:szCs w:val="24"/>
        </w:rPr>
        <w:t>с учетом выявленных затруднений и существующих возможностей;</w:t>
      </w:r>
    </w:p>
    <w:p w:rsidR="00134F28" w:rsidRPr="000C4111" w:rsidRDefault="00134F28" w:rsidP="000C4111">
      <w:pPr>
        <w:widowControl w:val="0"/>
        <w:numPr>
          <w:ilvl w:val="0"/>
          <w:numId w:val="16"/>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 xml:space="preserve">обосновывать </w:t>
      </w:r>
      <w:r w:rsidR="008E55F7" w:rsidRPr="000C4111">
        <w:rPr>
          <w:rFonts w:ascii="Times New Roman" w:hAnsi="Times New Roman"/>
          <w:sz w:val="24"/>
          <w:szCs w:val="24"/>
        </w:rPr>
        <w:t>выбранные подходы и средства, используемые для достижения образовательных результатов</w:t>
      </w:r>
      <w:r w:rsidRPr="000C4111">
        <w:rPr>
          <w:rFonts w:ascii="Times New Roman" w:hAnsi="Times New Roman"/>
          <w:sz w:val="24"/>
          <w:szCs w:val="24"/>
        </w:rPr>
        <w:t>.</w:t>
      </w:r>
    </w:p>
    <w:p w:rsidR="00134F28" w:rsidRPr="000C4111" w:rsidRDefault="00134F28" w:rsidP="000C4111">
      <w:pPr>
        <w:widowControl w:val="0"/>
        <w:numPr>
          <w:ilvl w:val="0"/>
          <w:numId w:val="15"/>
        </w:numPr>
        <w:tabs>
          <w:tab w:val="left" w:pos="1134"/>
          <w:tab w:val="left" w:pos="10206"/>
        </w:tabs>
        <w:spacing w:after="0" w:line="240" w:lineRule="auto"/>
        <w:ind w:left="0" w:firstLine="709"/>
        <w:jc w:val="both"/>
        <w:rPr>
          <w:rFonts w:ascii="Times New Roman" w:hAnsi="Times New Roman"/>
          <w:b/>
          <w:sz w:val="24"/>
          <w:szCs w:val="24"/>
        </w:rPr>
      </w:pPr>
      <w:r w:rsidRPr="000C4111">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134F28" w:rsidRPr="000C4111" w:rsidRDefault="00134F28" w:rsidP="000C4111">
      <w:pPr>
        <w:widowControl w:val="0"/>
        <w:numPr>
          <w:ilvl w:val="0"/>
          <w:numId w:val="16"/>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134F28" w:rsidRPr="000C4111" w:rsidRDefault="00134F28" w:rsidP="000C4111">
      <w:pPr>
        <w:widowControl w:val="0"/>
        <w:numPr>
          <w:ilvl w:val="0"/>
          <w:numId w:val="16"/>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134F28" w:rsidRPr="000C4111" w:rsidRDefault="00134F28" w:rsidP="000C4111">
      <w:pPr>
        <w:widowControl w:val="0"/>
        <w:numPr>
          <w:ilvl w:val="0"/>
          <w:numId w:val="16"/>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134F28" w:rsidRPr="000C4111" w:rsidRDefault="00134F28" w:rsidP="000C4111">
      <w:pPr>
        <w:widowControl w:val="0"/>
        <w:numPr>
          <w:ilvl w:val="0"/>
          <w:numId w:val="16"/>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lastRenderedPageBreak/>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34F28" w:rsidRPr="000C4111" w:rsidRDefault="00134F28" w:rsidP="00753891">
      <w:pPr>
        <w:widowControl w:val="0"/>
        <w:numPr>
          <w:ilvl w:val="0"/>
          <w:numId w:val="16"/>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134F28" w:rsidRPr="000C4111" w:rsidRDefault="00134F28" w:rsidP="00753891">
      <w:pPr>
        <w:widowControl w:val="0"/>
        <w:numPr>
          <w:ilvl w:val="0"/>
          <w:numId w:val="16"/>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составлять план решения проблемы (выполнения проекта, проведения исследования);</w:t>
      </w:r>
    </w:p>
    <w:p w:rsidR="00134F28" w:rsidRPr="000C4111" w:rsidRDefault="00134F28" w:rsidP="00753891">
      <w:pPr>
        <w:widowControl w:val="0"/>
        <w:numPr>
          <w:ilvl w:val="0"/>
          <w:numId w:val="16"/>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134F28" w:rsidRPr="000C4111" w:rsidRDefault="00134F28" w:rsidP="00753891">
      <w:pPr>
        <w:widowControl w:val="0"/>
        <w:numPr>
          <w:ilvl w:val="0"/>
          <w:numId w:val="16"/>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134F28" w:rsidRPr="000C4111" w:rsidRDefault="00134F28" w:rsidP="00753891">
      <w:pPr>
        <w:widowControl w:val="0"/>
        <w:numPr>
          <w:ilvl w:val="0"/>
          <w:numId w:val="16"/>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планировать и корректировать свою индивидуальную образовательную траекторию.</w:t>
      </w:r>
    </w:p>
    <w:p w:rsidR="00912E9F" w:rsidRPr="000C4111" w:rsidRDefault="00134F28" w:rsidP="00753891">
      <w:pPr>
        <w:widowControl w:val="0"/>
        <w:numPr>
          <w:ilvl w:val="0"/>
          <w:numId w:val="15"/>
        </w:numPr>
        <w:tabs>
          <w:tab w:val="left" w:pos="1134"/>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12E9F" w:rsidRPr="000C4111" w:rsidRDefault="00912E9F"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различать результаты и способы действий  при достижении результатов;</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находить</w:t>
      </w:r>
      <w:r w:rsidR="00912E9F" w:rsidRPr="000C4111">
        <w:rPr>
          <w:rFonts w:ascii="Times New Roman" w:hAnsi="Times New Roman"/>
          <w:sz w:val="24"/>
          <w:szCs w:val="24"/>
        </w:rPr>
        <w:t xml:space="preserve"> необходимые</w:t>
      </w:r>
      <w:r w:rsidRPr="000C4111">
        <w:rPr>
          <w:rFonts w:ascii="Times New Roman" w:hAnsi="Times New Roman"/>
          <w:sz w:val="24"/>
          <w:szCs w:val="24"/>
        </w:rPr>
        <w:t xml:space="preserve"> достаточные средства для выполнения учебных действий в изменяющейся ситуации и/или при отсутствии планируемого результата;</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134F28" w:rsidRPr="000C4111" w:rsidRDefault="00912E9F"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соотноси</w:t>
      </w:r>
      <w:r w:rsidR="00134F28" w:rsidRPr="000C4111">
        <w:rPr>
          <w:rFonts w:ascii="Times New Roman" w:hAnsi="Times New Roman"/>
          <w:sz w:val="24"/>
          <w:szCs w:val="24"/>
        </w:rPr>
        <w:t>ть свои действия с целью и, при необходимости, исправлять ошибки самостоятельно.</w:t>
      </w:r>
    </w:p>
    <w:p w:rsidR="00134F28" w:rsidRPr="000C4111" w:rsidRDefault="00134F28" w:rsidP="00753891">
      <w:pPr>
        <w:widowControl w:val="0"/>
        <w:numPr>
          <w:ilvl w:val="0"/>
          <w:numId w:val="15"/>
        </w:numPr>
        <w:tabs>
          <w:tab w:val="left" w:pos="1134"/>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определять критерии правильности (корректности) выполнения учебной задачи;</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фиксировать и анализировать динамику собственных образовательных результатов.</w:t>
      </w:r>
    </w:p>
    <w:p w:rsidR="00134F28" w:rsidRPr="000C4111" w:rsidRDefault="00134F28" w:rsidP="00753891">
      <w:pPr>
        <w:widowControl w:val="0"/>
        <w:numPr>
          <w:ilvl w:val="0"/>
          <w:numId w:val="15"/>
        </w:numPr>
        <w:tabs>
          <w:tab w:val="left" w:pos="1134"/>
          <w:tab w:val="left" w:pos="10206"/>
        </w:tabs>
        <w:spacing w:after="0" w:line="240" w:lineRule="auto"/>
        <w:ind w:left="0" w:firstLine="709"/>
        <w:jc w:val="both"/>
        <w:rPr>
          <w:rFonts w:ascii="Times New Roman" w:hAnsi="Times New Roman"/>
          <w:b/>
          <w:sz w:val="24"/>
          <w:szCs w:val="24"/>
        </w:rPr>
      </w:pPr>
      <w:r w:rsidRPr="000C4111">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 xml:space="preserve"> анализировать собственную учебную и познавательную деятельность и деятельность других обучающихся в процессе взаимопроверки;</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принимать решение в учебной ситуации и нести за него ответственность;</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lastRenderedPageBreak/>
        <w:t>самостоятельно определять причины своего успеха или неуспеха и находить способы выхода из ситуации неуспеха;</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34F28" w:rsidRPr="000C4111" w:rsidRDefault="00134F28" w:rsidP="0075389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Познавательные УУД</w:t>
      </w:r>
    </w:p>
    <w:p w:rsidR="00134F28" w:rsidRPr="000C4111" w:rsidRDefault="00134F28" w:rsidP="00753891">
      <w:pPr>
        <w:widowControl w:val="0"/>
        <w:numPr>
          <w:ilvl w:val="0"/>
          <w:numId w:val="15"/>
        </w:numPr>
        <w:tabs>
          <w:tab w:val="left" w:pos="1134"/>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подбирать слова, соподчиненные ключевому слову, определяющие его признаки и свойства;</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выстраивать логическую цепочку, состоящую из ключевого слова и соподчиненных ему слов;</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выделять общий признак двух или нескольких предметов или явлений и объяснять их сходство;</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134F28" w:rsidRPr="000C4111" w:rsidRDefault="00912E9F"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различать/</w:t>
      </w:r>
      <w:r w:rsidR="00134F28" w:rsidRPr="000C4111">
        <w:rPr>
          <w:rFonts w:ascii="Times New Roman" w:hAnsi="Times New Roman"/>
          <w:sz w:val="24"/>
          <w:szCs w:val="24"/>
        </w:rPr>
        <w:t>выделять явление из общего ряда других явлений;</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строить рассуждение на основе сравнения предметов и явлений, выделяя при этом общие признаки;</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излагать полученную информацию, интерпретируя ее в контексте решаемой задачи;</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34F28" w:rsidRPr="000C4111" w:rsidRDefault="00134F28" w:rsidP="00753891">
      <w:pPr>
        <w:widowControl w:val="0"/>
        <w:numPr>
          <w:ilvl w:val="0"/>
          <w:numId w:val="15"/>
        </w:numPr>
        <w:tabs>
          <w:tab w:val="left" w:pos="1134"/>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обозначать символом и знаком предмет и/или явление;</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создавать абстрактный или реальный образ предмета и/или явления;</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строить модель/схему на основе условий задачи и/или способа ее решения;</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строить доказательство: прямое, косвенное, от противного;</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134F28" w:rsidRPr="000C4111" w:rsidRDefault="00134F28" w:rsidP="00753891">
      <w:pPr>
        <w:widowControl w:val="0"/>
        <w:numPr>
          <w:ilvl w:val="0"/>
          <w:numId w:val="15"/>
        </w:numPr>
        <w:tabs>
          <w:tab w:val="left" w:pos="1134"/>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Смысловое чтение. Обучающийся сможет:</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находить в тексте требуемую информацию (в соответствии с целями своей деятельности);</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ориентироваться в содержании текста, понимать целостный смысл текста, структурировать текст;</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устанавливать взаимосвязь описанных в тексте событий, явлений, процессов;</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резюмировать главную идею текста;</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критически оценивать содержание и форму текста.</w:t>
      </w:r>
    </w:p>
    <w:p w:rsidR="00134F28" w:rsidRPr="000C4111" w:rsidRDefault="00134F28" w:rsidP="00753891">
      <w:pPr>
        <w:widowControl w:val="0"/>
        <w:numPr>
          <w:ilvl w:val="0"/>
          <w:numId w:val="15"/>
        </w:numPr>
        <w:tabs>
          <w:tab w:val="left" w:pos="1134"/>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определять свое отношение к природной среде;</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анализировать влияние экологических факторов на среду обитания живых организмов;</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проводить причинный и вероятностный анализ экологических ситуаций;</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выражать свое отношение к природе через рисунки, сочинения, модели, проектные работы.</w:t>
      </w:r>
    </w:p>
    <w:p w:rsidR="00134F28" w:rsidRPr="000C4111" w:rsidRDefault="00134F28" w:rsidP="0075389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134F28" w:rsidRPr="000C4111" w:rsidRDefault="00134F28" w:rsidP="00753891">
      <w:pPr>
        <w:pStyle w:val="a8"/>
        <w:numPr>
          <w:ilvl w:val="0"/>
          <w:numId w:val="17"/>
        </w:numPr>
        <w:tabs>
          <w:tab w:val="left" w:pos="10206"/>
        </w:tabs>
        <w:ind w:left="0"/>
        <w:jc w:val="both"/>
        <w:rPr>
          <w:rFonts w:ascii="Times New Roman" w:hAnsi="Times New Roman"/>
          <w:szCs w:val="24"/>
        </w:rPr>
      </w:pPr>
      <w:r w:rsidRPr="000C4111">
        <w:rPr>
          <w:rFonts w:ascii="Times New Roman" w:hAnsi="Times New Roman"/>
          <w:szCs w:val="24"/>
        </w:rPr>
        <w:t>определять необходимые ключевые поисковые слова и запросы;</w:t>
      </w:r>
    </w:p>
    <w:p w:rsidR="00134F28" w:rsidRPr="000C4111" w:rsidRDefault="00134F28" w:rsidP="00753891">
      <w:pPr>
        <w:pStyle w:val="a8"/>
        <w:numPr>
          <w:ilvl w:val="0"/>
          <w:numId w:val="17"/>
        </w:numPr>
        <w:tabs>
          <w:tab w:val="left" w:pos="10206"/>
        </w:tabs>
        <w:ind w:left="0"/>
        <w:jc w:val="both"/>
        <w:rPr>
          <w:rFonts w:ascii="Times New Roman" w:hAnsi="Times New Roman"/>
          <w:szCs w:val="24"/>
        </w:rPr>
      </w:pPr>
      <w:r w:rsidRPr="000C4111">
        <w:rPr>
          <w:rFonts w:ascii="Times New Roman" w:hAnsi="Times New Roman"/>
          <w:szCs w:val="24"/>
        </w:rPr>
        <w:t>осуществлять взаимодействие с электронными поисковыми системами, словарями;</w:t>
      </w:r>
    </w:p>
    <w:p w:rsidR="00134F28" w:rsidRPr="000C4111" w:rsidRDefault="00134F28" w:rsidP="00753891">
      <w:pPr>
        <w:pStyle w:val="a8"/>
        <w:numPr>
          <w:ilvl w:val="0"/>
          <w:numId w:val="17"/>
        </w:numPr>
        <w:tabs>
          <w:tab w:val="left" w:pos="10206"/>
        </w:tabs>
        <w:ind w:left="0"/>
        <w:jc w:val="both"/>
        <w:rPr>
          <w:rFonts w:ascii="Times New Roman" w:hAnsi="Times New Roman"/>
          <w:szCs w:val="24"/>
        </w:rPr>
      </w:pPr>
      <w:r w:rsidRPr="000C4111">
        <w:rPr>
          <w:rFonts w:ascii="Times New Roman" w:hAnsi="Times New Roman"/>
          <w:szCs w:val="24"/>
        </w:rPr>
        <w:t>формировать множественную выборку из поисковых источников для объективизации результатов поиска;</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соотносить полученные результаты поиска со своей деятельностью.</w:t>
      </w:r>
    </w:p>
    <w:p w:rsidR="00134F28" w:rsidRPr="000C4111" w:rsidRDefault="00134F28" w:rsidP="00753891">
      <w:pPr>
        <w:tabs>
          <w:tab w:val="left" w:pos="993"/>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Коммуникативные УУД</w:t>
      </w:r>
    </w:p>
    <w:p w:rsidR="00134F28" w:rsidRPr="000C4111" w:rsidRDefault="00134F28" w:rsidP="00753891">
      <w:pPr>
        <w:pStyle w:val="a8"/>
        <w:widowControl w:val="0"/>
        <w:numPr>
          <w:ilvl w:val="0"/>
          <w:numId w:val="18"/>
        </w:numPr>
        <w:tabs>
          <w:tab w:val="left" w:pos="426"/>
          <w:tab w:val="left" w:pos="10206"/>
        </w:tabs>
        <w:ind w:left="0" w:firstLine="709"/>
        <w:jc w:val="both"/>
        <w:rPr>
          <w:rFonts w:ascii="Times New Roman" w:hAnsi="Times New Roman"/>
          <w:szCs w:val="24"/>
        </w:rPr>
      </w:pPr>
      <w:r w:rsidRPr="000C4111">
        <w:rPr>
          <w:rFonts w:ascii="Times New Roman" w:hAnsi="Times New Roman"/>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134F28" w:rsidRPr="000C4111" w:rsidRDefault="00134F28" w:rsidP="00753891">
      <w:pPr>
        <w:widowControl w:val="0"/>
        <w:numPr>
          <w:ilvl w:val="0"/>
          <w:numId w:val="19"/>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определять возможные роли в совместной деятельности;</w:t>
      </w:r>
    </w:p>
    <w:p w:rsidR="00134F28" w:rsidRPr="000C4111" w:rsidRDefault="00134F28" w:rsidP="00753891">
      <w:pPr>
        <w:widowControl w:val="0"/>
        <w:numPr>
          <w:ilvl w:val="0"/>
          <w:numId w:val="19"/>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играть определенную роль в совместной деятельности;</w:t>
      </w:r>
    </w:p>
    <w:p w:rsidR="00134F28" w:rsidRPr="000C4111" w:rsidRDefault="00134F28" w:rsidP="00753891">
      <w:pPr>
        <w:widowControl w:val="0"/>
        <w:numPr>
          <w:ilvl w:val="0"/>
          <w:numId w:val="19"/>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134F28" w:rsidRPr="000C4111" w:rsidRDefault="00134F28" w:rsidP="00753891">
      <w:pPr>
        <w:widowControl w:val="0"/>
        <w:numPr>
          <w:ilvl w:val="0"/>
          <w:numId w:val="19"/>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134F28" w:rsidRPr="000C4111" w:rsidRDefault="00134F28" w:rsidP="00753891">
      <w:pPr>
        <w:widowControl w:val="0"/>
        <w:numPr>
          <w:ilvl w:val="0"/>
          <w:numId w:val="19"/>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строить позитивные отношения в процессе учебной и познавательной деятельности;</w:t>
      </w:r>
    </w:p>
    <w:p w:rsidR="00134F28" w:rsidRPr="000C4111" w:rsidRDefault="00134F28" w:rsidP="00753891">
      <w:pPr>
        <w:widowControl w:val="0"/>
        <w:numPr>
          <w:ilvl w:val="0"/>
          <w:numId w:val="19"/>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134F28" w:rsidRPr="000C4111" w:rsidRDefault="00134F28" w:rsidP="00753891">
      <w:pPr>
        <w:widowControl w:val="0"/>
        <w:numPr>
          <w:ilvl w:val="0"/>
          <w:numId w:val="19"/>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134F28" w:rsidRPr="000C4111" w:rsidRDefault="00134F28" w:rsidP="00753891">
      <w:pPr>
        <w:widowControl w:val="0"/>
        <w:numPr>
          <w:ilvl w:val="0"/>
          <w:numId w:val="19"/>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lastRenderedPageBreak/>
        <w:t>предлагать альтернативное решение в конфликтной ситуации;</w:t>
      </w:r>
    </w:p>
    <w:p w:rsidR="00134F28" w:rsidRPr="000C4111" w:rsidRDefault="00134F28" w:rsidP="00753891">
      <w:pPr>
        <w:widowControl w:val="0"/>
        <w:numPr>
          <w:ilvl w:val="0"/>
          <w:numId w:val="19"/>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выделять общую точку зрения в дискуссии;</w:t>
      </w:r>
    </w:p>
    <w:p w:rsidR="00134F28" w:rsidRPr="000C4111" w:rsidRDefault="00134F28" w:rsidP="00753891">
      <w:pPr>
        <w:widowControl w:val="0"/>
        <w:numPr>
          <w:ilvl w:val="0"/>
          <w:numId w:val="19"/>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134F28" w:rsidRPr="000C4111" w:rsidRDefault="00134F28" w:rsidP="00753891">
      <w:pPr>
        <w:widowControl w:val="0"/>
        <w:numPr>
          <w:ilvl w:val="0"/>
          <w:numId w:val="19"/>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134F28" w:rsidRPr="000C4111" w:rsidRDefault="00134F28" w:rsidP="00753891">
      <w:pPr>
        <w:widowControl w:val="0"/>
        <w:numPr>
          <w:ilvl w:val="0"/>
          <w:numId w:val="19"/>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134F28" w:rsidRPr="000C4111" w:rsidRDefault="00134F28" w:rsidP="00753891">
      <w:pPr>
        <w:widowControl w:val="0"/>
        <w:numPr>
          <w:ilvl w:val="0"/>
          <w:numId w:val="18"/>
        </w:numPr>
        <w:tabs>
          <w:tab w:val="left" w:pos="142"/>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определять задачу коммуникации и в соответствии с ней отбирать речевые средства;</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представлять в устной или письменной форме развернутый план собственной деятельности;</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высказывать и обосновывать мнение (суждение) и запрашивать мнение партнера в рамках диалога;</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принимать решение в ходе диалога и согласовывать его с собеседником;</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 xml:space="preserve">создавать письменные тексты </w:t>
      </w:r>
      <w:r w:rsidR="009F0B65" w:rsidRPr="000C4111">
        <w:rPr>
          <w:rFonts w:ascii="Times New Roman" w:hAnsi="Times New Roman"/>
          <w:sz w:val="24"/>
          <w:szCs w:val="24"/>
        </w:rPr>
        <w:t xml:space="preserve"> различных типов </w:t>
      </w:r>
      <w:r w:rsidRPr="000C4111">
        <w:rPr>
          <w:rFonts w:ascii="Times New Roman" w:hAnsi="Times New Roman"/>
          <w:sz w:val="24"/>
          <w:szCs w:val="24"/>
        </w:rPr>
        <w:t>с использованием необходимых речевых средств;</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134F28" w:rsidRPr="00862643" w:rsidRDefault="00134F28" w:rsidP="00862643">
      <w:pPr>
        <w:pStyle w:val="a8"/>
        <w:widowControl w:val="0"/>
        <w:numPr>
          <w:ilvl w:val="0"/>
          <w:numId w:val="18"/>
        </w:numPr>
        <w:tabs>
          <w:tab w:val="left" w:pos="993"/>
          <w:tab w:val="left" w:pos="10206"/>
        </w:tabs>
        <w:jc w:val="both"/>
        <w:rPr>
          <w:rFonts w:ascii="Times New Roman" w:hAnsi="Times New Roman"/>
          <w:szCs w:val="24"/>
        </w:rPr>
      </w:pPr>
      <w:r w:rsidRPr="00862643">
        <w:rPr>
          <w:rFonts w:ascii="Times New Roman" w:hAnsi="Times New Roman"/>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использовать информацию с учетом этических и правовых норм;</w:t>
      </w:r>
    </w:p>
    <w:p w:rsidR="00134F28" w:rsidRPr="000C4111" w:rsidRDefault="00134F28" w:rsidP="00753891">
      <w:pPr>
        <w:widowControl w:val="0"/>
        <w:numPr>
          <w:ilvl w:val="0"/>
          <w:numId w:val="17"/>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35AEF" w:rsidRPr="000C4111" w:rsidRDefault="00135AEF" w:rsidP="00753891">
      <w:pPr>
        <w:widowControl w:val="0"/>
        <w:tabs>
          <w:tab w:val="left" w:pos="993"/>
          <w:tab w:val="left" w:pos="10206"/>
        </w:tabs>
        <w:spacing w:after="0" w:line="240" w:lineRule="auto"/>
        <w:jc w:val="both"/>
        <w:rPr>
          <w:rFonts w:ascii="Times New Roman" w:hAnsi="Times New Roman"/>
          <w:sz w:val="24"/>
          <w:szCs w:val="24"/>
        </w:rPr>
      </w:pPr>
    </w:p>
    <w:p w:rsidR="00134F28" w:rsidRPr="000C4111" w:rsidRDefault="00134F28" w:rsidP="00753891">
      <w:pPr>
        <w:pStyle w:val="af1"/>
        <w:tabs>
          <w:tab w:val="left" w:pos="10206"/>
        </w:tabs>
      </w:pPr>
      <w:r w:rsidRPr="000C4111">
        <w:t xml:space="preserve"> </w:t>
      </w:r>
    </w:p>
    <w:p w:rsidR="004D77C4" w:rsidRPr="000C4111" w:rsidRDefault="004D77C4" w:rsidP="00862643">
      <w:pPr>
        <w:pStyle w:val="2"/>
      </w:pPr>
      <w:bookmarkStart w:id="38" w:name="_Toc82160647"/>
      <w:r w:rsidRPr="000C4111">
        <w:t>1.2.</w:t>
      </w:r>
      <w:r w:rsidR="00134F28" w:rsidRPr="000C4111">
        <w:t xml:space="preserve">5. </w:t>
      </w:r>
      <w:r w:rsidRPr="000C4111">
        <w:t>Предметные результаты</w:t>
      </w:r>
      <w:bookmarkEnd w:id="38"/>
    </w:p>
    <w:p w:rsidR="00134F28" w:rsidRPr="000C4111" w:rsidRDefault="004D77C4" w:rsidP="00862643">
      <w:pPr>
        <w:pStyle w:val="2"/>
      </w:pPr>
      <w:bookmarkStart w:id="39" w:name="_Toc82160648"/>
      <w:r w:rsidRPr="000C4111">
        <w:t>1.2.5.1.</w:t>
      </w:r>
      <w:r w:rsidR="00134F28" w:rsidRPr="000C4111">
        <w:t>РУССКИЙ ЯЗЫК</w:t>
      </w:r>
      <w:bookmarkEnd w:id="39"/>
    </w:p>
    <w:p w:rsidR="00A01A0B" w:rsidRPr="000C4111" w:rsidRDefault="00A01A0B" w:rsidP="00753891">
      <w:pPr>
        <w:pStyle w:val="pboth"/>
        <w:spacing w:before="0" w:beforeAutospacing="0" w:after="300" w:afterAutospacing="0" w:line="293" w:lineRule="atLeast"/>
        <w:jc w:val="both"/>
        <w:rPr>
          <w:color w:val="000000"/>
        </w:rPr>
      </w:pPr>
      <w:r w:rsidRPr="000C4111">
        <w:rPr>
          <w:color w:val="000000"/>
        </w:rPr>
        <w:t>выпускник научится:</w:t>
      </w:r>
    </w:p>
    <w:p w:rsidR="00A01A0B" w:rsidRPr="000C4111" w:rsidRDefault="00A01A0B" w:rsidP="00753891">
      <w:pPr>
        <w:pStyle w:val="pboth"/>
        <w:spacing w:before="0" w:beforeAutospacing="0" w:after="0" w:afterAutospacing="0" w:line="293" w:lineRule="atLeast"/>
        <w:jc w:val="both"/>
        <w:rPr>
          <w:color w:val="000000"/>
        </w:rPr>
      </w:pPr>
      <w:bookmarkStart w:id="40" w:name="100205"/>
      <w:bookmarkEnd w:id="40"/>
      <w:r w:rsidRPr="000C4111">
        <w:rPr>
          <w:color w:val="000000"/>
        </w:rPr>
        <w:lastRenderedPageBreak/>
        <w:t>- владеть навыками работы с учебной книгой, словарями и другими информационными источниками, включая СМИ и ресурсы Интернета;</w:t>
      </w:r>
    </w:p>
    <w:p w:rsidR="00A01A0B" w:rsidRPr="000C4111" w:rsidRDefault="00A01A0B" w:rsidP="00753891">
      <w:pPr>
        <w:pStyle w:val="pboth"/>
        <w:spacing w:before="0" w:beforeAutospacing="0" w:after="0" w:afterAutospacing="0" w:line="293" w:lineRule="atLeast"/>
        <w:jc w:val="both"/>
        <w:rPr>
          <w:color w:val="000000"/>
        </w:rPr>
      </w:pPr>
      <w:bookmarkStart w:id="41" w:name="100206"/>
      <w:bookmarkEnd w:id="41"/>
      <w:r w:rsidRPr="000C4111">
        <w:rPr>
          <w:color w:val="000000"/>
        </w:rPr>
        <w:t>- владеть навыками различных видов чтения (изучающим, ознакомительным, просмотровым) и информационной переработки прочитанного материала;</w:t>
      </w:r>
    </w:p>
    <w:p w:rsidR="00A01A0B" w:rsidRPr="000C4111" w:rsidRDefault="00A01A0B" w:rsidP="00753891">
      <w:pPr>
        <w:pStyle w:val="pboth"/>
        <w:spacing w:before="0" w:beforeAutospacing="0" w:after="0" w:afterAutospacing="0" w:line="293" w:lineRule="atLeast"/>
        <w:jc w:val="both"/>
        <w:rPr>
          <w:color w:val="000000"/>
        </w:rPr>
      </w:pPr>
      <w:bookmarkStart w:id="42" w:name="100207"/>
      <w:bookmarkEnd w:id="42"/>
      <w:r w:rsidRPr="000C4111">
        <w:rPr>
          <w:color w:val="000000"/>
        </w:rPr>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01A0B" w:rsidRPr="000C4111" w:rsidRDefault="00A01A0B" w:rsidP="00753891">
      <w:pPr>
        <w:pStyle w:val="pboth"/>
        <w:spacing w:before="0" w:beforeAutospacing="0" w:after="0" w:afterAutospacing="0" w:line="293" w:lineRule="atLeast"/>
        <w:jc w:val="both"/>
        <w:rPr>
          <w:color w:val="000000"/>
        </w:rPr>
      </w:pPr>
      <w:bookmarkStart w:id="43" w:name="100208"/>
      <w:bookmarkEnd w:id="43"/>
      <w:r w:rsidRPr="000C4111">
        <w:rPr>
          <w:color w:val="000000"/>
        </w:rPr>
        <w:t>-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01A0B" w:rsidRPr="000C4111" w:rsidRDefault="00A01A0B" w:rsidP="00753891">
      <w:pPr>
        <w:pStyle w:val="pboth"/>
        <w:spacing w:before="0" w:beforeAutospacing="0" w:after="0" w:afterAutospacing="0" w:line="293" w:lineRule="atLeast"/>
        <w:jc w:val="both"/>
        <w:rPr>
          <w:color w:val="000000"/>
        </w:rPr>
      </w:pPr>
      <w:bookmarkStart w:id="44" w:name="100209"/>
      <w:bookmarkEnd w:id="44"/>
      <w:r w:rsidRPr="000C4111">
        <w:rPr>
          <w:color w:val="000000"/>
        </w:rPr>
        <w:t>-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01A0B" w:rsidRPr="000C4111" w:rsidRDefault="00A01A0B" w:rsidP="00753891">
      <w:pPr>
        <w:pStyle w:val="pboth"/>
        <w:spacing w:before="0" w:beforeAutospacing="0" w:after="0" w:afterAutospacing="0" w:line="293" w:lineRule="atLeast"/>
        <w:jc w:val="both"/>
        <w:rPr>
          <w:color w:val="000000"/>
        </w:rPr>
      </w:pPr>
      <w:bookmarkStart w:id="45" w:name="100210"/>
      <w:bookmarkEnd w:id="45"/>
      <w:r w:rsidRPr="000C4111">
        <w:rPr>
          <w:color w:val="000000"/>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01A0B" w:rsidRPr="000C4111" w:rsidRDefault="00A01A0B" w:rsidP="00753891">
      <w:pPr>
        <w:pStyle w:val="pboth"/>
        <w:spacing w:before="0" w:beforeAutospacing="0" w:after="0" w:afterAutospacing="0" w:line="293" w:lineRule="atLeast"/>
        <w:jc w:val="both"/>
        <w:rPr>
          <w:color w:val="000000"/>
        </w:rPr>
      </w:pPr>
      <w:bookmarkStart w:id="46" w:name="100211"/>
      <w:bookmarkEnd w:id="46"/>
      <w:r w:rsidRPr="000C4111">
        <w:rPr>
          <w:color w:val="000000"/>
        </w:rPr>
        <w:t>-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01A0B" w:rsidRPr="000C4111" w:rsidRDefault="00A01A0B" w:rsidP="00753891">
      <w:pPr>
        <w:pStyle w:val="pboth"/>
        <w:spacing w:before="0" w:beforeAutospacing="0" w:after="0" w:afterAutospacing="0" w:line="293" w:lineRule="atLeast"/>
        <w:jc w:val="both"/>
        <w:rPr>
          <w:color w:val="000000"/>
        </w:rPr>
      </w:pPr>
      <w:bookmarkStart w:id="47" w:name="100212"/>
      <w:bookmarkEnd w:id="47"/>
      <w:r w:rsidRPr="000C4111">
        <w:rPr>
          <w:color w:val="000000"/>
        </w:rPr>
        <w:t>- использовать знание алфавита при поиске информации;</w:t>
      </w:r>
    </w:p>
    <w:p w:rsidR="00A01A0B" w:rsidRPr="000C4111" w:rsidRDefault="00A01A0B" w:rsidP="00753891">
      <w:pPr>
        <w:pStyle w:val="pboth"/>
        <w:spacing w:before="0" w:beforeAutospacing="0" w:after="0" w:afterAutospacing="0" w:line="293" w:lineRule="atLeast"/>
        <w:jc w:val="both"/>
        <w:rPr>
          <w:color w:val="000000"/>
        </w:rPr>
      </w:pPr>
      <w:bookmarkStart w:id="48" w:name="100213"/>
      <w:bookmarkEnd w:id="48"/>
      <w:r w:rsidRPr="000C4111">
        <w:rPr>
          <w:color w:val="000000"/>
        </w:rPr>
        <w:t>- различать значимые и незначимые единицы языка;</w:t>
      </w:r>
    </w:p>
    <w:p w:rsidR="00A01A0B" w:rsidRPr="000C4111" w:rsidRDefault="00A01A0B" w:rsidP="00753891">
      <w:pPr>
        <w:pStyle w:val="pboth"/>
        <w:spacing w:before="0" w:beforeAutospacing="0" w:after="0" w:afterAutospacing="0" w:line="293" w:lineRule="atLeast"/>
        <w:jc w:val="both"/>
        <w:rPr>
          <w:color w:val="000000"/>
        </w:rPr>
      </w:pPr>
      <w:bookmarkStart w:id="49" w:name="100214"/>
      <w:bookmarkEnd w:id="49"/>
      <w:r w:rsidRPr="000C4111">
        <w:rPr>
          <w:color w:val="000000"/>
        </w:rPr>
        <w:t>- проводить фонетический и орфоэпический анализ слова;</w:t>
      </w:r>
    </w:p>
    <w:p w:rsidR="00A01A0B" w:rsidRPr="000C4111" w:rsidRDefault="00A01A0B" w:rsidP="00753891">
      <w:pPr>
        <w:pStyle w:val="pboth"/>
        <w:spacing w:before="0" w:beforeAutospacing="0" w:after="0" w:afterAutospacing="0" w:line="293" w:lineRule="atLeast"/>
        <w:jc w:val="both"/>
        <w:rPr>
          <w:color w:val="000000"/>
        </w:rPr>
      </w:pPr>
      <w:bookmarkStart w:id="50" w:name="100215"/>
      <w:bookmarkEnd w:id="50"/>
      <w:r w:rsidRPr="000C4111">
        <w:rPr>
          <w:color w:val="000000"/>
        </w:rPr>
        <w:t>- классифицировать и группировать звуки речи по заданным признакам, слова по заданным параметрам их звукового состава;</w:t>
      </w:r>
    </w:p>
    <w:p w:rsidR="00A01A0B" w:rsidRPr="000C4111" w:rsidRDefault="00A01A0B" w:rsidP="00753891">
      <w:pPr>
        <w:pStyle w:val="pboth"/>
        <w:spacing w:before="0" w:beforeAutospacing="0" w:after="0" w:afterAutospacing="0" w:line="293" w:lineRule="atLeast"/>
        <w:jc w:val="both"/>
        <w:rPr>
          <w:color w:val="000000"/>
        </w:rPr>
      </w:pPr>
      <w:bookmarkStart w:id="51" w:name="100216"/>
      <w:bookmarkEnd w:id="51"/>
      <w:r w:rsidRPr="000C4111">
        <w:rPr>
          <w:color w:val="000000"/>
        </w:rPr>
        <w:t>- членить слова на слоги и правильно их переносить;</w:t>
      </w:r>
    </w:p>
    <w:p w:rsidR="00A01A0B" w:rsidRPr="000C4111" w:rsidRDefault="00A01A0B" w:rsidP="00753891">
      <w:pPr>
        <w:pStyle w:val="pboth"/>
        <w:spacing w:before="0" w:beforeAutospacing="0" w:after="0" w:afterAutospacing="0" w:line="293" w:lineRule="atLeast"/>
        <w:jc w:val="both"/>
        <w:rPr>
          <w:color w:val="000000"/>
        </w:rPr>
      </w:pPr>
      <w:bookmarkStart w:id="52" w:name="100217"/>
      <w:bookmarkEnd w:id="52"/>
      <w:r w:rsidRPr="000C4111">
        <w:rPr>
          <w:color w:val="000000"/>
        </w:rPr>
        <w:t>-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01A0B" w:rsidRPr="000C4111" w:rsidRDefault="00A01A0B" w:rsidP="00753891">
      <w:pPr>
        <w:pStyle w:val="pboth"/>
        <w:spacing w:before="0" w:beforeAutospacing="0" w:after="0" w:afterAutospacing="0" w:line="293" w:lineRule="atLeast"/>
        <w:jc w:val="both"/>
        <w:rPr>
          <w:color w:val="000000"/>
        </w:rPr>
      </w:pPr>
      <w:bookmarkStart w:id="53" w:name="100218"/>
      <w:bookmarkEnd w:id="53"/>
      <w:r w:rsidRPr="000C4111">
        <w:rPr>
          <w:color w:val="000000"/>
        </w:rPr>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01A0B" w:rsidRPr="000C4111" w:rsidRDefault="00A01A0B" w:rsidP="00753891">
      <w:pPr>
        <w:pStyle w:val="pboth"/>
        <w:spacing w:before="0" w:beforeAutospacing="0" w:after="0" w:afterAutospacing="0" w:line="293" w:lineRule="atLeast"/>
        <w:jc w:val="both"/>
        <w:rPr>
          <w:color w:val="000000"/>
        </w:rPr>
      </w:pPr>
      <w:bookmarkStart w:id="54" w:name="100219"/>
      <w:bookmarkEnd w:id="54"/>
      <w:r w:rsidRPr="000C4111">
        <w:rPr>
          <w:color w:val="000000"/>
        </w:rPr>
        <w:t>- проводить морфемный и словообразовательный анализ слов;</w:t>
      </w:r>
    </w:p>
    <w:p w:rsidR="00A01A0B" w:rsidRPr="000C4111" w:rsidRDefault="00A01A0B" w:rsidP="00753891">
      <w:pPr>
        <w:pStyle w:val="pboth"/>
        <w:spacing w:before="0" w:beforeAutospacing="0" w:after="0" w:afterAutospacing="0" w:line="293" w:lineRule="atLeast"/>
        <w:jc w:val="both"/>
        <w:rPr>
          <w:color w:val="000000"/>
        </w:rPr>
      </w:pPr>
      <w:bookmarkStart w:id="55" w:name="100220"/>
      <w:bookmarkEnd w:id="55"/>
      <w:r w:rsidRPr="000C4111">
        <w:rPr>
          <w:color w:val="000000"/>
        </w:rPr>
        <w:t>- проводить лексический анализ слова;</w:t>
      </w:r>
    </w:p>
    <w:p w:rsidR="00A01A0B" w:rsidRPr="000C4111" w:rsidRDefault="00A01A0B" w:rsidP="00753891">
      <w:pPr>
        <w:pStyle w:val="pboth"/>
        <w:spacing w:before="0" w:beforeAutospacing="0" w:after="0" w:afterAutospacing="0" w:line="293" w:lineRule="atLeast"/>
        <w:jc w:val="both"/>
        <w:rPr>
          <w:color w:val="000000"/>
        </w:rPr>
      </w:pPr>
      <w:bookmarkStart w:id="56" w:name="100221"/>
      <w:bookmarkEnd w:id="56"/>
      <w:r w:rsidRPr="000C4111">
        <w:rPr>
          <w:color w:val="000000"/>
        </w:rPr>
        <w:t>- опознавать лексические средства выразительности и основные виды тропов (метафора, эпитет, сравнение, гипербола, олицетворение);</w:t>
      </w:r>
    </w:p>
    <w:p w:rsidR="00A01A0B" w:rsidRPr="000C4111" w:rsidRDefault="00A01A0B" w:rsidP="00753891">
      <w:pPr>
        <w:pStyle w:val="pboth"/>
        <w:spacing w:before="0" w:beforeAutospacing="0" w:after="0" w:afterAutospacing="0" w:line="293" w:lineRule="atLeast"/>
        <w:jc w:val="both"/>
        <w:rPr>
          <w:color w:val="000000"/>
        </w:rPr>
      </w:pPr>
      <w:bookmarkStart w:id="57" w:name="100222"/>
      <w:bookmarkEnd w:id="57"/>
      <w:r w:rsidRPr="000C4111">
        <w:rPr>
          <w:color w:val="000000"/>
        </w:rPr>
        <w:t>- опознавать самостоятельные части речи и их формы, а также служебные части речи и междометия;</w:t>
      </w:r>
    </w:p>
    <w:p w:rsidR="00A01A0B" w:rsidRPr="000C4111" w:rsidRDefault="00A01A0B" w:rsidP="00753891">
      <w:pPr>
        <w:pStyle w:val="pboth"/>
        <w:spacing w:before="0" w:beforeAutospacing="0" w:after="0" w:afterAutospacing="0" w:line="293" w:lineRule="atLeast"/>
        <w:jc w:val="both"/>
        <w:rPr>
          <w:color w:val="000000"/>
        </w:rPr>
      </w:pPr>
      <w:bookmarkStart w:id="58" w:name="100223"/>
      <w:bookmarkEnd w:id="58"/>
      <w:r w:rsidRPr="000C4111">
        <w:rPr>
          <w:color w:val="000000"/>
        </w:rPr>
        <w:t>- проводить морфологический анализ слова;</w:t>
      </w:r>
    </w:p>
    <w:p w:rsidR="00A01A0B" w:rsidRPr="000C4111" w:rsidRDefault="00A01A0B" w:rsidP="00753891">
      <w:pPr>
        <w:pStyle w:val="pboth"/>
        <w:spacing w:before="0" w:beforeAutospacing="0" w:after="0" w:afterAutospacing="0" w:line="293" w:lineRule="atLeast"/>
        <w:jc w:val="both"/>
        <w:rPr>
          <w:color w:val="000000"/>
        </w:rPr>
      </w:pPr>
      <w:bookmarkStart w:id="59" w:name="100224"/>
      <w:bookmarkEnd w:id="59"/>
      <w:r w:rsidRPr="000C4111">
        <w:rPr>
          <w:color w:val="000000"/>
        </w:rPr>
        <w:t>- применять знания и умения по морфемике и словообразованию при проведении морфологического анализа слов;</w:t>
      </w:r>
    </w:p>
    <w:p w:rsidR="00A01A0B" w:rsidRPr="000C4111" w:rsidRDefault="00A01A0B" w:rsidP="00753891">
      <w:pPr>
        <w:pStyle w:val="pboth"/>
        <w:spacing w:before="0" w:beforeAutospacing="0" w:after="0" w:afterAutospacing="0" w:line="293" w:lineRule="atLeast"/>
        <w:jc w:val="both"/>
        <w:rPr>
          <w:color w:val="000000"/>
        </w:rPr>
      </w:pPr>
      <w:bookmarkStart w:id="60" w:name="100225"/>
      <w:bookmarkEnd w:id="60"/>
      <w:r w:rsidRPr="000C4111">
        <w:rPr>
          <w:color w:val="000000"/>
        </w:rPr>
        <w:t>- опознавать основные единицы синтаксиса (словосочетание, предложение, текст);</w:t>
      </w:r>
    </w:p>
    <w:p w:rsidR="00A01A0B" w:rsidRPr="000C4111" w:rsidRDefault="00A01A0B" w:rsidP="00753891">
      <w:pPr>
        <w:pStyle w:val="pboth"/>
        <w:spacing w:before="0" w:beforeAutospacing="0" w:after="0" w:afterAutospacing="0" w:line="293" w:lineRule="atLeast"/>
        <w:jc w:val="both"/>
        <w:rPr>
          <w:color w:val="000000"/>
        </w:rPr>
      </w:pPr>
      <w:bookmarkStart w:id="61" w:name="100226"/>
      <w:bookmarkEnd w:id="61"/>
      <w:r w:rsidRPr="000C4111">
        <w:rPr>
          <w:color w:val="000000"/>
        </w:rPr>
        <w:t>-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01A0B" w:rsidRPr="000C4111" w:rsidRDefault="00A01A0B" w:rsidP="00753891">
      <w:pPr>
        <w:pStyle w:val="pboth"/>
        <w:spacing w:before="0" w:beforeAutospacing="0" w:after="0" w:afterAutospacing="0" w:line="293" w:lineRule="atLeast"/>
        <w:jc w:val="both"/>
        <w:rPr>
          <w:color w:val="000000"/>
        </w:rPr>
      </w:pPr>
      <w:bookmarkStart w:id="62" w:name="100227"/>
      <w:bookmarkEnd w:id="62"/>
      <w:r w:rsidRPr="000C4111">
        <w:rPr>
          <w:color w:val="000000"/>
        </w:rPr>
        <w:t>- находить грамматическую основу предложения;</w:t>
      </w:r>
    </w:p>
    <w:p w:rsidR="00A01A0B" w:rsidRPr="000C4111" w:rsidRDefault="00A01A0B" w:rsidP="00753891">
      <w:pPr>
        <w:pStyle w:val="pboth"/>
        <w:spacing w:before="0" w:beforeAutospacing="0" w:after="0" w:afterAutospacing="0" w:line="293" w:lineRule="atLeast"/>
        <w:jc w:val="both"/>
        <w:rPr>
          <w:color w:val="000000"/>
        </w:rPr>
      </w:pPr>
      <w:bookmarkStart w:id="63" w:name="100228"/>
      <w:bookmarkEnd w:id="63"/>
      <w:r w:rsidRPr="000C4111">
        <w:rPr>
          <w:color w:val="000000"/>
        </w:rPr>
        <w:t>- распознавать главные и второстепенные члены предложения;</w:t>
      </w:r>
    </w:p>
    <w:p w:rsidR="00A01A0B" w:rsidRPr="000C4111" w:rsidRDefault="00A01A0B" w:rsidP="00753891">
      <w:pPr>
        <w:pStyle w:val="pboth"/>
        <w:spacing w:before="0" w:beforeAutospacing="0" w:after="0" w:afterAutospacing="0" w:line="293" w:lineRule="atLeast"/>
        <w:jc w:val="both"/>
        <w:rPr>
          <w:color w:val="000000"/>
        </w:rPr>
      </w:pPr>
      <w:bookmarkStart w:id="64" w:name="100229"/>
      <w:bookmarkEnd w:id="64"/>
      <w:r w:rsidRPr="000C4111">
        <w:rPr>
          <w:color w:val="000000"/>
        </w:rPr>
        <w:t>- опознавать предложения простые и сложные, предложения осложненной структуры;</w:t>
      </w:r>
    </w:p>
    <w:p w:rsidR="00A01A0B" w:rsidRPr="000C4111" w:rsidRDefault="00A01A0B" w:rsidP="00753891">
      <w:pPr>
        <w:pStyle w:val="pboth"/>
        <w:spacing w:before="0" w:beforeAutospacing="0" w:after="0" w:afterAutospacing="0" w:line="293" w:lineRule="atLeast"/>
        <w:jc w:val="both"/>
        <w:rPr>
          <w:color w:val="000000"/>
        </w:rPr>
      </w:pPr>
      <w:bookmarkStart w:id="65" w:name="100230"/>
      <w:bookmarkEnd w:id="65"/>
      <w:r w:rsidRPr="000C4111">
        <w:rPr>
          <w:color w:val="000000"/>
        </w:rPr>
        <w:t>- проводить синтаксический анализ словосочетания и предложения;</w:t>
      </w:r>
    </w:p>
    <w:p w:rsidR="00A01A0B" w:rsidRPr="000C4111" w:rsidRDefault="00A01A0B" w:rsidP="00753891">
      <w:pPr>
        <w:pStyle w:val="pboth"/>
        <w:spacing w:before="0" w:beforeAutospacing="0" w:after="0" w:afterAutospacing="0" w:line="293" w:lineRule="atLeast"/>
        <w:jc w:val="both"/>
        <w:rPr>
          <w:color w:val="000000"/>
        </w:rPr>
      </w:pPr>
      <w:bookmarkStart w:id="66" w:name="100231"/>
      <w:bookmarkEnd w:id="66"/>
      <w:r w:rsidRPr="000C4111">
        <w:rPr>
          <w:color w:val="000000"/>
        </w:rPr>
        <w:t>- соблюдать основные языковые нормы в устной и письменной речи;</w:t>
      </w:r>
    </w:p>
    <w:p w:rsidR="00A01A0B" w:rsidRPr="000C4111" w:rsidRDefault="00A01A0B" w:rsidP="00753891">
      <w:pPr>
        <w:pStyle w:val="pboth"/>
        <w:spacing w:before="0" w:beforeAutospacing="0" w:after="0" w:afterAutospacing="0" w:line="293" w:lineRule="atLeast"/>
        <w:jc w:val="both"/>
        <w:rPr>
          <w:color w:val="000000"/>
        </w:rPr>
      </w:pPr>
      <w:bookmarkStart w:id="67" w:name="100232"/>
      <w:bookmarkEnd w:id="67"/>
      <w:r w:rsidRPr="000C4111">
        <w:rPr>
          <w:color w:val="000000"/>
        </w:rPr>
        <w:t>- опираться на фонетический, морфемный, словообразовательный и морфологический анализ в практике правописания;</w:t>
      </w:r>
    </w:p>
    <w:p w:rsidR="00A01A0B" w:rsidRPr="000C4111" w:rsidRDefault="00A01A0B" w:rsidP="00753891">
      <w:pPr>
        <w:pStyle w:val="pboth"/>
        <w:spacing w:before="0" w:beforeAutospacing="0" w:after="0" w:afterAutospacing="0" w:line="293" w:lineRule="atLeast"/>
        <w:jc w:val="both"/>
        <w:rPr>
          <w:color w:val="000000"/>
        </w:rPr>
      </w:pPr>
      <w:bookmarkStart w:id="68" w:name="100233"/>
      <w:bookmarkEnd w:id="68"/>
      <w:r w:rsidRPr="000C4111">
        <w:rPr>
          <w:color w:val="000000"/>
        </w:rPr>
        <w:t>- опираться на грамматико-интонационный анализ при объяснении расстановки знаков препинания в предложении;</w:t>
      </w:r>
    </w:p>
    <w:p w:rsidR="00A01A0B" w:rsidRPr="000C4111" w:rsidRDefault="00A01A0B" w:rsidP="00753891">
      <w:pPr>
        <w:pStyle w:val="pboth"/>
        <w:spacing w:before="0" w:beforeAutospacing="0" w:after="0" w:afterAutospacing="0" w:line="293" w:lineRule="atLeast"/>
        <w:jc w:val="both"/>
        <w:rPr>
          <w:color w:val="000000"/>
        </w:rPr>
      </w:pPr>
      <w:bookmarkStart w:id="69" w:name="100234"/>
      <w:bookmarkEnd w:id="69"/>
      <w:r w:rsidRPr="000C4111">
        <w:rPr>
          <w:color w:val="000000"/>
        </w:rPr>
        <w:t>- использовать орфографические словари.</w:t>
      </w:r>
    </w:p>
    <w:p w:rsidR="00A01A0B" w:rsidRPr="000C4111" w:rsidRDefault="00A01A0B" w:rsidP="00753891">
      <w:pPr>
        <w:pStyle w:val="pboth"/>
        <w:spacing w:before="0" w:beforeAutospacing="0" w:after="0" w:afterAutospacing="0" w:line="293" w:lineRule="atLeast"/>
        <w:jc w:val="both"/>
        <w:rPr>
          <w:color w:val="000000"/>
        </w:rPr>
      </w:pPr>
      <w:bookmarkStart w:id="70" w:name="100235"/>
      <w:bookmarkEnd w:id="70"/>
      <w:r w:rsidRPr="000C4111">
        <w:rPr>
          <w:color w:val="000000"/>
        </w:rPr>
        <w:lastRenderedPageBreak/>
        <w:t>Выпускник получит возможность научиться:</w:t>
      </w:r>
    </w:p>
    <w:p w:rsidR="00A01A0B" w:rsidRPr="000C4111" w:rsidRDefault="00A01A0B" w:rsidP="00753891">
      <w:pPr>
        <w:pStyle w:val="pboth"/>
        <w:spacing w:before="0" w:beforeAutospacing="0" w:after="0" w:afterAutospacing="0" w:line="293" w:lineRule="atLeast"/>
        <w:jc w:val="both"/>
        <w:rPr>
          <w:color w:val="000000"/>
        </w:rPr>
      </w:pPr>
      <w:bookmarkStart w:id="71" w:name="100236"/>
      <w:bookmarkEnd w:id="71"/>
      <w:r w:rsidRPr="000C4111">
        <w:rPr>
          <w:color w:val="000000"/>
        </w:rPr>
        <w:t>- </w:t>
      </w:r>
      <w:r w:rsidRPr="000C4111">
        <w:rPr>
          <w:i/>
          <w:iCs/>
          <w:color w:val="000000"/>
          <w:bdr w:val="none" w:sz="0" w:space="0" w:color="auto" w:frame="1"/>
        </w:rPr>
        <w:t>анализировать речевые высказывания с точки зрения их соответствия ситуации общения и успешности в достижении прогнозируемого результата</w:t>
      </w:r>
      <w:r w:rsidRPr="000C4111">
        <w:rPr>
          <w:color w:val="000000"/>
        </w:rPr>
        <w:t>; </w:t>
      </w:r>
      <w:r w:rsidRPr="000C4111">
        <w:rPr>
          <w:i/>
          <w:iCs/>
          <w:color w:val="000000"/>
          <w:bdr w:val="none" w:sz="0" w:space="0" w:color="auto" w:frame="1"/>
        </w:rPr>
        <w:t>понимать основные причины коммуникативных неудач и уметь объяснять их</w:t>
      </w:r>
      <w:r w:rsidRPr="000C4111">
        <w:rPr>
          <w:color w:val="000000"/>
        </w:rPr>
        <w:t>;</w:t>
      </w:r>
    </w:p>
    <w:p w:rsidR="00A01A0B" w:rsidRPr="000C4111" w:rsidRDefault="00A01A0B" w:rsidP="00753891">
      <w:pPr>
        <w:pStyle w:val="pboth"/>
        <w:spacing w:before="0" w:beforeAutospacing="0" w:after="0" w:afterAutospacing="0" w:line="293" w:lineRule="atLeast"/>
        <w:jc w:val="both"/>
        <w:rPr>
          <w:color w:val="000000"/>
        </w:rPr>
      </w:pPr>
      <w:bookmarkStart w:id="72" w:name="100237"/>
      <w:bookmarkEnd w:id="72"/>
      <w:r w:rsidRPr="000C4111">
        <w:rPr>
          <w:i/>
          <w:iCs/>
          <w:color w:val="000000"/>
          <w:bdr w:val="none" w:sz="0" w:space="0" w:color="auto" w:frame="1"/>
        </w:rPr>
        <w:t>- оценивать собственную и чужую речь с точки зрения точного, уместного и выразительного словоупотребления</w:t>
      </w:r>
      <w:r w:rsidRPr="000C4111">
        <w:rPr>
          <w:color w:val="000000"/>
        </w:rPr>
        <w:t>;</w:t>
      </w:r>
    </w:p>
    <w:p w:rsidR="00A01A0B" w:rsidRPr="000C4111" w:rsidRDefault="00A01A0B" w:rsidP="00753891">
      <w:pPr>
        <w:pStyle w:val="pboth"/>
        <w:spacing w:before="0" w:beforeAutospacing="0" w:after="0" w:afterAutospacing="0" w:line="293" w:lineRule="atLeast"/>
        <w:jc w:val="both"/>
        <w:rPr>
          <w:color w:val="000000"/>
        </w:rPr>
      </w:pPr>
      <w:bookmarkStart w:id="73" w:name="100238"/>
      <w:bookmarkEnd w:id="73"/>
      <w:r w:rsidRPr="000C4111">
        <w:rPr>
          <w:i/>
          <w:iCs/>
          <w:color w:val="000000"/>
          <w:bdr w:val="none" w:sz="0" w:space="0" w:color="auto" w:frame="1"/>
        </w:rPr>
        <w:t>- опознавать различные выразительные средства языка</w:t>
      </w:r>
      <w:r w:rsidRPr="000C4111">
        <w:rPr>
          <w:color w:val="000000"/>
        </w:rPr>
        <w:t>;</w:t>
      </w:r>
    </w:p>
    <w:p w:rsidR="00A01A0B" w:rsidRPr="000C4111" w:rsidRDefault="00A01A0B" w:rsidP="00753891">
      <w:pPr>
        <w:pStyle w:val="pboth"/>
        <w:spacing w:before="0" w:beforeAutospacing="0" w:after="0" w:afterAutospacing="0" w:line="293" w:lineRule="atLeast"/>
        <w:jc w:val="both"/>
        <w:rPr>
          <w:color w:val="000000"/>
        </w:rPr>
      </w:pPr>
      <w:bookmarkStart w:id="74" w:name="100239"/>
      <w:bookmarkEnd w:id="74"/>
      <w:r w:rsidRPr="000C4111">
        <w:rPr>
          <w:i/>
          <w:iCs/>
          <w:color w:val="000000"/>
          <w:bdr w:val="none" w:sz="0" w:space="0" w:color="auto" w:frame="1"/>
        </w:rPr>
        <w:t>- писать конспект</w:t>
      </w:r>
      <w:r w:rsidRPr="000C4111">
        <w:rPr>
          <w:color w:val="000000"/>
        </w:rPr>
        <w:t>, </w:t>
      </w:r>
      <w:r w:rsidRPr="000C4111">
        <w:rPr>
          <w:i/>
          <w:iCs/>
          <w:color w:val="000000"/>
          <w:bdr w:val="none" w:sz="0" w:space="0" w:color="auto" w:frame="1"/>
        </w:rPr>
        <w:t>отзыв</w:t>
      </w:r>
      <w:r w:rsidRPr="000C4111">
        <w:rPr>
          <w:color w:val="000000"/>
        </w:rPr>
        <w:t>, </w:t>
      </w:r>
      <w:r w:rsidRPr="000C4111">
        <w:rPr>
          <w:i/>
          <w:iCs/>
          <w:color w:val="000000"/>
          <w:bdr w:val="none" w:sz="0" w:space="0" w:color="auto" w:frame="1"/>
        </w:rPr>
        <w:t>тезисы</w:t>
      </w:r>
      <w:r w:rsidRPr="000C4111">
        <w:rPr>
          <w:color w:val="000000"/>
        </w:rPr>
        <w:t>, </w:t>
      </w:r>
      <w:r w:rsidRPr="000C4111">
        <w:rPr>
          <w:i/>
          <w:iCs/>
          <w:color w:val="000000"/>
          <w:bdr w:val="none" w:sz="0" w:space="0" w:color="auto" w:frame="1"/>
        </w:rPr>
        <w:t>рефераты</w:t>
      </w:r>
      <w:r w:rsidRPr="000C4111">
        <w:rPr>
          <w:color w:val="000000"/>
        </w:rPr>
        <w:t>, </w:t>
      </w:r>
      <w:r w:rsidRPr="000C4111">
        <w:rPr>
          <w:i/>
          <w:iCs/>
          <w:color w:val="000000"/>
          <w:bdr w:val="none" w:sz="0" w:space="0" w:color="auto" w:frame="1"/>
        </w:rPr>
        <w:t>статьи</w:t>
      </w:r>
      <w:r w:rsidRPr="000C4111">
        <w:rPr>
          <w:color w:val="000000"/>
        </w:rPr>
        <w:t>, </w:t>
      </w:r>
      <w:r w:rsidRPr="000C4111">
        <w:rPr>
          <w:i/>
          <w:iCs/>
          <w:color w:val="000000"/>
          <w:bdr w:val="none" w:sz="0" w:space="0" w:color="auto" w:frame="1"/>
        </w:rPr>
        <w:t>рецензии</w:t>
      </w:r>
      <w:r w:rsidRPr="000C4111">
        <w:rPr>
          <w:color w:val="000000"/>
        </w:rPr>
        <w:t>, </w:t>
      </w:r>
      <w:r w:rsidRPr="000C4111">
        <w:rPr>
          <w:i/>
          <w:iCs/>
          <w:color w:val="000000"/>
          <w:bdr w:val="none" w:sz="0" w:space="0" w:color="auto" w:frame="1"/>
        </w:rPr>
        <w:t>доклады</w:t>
      </w:r>
      <w:r w:rsidRPr="000C4111">
        <w:rPr>
          <w:color w:val="000000"/>
        </w:rPr>
        <w:t>, </w:t>
      </w:r>
      <w:r w:rsidRPr="000C4111">
        <w:rPr>
          <w:i/>
          <w:iCs/>
          <w:color w:val="000000"/>
          <w:bdr w:val="none" w:sz="0" w:space="0" w:color="auto" w:frame="1"/>
        </w:rPr>
        <w:t>интервью</w:t>
      </w:r>
      <w:r w:rsidRPr="000C4111">
        <w:rPr>
          <w:color w:val="000000"/>
        </w:rPr>
        <w:t>, </w:t>
      </w:r>
      <w:r w:rsidRPr="000C4111">
        <w:rPr>
          <w:i/>
          <w:iCs/>
          <w:color w:val="000000"/>
          <w:bdr w:val="none" w:sz="0" w:space="0" w:color="auto" w:frame="1"/>
        </w:rPr>
        <w:t>очерки</w:t>
      </w:r>
      <w:r w:rsidRPr="000C4111">
        <w:rPr>
          <w:color w:val="000000"/>
        </w:rPr>
        <w:t>, </w:t>
      </w:r>
      <w:r w:rsidRPr="000C4111">
        <w:rPr>
          <w:i/>
          <w:iCs/>
          <w:color w:val="000000"/>
          <w:bdr w:val="none" w:sz="0" w:space="0" w:color="auto" w:frame="1"/>
        </w:rPr>
        <w:t>доверенности</w:t>
      </w:r>
      <w:r w:rsidRPr="000C4111">
        <w:rPr>
          <w:color w:val="000000"/>
        </w:rPr>
        <w:t>, </w:t>
      </w:r>
      <w:r w:rsidRPr="000C4111">
        <w:rPr>
          <w:i/>
          <w:iCs/>
          <w:color w:val="000000"/>
          <w:bdr w:val="none" w:sz="0" w:space="0" w:color="auto" w:frame="1"/>
        </w:rPr>
        <w:t>резюме и другие жанры</w:t>
      </w:r>
      <w:r w:rsidRPr="000C4111">
        <w:rPr>
          <w:color w:val="000000"/>
        </w:rPr>
        <w:t>;</w:t>
      </w:r>
    </w:p>
    <w:p w:rsidR="00A01A0B" w:rsidRPr="000C4111" w:rsidRDefault="00A01A0B" w:rsidP="00753891">
      <w:pPr>
        <w:pStyle w:val="pboth"/>
        <w:spacing w:before="0" w:beforeAutospacing="0" w:after="0" w:afterAutospacing="0" w:line="293" w:lineRule="atLeast"/>
        <w:jc w:val="both"/>
        <w:rPr>
          <w:color w:val="000000"/>
        </w:rPr>
      </w:pPr>
      <w:bookmarkStart w:id="75" w:name="100240"/>
      <w:bookmarkEnd w:id="75"/>
      <w:r w:rsidRPr="000C4111">
        <w:rPr>
          <w:i/>
          <w:iCs/>
          <w:color w:val="000000"/>
          <w:bdr w:val="none" w:sz="0" w:space="0" w:color="auto" w:frame="1"/>
        </w:rPr>
        <w:t>- осознанно использовать речевые средства в соответствии с задачей коммуникации для выражения своих чувств</w:t>
      </w:r>
      <w:r w:rsidRPr="000C4111">
        <w:rPr>
          <w:color w:val="000000"/>
        </w:rPr>
        <w:t>, </w:t>
      </w:r>
      <w:r w:rsidRPr="000C4111">
        <w:rPr>
          <w:i/>
          <w:iCs/>
          <w:color w:val="000000"/>
          <w:bdr w:val="none" w:sz="0" w:space="0" w:color="auto" w:frame="1"/>
        </w:rPr>
        <w:t>мыслей и потребностей</w:t>
      </w:r>
      <w:r w:rsidRPr="000C4111">
        <w:rPr>
          <w:color w:val="000000"/>
        </w:rPr>
        <w:t>; </w:t>
      </w:r>
      <w:r w:rsidRPr="000C4111">
        <w:rPr>
          <w:i/>
          <w:iCs/>
          <w:color w:val="000000"/>
          <w:bdr w:val="none" w:sz="0" w:space="0" w:color="auto" w:frame="1"/>
        </w:rPr>
        <w:t>планирования и регуляции своей деятельности</w:t>
      </w:r>
      <w:r w:rsidRPr="000C4111">
        <w:rPr>
          <w:color w:val="000000"/>
        </w:rPr>
        <w:t>;</w:t>
      </w:r>
    </w:p>
    <w:p w:rsidR="00A01A0B" w:rsidRPr="000C4111" w:rsidRDefault="00A01A0B" w:rsidP="00753891">
      <w:pPr>
        <w:pStyle w:val="pboth"/>
        <w:spacing w:before="0" w:beforeAutospacing="0" w:after="0" w:afterAutospacing="0" w:line="293" w:lineRule="atLeast"/>
        <w:jc w:val="both"/>
        <w:rPr>
          <w:color w:val="000000"/>
        </w:rPr>
      </w:pPr>
      <w:bookmarkStart w:id="76" w:name="100241"/>
      <w:bookmarkEnd w:id="76"/>
      <w:r w:rsidRPr="000C4111">
        <w:rPr>
          <w:i/>
          <w:iCs/>
          <w:color w:val="000000"/>
          <w:bdr w:val="none" w:sz="0" w:space="0" w:color="auto" w:frame="1"/>
        </w:rPr>
        <w:t>- участвовать в разных видах обсуждения</w:t>
      </w:r>
      <w:r w:rsidRPr="000C4111">
        <w:rPr>
          <w:color w:val="000000"/>
        </w:rPr>
        <w:t>, </w:t>
      </w:r>
      <w:r w:rsidRPr="000C4111">
        <w:rPr>
          <w:i/>
          <w:iCs/>
          <w:color w:val="000000"/>
          <w:bdr w:val="none" w:sz="0" w:space="0" w:color="auto" w:frame="1"/>
        </w:rPr>
        <w:t>формулировать собственную позицию и аргументировать ее</w:t>
      </w:r>
      <w:r w:rsidRPr="000C4111">
        <w:rPr>
          <w:color w:val="000000"/>
        </w:rPr>
        <w:t>, </w:t>
      </w:r>
      <w:r w:rsidRPr="000C4111">
        <w:rPr>
          <w:i/>
          <w:iCs/>
          <w:color w:val="000000"/>
          <w:bdr w:val="none" w:sz="0" w:space="0" w:color="auto" w:frame="1"/>
        </w:rPr>
        <w:t>привлекая сведения из жизненного и читательского опыта</w:t>
      </w:r>
      <w:r w:rsidRPr="000C4111">
        <w:rPr>
          <w:color w:val="000000"/>
        </w:rPr>
        <w:t>;</w:t>
      </w:r>
    </w:p>
    <w:p w:rsidR="00A01A0B" w:rsidRPr="000C4111" w:rsidRDefault="00A01A0B" w:rsidP="00753891">
      <w:pPr>
        <w:pStyle w:val="pboth"/>
        <w:spacing w:before="0" w:beforeAutospacing="0" w:after="0" w:afterAutospacing="0" w:line="293" w:lineRule="atLeast"/>
        <w:jc w:val="both"/>
        <w:rPr>
          <w:color w:val="000000"/>
        </w:rPr>
      </w:pPr>
      <w:bookmarkStart w:id="77" w:name="100242"/>
      <w:bookmarkEnd w:id="77"/>
      <w:r w:rsidRPr="000C4111">
        <w:rPr>
          <w:i/>
          <w:iCs/>
          <w:color w:val="000000"/>
          <w:bdr w:val="none" w:sz="0" w:space="0" w:color="auto" w:frame="1"/>
        </w:rPr>
        <w:t>- характеризовать словообразовательные цепочки и словообразовательные гнезда</w:t>
      </w:r>
      <w:r w:rsidRPr="000C4111">
        <w:rPr>
          <w:color w:val="000000"/>
        </w:rPr>
        <w:t>;</w:t>
      </w:r>
    </w:p>
    <w:p w:rsidR="00A01A0B" w:rsidRPr="000C4111" w:rsidRDefault="00A01A0B" w:rsidP="00753891">
      <w:pPr>
        <w:pStyle w:val="pboth"/>
        <w:spacing w:before="0" w:beforeAutospacing="0" w:after="0" w:afterAutospacing="0" w:line="293" w:lineRule="atLeast"/>
        <w:jc w:val="both"/>
        <w:rPr>
          <w:color w:val="000000"/>
        </w:rPr>
      </w:pPr>
      <w:bookmarkStart w:id="78" w:name="100243"/>
      <w:bookmarkEnd w:id="78"/>
      <w:r w:rsidRPr="000C4111">
        <w:rPr>
          <w:i/>
          <w:iCs/>
          <w:color w:val="000000"/>
          <w:bdr w:val="none" w:sz="0" w:space="0" w:color="auto" w:frame="1"/>
        </w:rPr>
        <w:t>- использовать этимологические данные для объяснения правописания и лексического значения слова</w:t>
      </w:r>
      <w:r w:rsidRPr="000C4111">
        <w:rPr>
          <w:color w:val="000000"/>
        </w:rPr>
        <w:t>;</w:t>
      </w:r>
    </w:p>
    <w:p w:rsidR="00A01A0B" w:rsidRPr="000C4111" w:rsidRDefault="00A01A0B" w:rsidP="00753891">
      <w:pPr>
        <w:pStyle w:val="pboth"/>
        <w:spacing w:before="0" w:beforeAutospacing="0" w:after="0" w:afterAutospacing="0" w:line="293" w:lineRule="atLeast"/>
        <w:jc w:val="both"/>
        <w:rPr>
          <w:color w:val="000000"/>
        </w:rPr>
      </w:pPr>
      <w:bookmarkStart w:id="79" w:name="100244"/>
      <w:bookmarkEnd w:id="79"/>
      <w:r w:rsidRPr="000C4111">
        <w:rPr>
          <w:i/>
          <w:iCs/>
          <w:color w:val="000000"/>
          <w:bdr w:val="none" w:sz="0" w:space="0" w:color="auto" w:frame="1"/>
        </w:rPr>
        <w:t>- самостоятельно определять цели своего обучения</w:t>
      </w:r>
      <w:r w:rsidRPr="000C4111">
        <w:rPr>
          <w:color w:val="000000"/>
        </w:rPr>
        <w:t>, </w:t>
      </w:r>
      <w:r w:rsidRPr="000C4111">
        <w:rPr>
          <w:i/>
          <w:iCs/>
          <w:color w:val="000000"/>
          <w:bdr w:val="none" w:sz="0" w:space="0" w:color="auto" w:frame="1"/>
        </w:rPr>
        <w:t>ставить и формулировать для себя новые задачи в учебе и познавательной деятельности</w:t>
      </w:r>
      <w:r w:rsidRPr="000C4111">
        <w:rPr>
          <w:color w:val="000000"/>
        </w:rPr>
        <w:t>, </w:t>
      </w:r>
      <w:r w:rsidRPr="000C4111">
        <w:rPr>
          <w:i/>
          <w:iCs/>
          <w:color w:val="000000"/>
          <w:bdr w:val="none" w:sz="0" w:space="0" w:color="auto" w:frame="1"/>
        </w:rPr>
        <w:t>развивать мотивы и интересы своей познавательной деятельности</w:t>
      </w:r>
      <w:r w:rsidRPr="000C4111">
        <w:rPr>
          <w:color w:val="000000"/>
        </w:rPr>
        <w:t>;</w:t>
      </w:r>
    </w:p>
    <w:p w:rsidR="00A01A0B" w:rsidRPr="000C4111" w:rsidRDefault="00A01A0B" w:rsidP="00753891">
      <w:pPr>
        <w:pStyle w:val="pboth"/>
        <w:spacing w:before="0" w:beforeAutospacing="0" w:after="0" w:afterAutospacing="0" w:line="293" w:lineRule="atLeast"/>
        <w:jc w:val="both"/>
        <w:rPr>
          <w:color w:val="000000"/>
        </w:rPr>
      </w:pPr>
      <w:bookmarkStart w:id="80" w:name="100245"/>
      <w:bookmarkEnd w:id="80"/>
      <w:r w:rsidRPr="000C4111">
        <w:rPr>
          <w:i/>
          <w:iCs/>
          <w:color w:val="000000"/>
          <w:bdr w:val="none" w:sz="0" w:space="0" w:color="auto" w:frame="1"/>
        </w:rPr>
        <w:t>- самостоятельно планировать пути достижения целей</w:t>
      </w:r>
      <w:r w:rsidRPr="000C4111">
        <w:rPr>
          <w:color w:val="000000"/>
        </w:rPr>
        <w:t>, </w:t>
      </w:r>
      <w:r w:rsidRPr="000C4111">
        <w:rPr>
          <w:i/>
          <w:iCs/>
          <w:color w:val="000000"/>
          <w:bdr w:val="none" w:sz="0" w:space="0" w:color="auto" w:frame="1"/>
        </w:rPr>
        <w:t>в том числе альтернативные</w:t>
      </w:r>
      <w:r w:rsidRPr="000C4111">
        <w:rPr>
          <w:color w:val="000000"/>
        </w:rPr>
        <w:t>, </w:t>
      </w:r>
      <w:r w:rsidRPr="000C4111">
        <w:rPr>
          <w:i/>
          <w:iCs/>
          <w:color w:val="000000"/>
          <w:bdr w:val="none" w:sz="0" w:space="0" w:color="auto" w:frame="1"/>
        </w:rPr>
        <w:t>осознанно выбирать наиболее эффективные способы решения учебных и познавательных задач</w:t>
      </w:r>
      <w:r w:rsidRPr="000C4111">
        <w:rPr>
          <w:color w:val="000000"/>
        </w:rPr>
        <w:t>.</w:t>
      </w:r>
    </w:p>
    <w:p w:rsidR="00A01A0B" w:rsidRPr="000C4111" w:rsidRDefault="00A01A0B" w:rsidP="00753891">
      <w:pPr>
        <w:tabs>
          <w:tab w:val="left" w:pos="10206"/>
        </w:tabs>
        <w:spacing w:line="240" w:lineRule="auto"/>
        <w:ind w:firstLine="567"/>
        <w:jc w:val="both"/>
        <w:rPr>
          <w:rFonts w:ascii="Times New Roman" w:hAnsi="Times New Roman"/>
          <w:sz w:val="24"/>
          <w:szCs w:val="24"/>
        </w:rPr>
      </w:pPr>
    </w:p>
    <w:p w:rsidR="00134F28" w:rsidRPr="000C4111" w:rsidRDefault="006E08AE" w:rsidP="00862643">
      <w:pPr>
        <w:pStyle w:val="2"/>
      </w:pPr>
      <w:bookmarkStart w:id="81" w:name="_Toc82160649"/>
      <w:r w:rsidRPr="000C4111">
        <w:t>1.2.5.2</w:t>
      </w:r>
      <w:r w:rsidR="00134F28" w:rsidRPr="000C4111">
        <w:t>. ЛИТЕРАТУРА</w:t>
      </w:r>
      <w:bookmarkEnd w:id="81"/>
    </w:p>
    <w:p w:rsidR="00A01A0B" w:rsidRPr="000C4111" w:rsidRDefault="00A01A0B" w:rsidP="00753891">
      <w:pPr>
        <w:pStyle w:val="pboth"/>
        <w:shd w:val="clear" w:color="auto" w:fill="FFFFFF"/>
        <w:spacing w:before="0" w:beforeAutospacing="0" w:after="300" w:afterAutospacing="0" w:line="293" w:lineRule="atLeast"/>
        <w:jc w:val="both"/>
        <w:rPr>
          <w:color w:val="000000"/>
        </w:rPr>
      </w:pPr>
      <w:r w:rsidRPr="000C4111">
        <w:rPr>
          <w:color w:val="000000"/>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82" w:name="100248"/>
      <w:bookmarkEnd w:id="82"/>
      <w:r w:rsidRPr="000C4111">
        <w:rPr>
          <w:color w:val="000000"/>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83" w:name="100249"/>
      <w:bookmarkEnd w:id="83"/>
      <w:r w:rsidRPr="000C4111">
        <w:rPr>
          <w:color w:val="000000"/>
        </w:rPr>
        <w:t>-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84" w:name="100250"/>
      <w:bookmarkEnd w:id="84"/>
      <w:r w:rsidRPr="000C4111">
        <w:rPr>
          <w:color w:val="000000"/>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85" w:name="100251"/>
      <w:bookmarkEnd w:id="85"/>
      <w:r w:rsidRPr="000C4111">
        <w:rPr>
          <w:color w:val="000000"/>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86" w:name="100252"/>
      <w:bookmarkEnd w:id="86"/>
      <w:r w:rsidRPr="000C4111">
        <w:rPr>
          <w:color w:val="000000"/>
        </w:rPr>
        <w:t>- развитие способности понимать литературные художественные произведения, воплощающие разные этнокультурные традиции;</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87" w:name="100253"/>
      <w:bookmarkEnd w:id="87"/>
      <w:r w:rsidRPr="000C4111">
        <w:rPr>
          <w:color w:val="000000"/>
        </w:rPr>
        <w:t>-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88" w:name="100254"/>
      <w:bookmarkEnd w:id="88"/>
      <w:r w:rsidRPr="000C4111">
        <w:rPr>
          <w:color w:val="000000"/>
        </w:rPr>
        <w:lastRenderedPageBreak/>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89" w:name="100255"/>
      <w:bookmarkEnd w:id="89"/>
      <w:r w:rsidRPr="000C4111">
        <w:rPr>
          <w:color w:val="000000"/>
        </w:rPr>
        <w:t>- определять тему и основную мысль произведения (5 - 6 кл.);</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90" w:name="100256"/>
      <w:bookmarkEnd w:id="90"/>
      <w:r w:rsidRPr="000C4111">
        <w:rPr>
          <w:color w:val="000000"/>
        </w:rPr>
        <w:t>- владеть различными видами пересказа (5 - 6 кл.), пересказывать сюжет; выявлять особенности композиции, основной конфликт, вычленять фабулу (6 - 7 кл.);</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91" w:name="100257"/>
      <w:bookmarkEnd w:id="91"/>
      <w:r w:rsidRPr="000C4111">
        <w:rPr>
          <w:color w:val="000000"/>
        </w:rPr>
        <w:t>- характеризовать героев-персонажей, давать их сравнительные характеристики (5 - 6 кл.); оценивать систему персонажей (6 - 7 кл.);</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92" w:name="100258"/>
      <w:bookmarkEnd w:id="92"/>
      <w:r w:rsidRPr="000C4111">
        <w:rPr>
          <w:color w:val="000000"/>
        </w:rPr>
        <w:t>- находить основные изобразительно-выразительные средства, характерные для творческой манеры писателя, определять их художественные функции (5 - 7 кл.); выявлять особенности языка и стиля писателя (7 - 9 кл.);</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93" w:name="100259"/>
      <w:bookmarkEnd w:id="93"/>
      <w:r w:rsidRPr="000C4111">
        <w:rPr>
          <w:color w:val="000000"/>
        </w:rPr>
        <w:t>- определять родо-жанровую специфику художественного произведения (5 - 9 кл.);</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94" w:name="100260"/>
      <w:bookmarkEnd w:id="94"/>
      <w:r w:rsidRPr="000C4111">
        <w:rPr>
          <w:color w:val="000000"/>
        </w:rPr>
        <w:t>- объяснять свое понимание нравственно-философской, социально-исторической и эстетической проблематики произведений (7 - 9 кл.);</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95" w:name="100261"/>
      <w:bookmarkEnd w:id="95"/>
      <w:r w:rsidRPr="000C4111">
        <w:rPr>
          <w:color w:val="000000"/>
        </w:rPr>
        <w:t>- выделять в произведениях элементы художественной формы и обнаруживать связи между ними (5 - 7 кл.), постепенно переходя к анализу текста; анализировать литературные произведения разных жанров (8 - 9 кл.);</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96" w:name="100262"/>
      <w:bookmarkEnd w:id="96"/>
      <w:r w:rsidRPr="000C4111">
        <w:rPr>
          <w:color w:val="000000"/>
        </w:rPr>
        <w:t>-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97" w:name="100263"/>
      <w:bookmarkEnd w:id="97"/>
      <w:r w:rsidRPr="000C4111">
        <w:rPr>
          <w:color w:val="000000"/>
        </w:rPr>
        <w:t>-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98" w:name="100264"/>
      <w:bookmarkEnd w:id="98"/>
      <w:r w:rsidRPr="000C4111">
        <w:rPr>
          <w:color w:val="000000"/>
        </w:rPr>
        <w:t>- представлять развернутый устный или письменный ответ на поставленные вопросы (в каждом классе - на своем уровне); вести учебные дискуссии (7 - 9 кл.);</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99" w:name="100265"/>
      <w:bookmarkEnd w:id="99"/>
      <w:r w:rsidRPr="000C4111">
        <w:rPr>
          <w:color w:val="000000"/>
        </w:rPr>
        <w:t>-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00" w:name="100266"/>
      <w:bookmarkEnd w:id="100"/>
      <w:r w:rsidRPr="000C4111">
        <w:rPr>
          <w:color w:val="000000"/>
        </w:rPr>
        <w:t>- выражать личное отношение к художественному произведению, аргументировать свою точку зрения (в каждом классе - на своем уровне);</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01" w:name="100267"/>
      <w:bookmarkEnd w:id="101"/>
      <w:r w:rsidRPr="000C4111">
        <w:rPr>
          <w:color w:val="000000"/>
        </w:rPr>
        <w:t>- выразительно читать с листа и наизусть произведения/фрагменты произведений художественной литературы, передавая личное отношение к произведению (5 - 9 класс);</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02" w:name="100268"/>
      <w:bookmarkEnd w:id="102"/>
      <w:r w:rsidRPr="000C4111">
        <w:rPr>
          <w:color w:val="000000"/>
        </w:rPr>
        <w:t>- ориентироваться в информационном образовательном пространстве: работать с энциклопедиями, словарями, справочниками, специальной литературой (5 - 9 кл.); пользоваться каталогами библиотек, библиографическими указателями, системой поиска в Интернете (5 - 9 кл.) (в каждом классе - на своем уровне).</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03" w:name="100269"/>
      <w:bookmarkEnd w:id="103"/>
      <w:r w:rsidRPr="000C4111">
        <w:rPr>
          <w:color w:val="000000"/>
        </w:rP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04" w:name="100270"/>
      <w:bookmarkEnd w:id="104"/>
      <w:r w:rsidRPr="000C4111">
        <w:rPr>
          <w:color w:val="000000"/>
        </w:rPr>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05" w:name="100271"/>
      <w:bookmarkEnd w:id="105"/>
      <w:r w:rsidRPr="000C4111">
        <w:rPr>
          <w:color w:val="000000"/>
        </w:rPr>
        <w:t>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0C4111">
        <w:rPr>
          <w:i/>
          <w:iCs/>
          <w:color w:val="000000"/>
          <w:bdr w:val="none" w:sz="0" w:space="0" w:color="auto" w:frame="1"/>
        </w:rPr>
        <w:t>характеризуется способностями читателя воспроизводить содержание литературного произведения</w:t>
      </w:r>
      <w:r w:rsidRPr="000C4111">
        <w:rPr>
          <w:color w:val="000000"/>
        </w:rPr>
        <w:t>, </w:t>
      </w:r>
      <w:r w:rsidRPr="000C4111">
        <w:rPr>
          <w:i/>
          <w:iCs/>
          <w:color w:val="000000"/>
          <w:bdr w:val="none" w:sz="0" w:space="0" w:color="auto" w:frame="1"/>
        </w:rPr>
        <w:t xml:space="preserve">отвечая на тестовые </w:t>
      </w:r>
      <w:r w:rsidRPr="000C4111">
        <w:rPr>
          <w:i/>
          <w:iCs/>
          <w:color w:val="000000"/>
          <w:bdr w:val="none" w:sz="0" w:space="0" w:color="auto" w:frame="1"/>
        </w:rPr>
        <w:lastRenderedPageBreak/>
        <w:t>вопросы</w:t>
      </w:r>
      <w:r w:rsidRPr="000C4111">
        <w:rPr>
          <w:color w:val="000000"/>
        </w:rPr>
        <w:t>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06" w:name="100272"/>
      <w:bookmarkEnd w:id="106"/>
      <w:r w:rsidRPr="000C4111">
        <w:rPr>
          <w:color w:val="000000"/>
        </w:rPr>
        <w:t>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07" w:name="100273"/>
      <w:bookmarkEnd w:id="107"/>
      <w:r w:rsidRPr="000C4111">
        <w:rPr>
          <w:color w:val="000000"/>
        </w:rPr>
        <w:t>Условно им соответствуют следующие типы диагностических заданий:</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08" w:name="100274"/>
      <w:bookmarkEnd w:id="108"/>
      <w:r w:rsidRPr="000C4111">
        <w:rPr>
          <w:color w:val="000000"/>
        </w:rPr>
        <w:t>- выразительно прочтите следующий фрагмент;</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09" w:name="100275"/>
      <w:bookmarkEnd w:id="109"/>
      <w:r w:rsidRPr="000C4111">
        <w:rPr>
          <w:color w:val="000000"/>
        </w:rPr>
        <w:t>- определите, какие события в произведении являются центральными;</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10" w:name="100276"/>
      <w:bookmarkEnd w:id="110"/>
      <w:r w:rsidRPr="000C4111">
        <w:rPr>
          <w:color w:val="000000"/>
        </w:rPr>
        <w:t>- определите, где и когда происходят описываемые события;</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11" w:name="100277"/>
      <w:bookmarkEnd w:id="111"/>
      <w:r w:rsidRPr="000C4111">
        <w:rPr>
          <w:color w:val="000000"/>
        </w:rPr>
        <w:t>- опишите, каким вам представляется герой произведения, прокомментируйте слова героя;</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12" w:name="100278"/>
      <w:bookmarkEnd w:id="112"/>
      <w:r w:rsidRPr="000C4111">
        <w:rPr>
          <w:color w:val="000000"/>
        </w:rPr>
        <w:t>- выделите в тексте наиболее непонятные (загадочные, удивительные и т.п.) для вас места;</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13" w:name="100279"/>
      <w:bookmarkEnd w:id="113"/>
      <w:r w:rsidRPr="000C4111">
        <w:rPr>
          <w:color w:val="000000"/>
        </w:rPr>
        <w:t>- ответьте на поставленный учителем/автором учебника вопрос;</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14" w:name="100280"/>
      <w:bookmarkEnd w:id="114"/>
      <w:r w:rsidRPr="000C4111">
        <w:rPr>
          <w:color w:val="000000"/>
        </w:rPr>
        <w:t>- определите, выделите, найдите, перечислите признаки, черты, повторяющиеся детали и т.п.</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15" w:name="100281"/>
      <w:bookmarkEnd w:id="115"/>
      <w:r w:rsidRPr="000C4111">
        <w:rPr>
          <w:color w:val="000000"/>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16" w:name="100282"/>
      <w:bookmarkEnd w:id="116"/>
      <w:r w:rsidRPr="000C4111">
        <w:rPr>
          <w:color w:val="000000"/>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w:t>
      </w:r>
      <w:r w:rsidRPr="000C4111">
        <w:rPr>
          <w:i/>
          <w:iCs/>
          <w:color w:val="000000"/>
          <w:bdr w:val="none" w:sz="0" w:space="0" w:color="auto" w:frame="1"/>
        </w:rPr>
        <w:t>ет выделять крупные единицы произведения</w:t>
      </w:r>
      <w:r w:rsidRPr="000C4111">
        <w:rPr>
          <w:color w:val="000000"/>
        </w:rPr>
        <w:t>, </w:t>
      </w:r>
      <w:r w:rsidRPr="000C4111">
        <w:rPr>
          <w:i/>
          <w:iCs/>
          <w:color w:val="000000"/>
          <w:bdr w:val="none" w:sz="0" w:space="0" w:color="auto" w:frame="1"/>
        </w:rPr>
        <w:t>пытается определять связи между ними для доказательства верности понимания темы</w:t>
      </w:r>
      <w:r w:rsidRPr="000C4111">
        <w:rPr>
          <w:color w:val="000000"/>
        </w:rPr>
        <w:t>, </w:t>
      </w:r>
      <w:r w:rsidRPr="000C4111">
        <w:rPr>
          <w:i/>
          <w:iCs/>
          <w:color w:val="000000"/>
          <w:bdr w:val="none" w:sz="0" w:space="0" w:color="auto" w:frame="1"/>
        </w:rPr>
        <w:t>проблемы и идеи художественного текста</w:t>
      </w:r>
      <w:r w:rsidRPr="000C4111">
        <w:rPr>
          <w:color w:val="000000"/>
        </w:rPr>
        <w:t>.</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17" w:name="100283"/>
      <w:bookmarkEnd w:id="117"/>
      <w:r w:rsidRPr="000C4111">
        <w:rPr>
          <w:color w:val="000000"/>
        </w:rPr>
        <w:t>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C4111">
        <w:rPr>
          <w:i/>
          <w:iCs/>
          <w:color w:val="000000"/>
          <w:bdr w:val="none" w:sz="0" w:space="0" w:color="auto" w:frame="1"/>
        </w:rPr>
        <w:t>пофразового</w:t>
      </w:r>
      <w:r w:rsidRPr="000C4111">
        <w:rPr>
          <w:color w:val="000000"/>
        </w:rPr>
        <w:t> (при анализе стихотворений и небольших прозаических произведений - рассказов, новелл) или </w:t>
      </w:r>
      <w:r w:rsidRPr="000C4111">
        <w:rPr>
          <w:i/>
          <w:iCs/>
          <w:color w:val="000000"/>
          <w:bdr w:val="none" w:sz="0" w:space="0" w:color="auto" w:frame="1"/>
        </w:rPr>
        <w:t>поэпизодного</w:t>
      </w:r>
      <w:r w:rsidRPr="000C4111">
        <w:rPr>
          <w:color w:val="000000"/>
        </w:rPr>
        <w:t>; проведение целостного и межтекстового анализа).</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18" w:name="100284"/>
      <w:bookmarkEnd w:id="118"/>
      <w:r w:rsidRPr="000C4111">
        <w:rPr>
          <w:color w:val="000000"/>
        </w:rPr>
        <w:t>Условно им соответствуют следующие типы диагностических заданий:</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19" w:name="100285"/>
      <w:bookmarkEnd w:id="119"/>
      <w:r w:rsidRPr="000C4111">
        <w:rPr>
          <w:color w:val="000000"/>
        </w:rPr>
        <w:t>- выделите, определите, найдите, перечислите признаки, черты, повторяющиеся детали и т.п.;</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20" w:name="100286"/>
      <w:bookmarkEnd w:id="120"/>
      <w:r w:rsidRPr="000C4111">
        <w:rPr>
          <w:color w:val="000000"/>
        </w:rPr>
        <w:t>- покажите, какие особенности художественного текста проявляют позицию его автора;</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21" w:name="100287"/>
      <w:bookmarkEnd w:id="121"/>
      <w:r w:rsidRPr="000C4111">
        <w:rPr>
          <w:color w:val="000000"/>
        </w:rPr>
        <w:t>- 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22" w:name="100288"/>
      <w:bookmarkEnd w:id="122"/>
      <w:r w:rsidRPr="000C4111">
        <w:rPr>
          <w:color w:val="000000"/>
        </w:rPr>
        <w:t>- проанализируйте фрагменты, эпизоды текста (по предложенному алгоритму и без него);</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23" w:name="100289"/>
      <w:bookmarkEnd w:id="123"/>
      <w:r w:rsidRPr="000C4111">
        <w:rPr>
          <w:color w:val="000000"/>
        </w:rPr>
        <w:t>- сопоставьте, сравните, найдите сходства и различия (как в одном тексте, так и между разными произведениями);</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24" w:name="100290"/>
      <w:bookmarkEnd w:id="124"/>
      <w:r w:rsidRPr="000C4111">
        <w:rPr>
          <w:color w:val="000000"/>
        </w:rPr>
        <w:t>- определите жанр произведения, охарактеризуйте его особенности;</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25" w:name="100291"/>
      <w:bookmarkEnd w:id="125"/>
      <w:r w:rsidRPr="000C4111">
        <w:rPr>
          <w:color w:val="000000"/>
        </w:rPr>
        <w:t>- дайте свое рабочее определение следующему теоретико-литературному понятию.</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26" w:name="100292"/>
      <w:bookmarkEnd w:id="126"/>
      <w:r w:rsidRPr="000C4111">
        <w:rPr>
          <w:color w:val="000000"/>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27" w:name="100293"/>
      <w:bookmarkEnd w:id="127"/>
      <w:r w:rsidRPr="000C4111">
        <w:rPr>
          <w:color w:val="000000"/>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w:t>
      </w:r>
      <w:r w:rsidRPr="000C4111">
        <w:rPr>
          <w:color w:val="000000"/>
        </w:rPr>
        <w:lastRenderedPageBreak/>
        <w:t>построения мы можем сделать о тематике, проблематике и авторской позиции в данном конкретном произведении?".</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28" w:name="100294"/>
      <w:bookmarkEnd w:id="128"/>
      <w:r w:rsidRPr="000C4111">
        <w:rPr>
          <w:color w:val="000000"/>
        </w:rPr>
        <w:t>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29" w:name="100295"/>
      <w:bookmarkEnd w:id="129"/>
      <w:r w:rsidRPr="000C4111">
        <w:rPr>
          <w:color w:val="000000"/>
        </w:rPr>
        <w:t>Условно им соответствуют следующие типы диагностических заданий:</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30" w:name="100296"/>
      <w:bookmarkEnd w:id="130"/>
      <w:r w:rsidRPr="000C4111">
        <w:rPr>
          <w:color w:val="000000"/>
        </w:rPr>
        <w:t>- выделите, определите, найдите, перечислите признаки, черты, повторяющиеся детали и т.п.</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31" w:name="100297"/>
      <w:bookmarkEnd w:id="131"/>
      <w:r w:rsidRPr="000C4111">
        <w:rPr>
          <w:color w:val="000000"/>
        </w:rPr>
        <w:t>- определите художественную функцию той или иной детали, приема и т.п.;</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32" w:name="100298"/>
      <w:bookmarkEnd w:id="132"/>
      <w:r w:rsidRPr="000C4111">
        <w:rPr>
          <w:color w:val="000000"/>
        </w:rPr>
        <w:t>- определите позицию автора и способы ее выражения;</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33" w:name="100299"/>
      <w:bookmarkEnd w:id="133"/>
      <w:r w:rsidRPr="000C4111">
        <w:rPr>
          <w:color w:val="000000"/>
        </w:rPr>
        <w:t>- проинтерпретируйте выбранный фрагмент произведения;</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34" w:name="100300"/>
      <w:bookmarkEnd w:id="134"/>
      <w:r w:rsidRPr="000C4111">
        <w:rPr>
          <w:color w:val="000000"/>
        </w:rPr>
        <w:t>- объясните (устно, письменно) смысл названия произведения;</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35" w:name="100301"/>
      <w:bookmarkEnd w:id="135"/>
      <w:r w:rsidRPr="000C4111">
        <w:rPr>
          <w:color w:val="000000"/>
        </w:rPr>
        <w:t>- озаглавьте предложенный текст (в случае если у литературного произведения нет заглавия);</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36" w:name="100302"/>
      <w:bookmarkEnd w:id="136"/>
      <w:r w:rsidRPr="000C4111">
        <w:rPr>
          <w:color w:val="000000"/>
        </w:rPr>
        <w:t>- напишите сочинение-интерпретацию;</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37" w:name="100303"/>
      <w:bookmarkEnd w:id="137"/>
      <w:r w:rsidRPr="000C4111">
        <w:rPr>
          <w:color w:val="000000"/>
        </w:rPr>
        <w:t>- напишите рецензию на произведение, не изучавшееся на уроках литературы.</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38" w:name="100304"/>
      <w:bookmarkEnd w:id="138"/>
      <w:r w:rsidRPr="000C4111">
        <w:rPr>
          <w:color w:val="000000"/>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w:t>
      </w:r>
      <w:r w:rsidR="00A57320" w:rsidRPr="000C4111">
        <w:rPr>
          <w:color w:val="000000"/>
        </w:rPr>
        <w:t xml:space="preserve">художественными средствами </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39" w:name="100305"/>
      <w:bookmarkStart w:id="140" w:name="100307"/>
      <w:bookmarkEnd w:id="139"/>
      <w:bookmarkEnd w:id="140"/>
      <w:r w:rsidRPr="000C4111">
        <w:rPr>
          <w:color w:val="000000"/>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5 - 6 классах, соответствует первому уровню; в процессе литературного образования учеников 7 - 8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A01A0B" w:rsidRPr="000C4111" w:rsidRDefault="00A01A0B" w:rsidP="00753891">
      <w:pPr>
        <w:pStyle w:val="pboth"/>
        <w:shd w:val="clear" w:color="auto" w:fill="FFFFFF"/>
        <w:spacing w:before="0" w:beforeAutospacing="0" w:after="0" w:afterAutospacing="0" w:line="293" w:lineRule="atLeast"/>
        <w:jc w:val="both"/>
        <w:rPr>
          <w:color w:val="000000"/>
        </w:rPr>
      </w:pPr>
      <w:bookmarkStart w:id="141" w:name="100308"/>
      <w:bookmarkEnd w:id="141"/>
      <w:r w:rsidRPr="000C4111">
        <w:rPr>
          <w:color w:val="000000"/>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A01A0B" w:rsidRPr="000C4111" w:rsidRDefault="00A01A0B" w:rsidP="00753891">
      <w:pPr>
        <w:tabs>
          <w:tab w:val="left" w:pos="10206"/>
        </w:tabs>
        <w:spacing w:line="240" w:lineRule="auto"/>
        <w:ind w:firstLine="567"/>
        <w:jc w:val="both"/>
        <w:rPr>
          <w:rFonts w:ascii="Times New Roman" w:hAnsi="Times New Roman"/>
          <w:b/>
          <w:sz w:val="24"/>
          <w:szCs w:val="24"/>
        </w:rPr>
      </w:pPr>
    </w:p>
    <w:p w:rsidR="00134F28" w:rsidRPr="000C4111" w:rsidRDefault="006E08AE" w:rsidP="00862643">
      <w:pPr>
        <w:pStyle w:val="2"/>
      </w:pPr>
      <w:bookmarkStart w:id="142" w:name="_Toc82160650"/>
      <w:r w:rsidRPr="000C4111">
        <w:t>1.2.5.3</w:t>
      </w:r>
      <w:r w:rsidR="00134F28" w:rsidRPr="000C4111">
        <w:t>. Родной язык и родная литература.</w:t>
      </w:r>
      <w:bookmarkEnd w:id="142"/>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Изучение предметной области "Родной язык и родная литература"  обеспечит:</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приобщение к литературному наследию своего народа;</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w:t>
      </w:r>
      <w:r w:rsidRPr="000C4111">
        <w:rPr>
          <w:rFonts w:ascii="Times New Roman" w:hAnsi="Times New Roman"/>
          <w:sz w:val="24"/>
          <w:szCs w:val="24"/>
          <w:lang w:eastAsia="ru-RU"/>
        </w:rPr>
        <w:lastRenderedPageBreak/>
        <w:t>смысловых типов и жанров.</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b/>
          <w:sz w:val="24"/>
          <w:szCs w:val="24"/>
          <w:lang w:eastAsia="ru-RU"/>
        </w:rPr>
      </w:pPr>
      <w:r w:rsidRPr="000C4111">
        <w:rPr>
          <w:rFonts w:ascii="Times New Roman" w:hAnsi="Times New Roman"/>
          <w:b/>
          <w:sz w:val="24"/>
          <w:szCs w:val="24"/>
          <w:lang w:eastAsia="ru-RU"/>
        </w:rPr>
        <w:t>Родной язык:</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Предметные результаты изучения предметной области "Родной язык и родная литература" должны отражать:</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Родной язык:</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3) использование коммуникативно-эстетических возможностей родного языка;</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8) формирование ответственности за языковую культуру как общечеловеческую ценность.</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b/>
          <w:sz w:val="24"/>
          <w:szCs w:val="24"/>
          <w:lang w:eastAsia="ru-RU"/>
        </w:rPr>
      </w:pPr>
      <w:r w:rsidRPr="000C4111">
        <w:rPr>
          <w:rFonts w:ascii="Times New Roman" w:hAnsi="Times New Roman"/>
          <w:b/>
          <w:sz w:val="24"/>
          <w:szCs w:val="24"/>
          <w:lang w:eastAsia="ru-RU"/>
        </w:rPr>
        <w:t>Родная литература:</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2) понимание родной литературы как одной из основных национально-культурных ценностей народа, как особого способа познания жизни;</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5) развитие способности понимать литературные художественные произведения, отражающие разные этнокультурные традиции;</w:t>
      </w:r>
    </w:p>
    <w:p w:rsidR="00134F28" w:rsidRPr="000C4111" w:rsidRDefault="00134F28"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lang w:eastAsia="ru-RU"/>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57320" w:rsidRPr="000C4111" w:rsidRDefault="00A57320" w:rsidP="00753891">
      <w:pPr>
        <w:widowControl w:val="0"/>
        <w:tabs>
          <w:tab w:val="left" w:pos="10206"/>
        </w:tabs>
        <w:autoSpaceDE w:val="0"/>
        <w:autoSpaceDN w:val="0"/>
        <w:adjustRightInd w:val="0"/>
        <w:spacing w:after="0" w:line="240" w:lineRule="auto"/>
        <w:ind w:firstLine="567"/>
        <w:jc w:val="both"/>
        <w:rPr>
          <w:rFonts w:ascii="Times New Roman" w:hAnsi="Times New Roman"/>
          <w:sz w:val="24"/>
          <w:szCs w:val="24"/>
          <w:lang w:eastAsia="ru-RU"/>
        </w:rPr>
      </w:pPr>
      <w:r w:rsidRPr="000C4111">
        <w:rPr>
          <w:rFonts w:ascii="Times New Roman" w:hAnsi="Times New Roman"/>
          <w:sz w:val="24"/>
          <w:szCs w:val="24"/>
        </w:rPr>
        <w:t xml:space="preserve">Выпускник научится: – владеть навыками различных видов чтения (изучающим, ознакомительным, просмотровым) и информационной переработки прочитанного материала; –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w:t>
      </w:r>
      <w:r w:rsidRPr="000C4111">
        <w:rPr>
          <w:rFonts w:ascii="Times New Roman" w:hAnsi="Times New Roman"/>
          <w:sz w:val="24"/>
          <w:szCs w:val="24"/>
        </w:rPr>
        <w:lastRenderedPageBreak/>
        <w:t>функциональных разновидностей языка; –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 -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понимать литературные художественные произведения, отражающие разные этнокультурные традиции; -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 определять в произведении элементы сюжета, композиции, изобразительно-выразительных средств языка, понимать их роль в раскрытии идейнохудожественного содержания произведения (элементы филологического анализа); - владеть элементарной литературоведческой терминологией при анализе литературного произведения; Выпускник получит возможность научиться: –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34F28" w:rsidRPr="000C4111" w:rsidRDefault="00134F28" w:rsidP="00367DB9">
      <w:pPr>
        <w:tabs>
          <w:tab w:val="left" w:pos="10206"/>
        </w:tabs>
        <w:spacing w:line="240" w:lineRule="auto"/>
        <w:ind w:firstLine="567"/>
        <w:jc w:val="both"/>
        <w:rPr>
          <w:rFonts w:ascii="Times New Roman" w:hAnsi="Times New Roman"/>
          <w:sz w:val="24"/>
          <w:szCs w:val="24"/>
        </w:rPr>
      </w:pPr>
    </w:p>
    <w:p w:rsidR="00134F28" w:rsidRPr="000C4111" w:rsidRDefault="006E08AE" w:rsidP="00862643">
      <w:pPr>
        <w:pStyle w:val="2"/>
      </w:pPr>
      <w:bookmarkStart w:id="143" w:name="_Toc82160651"/>
      <w:r w:rsidRPr="000C4111">
        <w:t>1.2.5.4</w:t>
      </w:r>
      <w:r w:rsidR="00134F28" w:rsidRPr="000C4111">
        <w:t>.  ИНОСТРАННЫЙ ЯЗЫК (Немецкий)</w:t>
      </w:r>
      <w:bookmarkEnd w:id="143"/>
    </w:p>
    <w:p w:rsidR="00134F28" w:rsidRPr="000C4111" w:rsidRDefault="00134F28" w:rsidP="00367DB9">
      <w:pPr>
        <w:tabs>
          <w:tab w:val="left" w:pos="10206"/>
        </w:tabs>
        <w:spacing w:line="240" w:lineRule="auto"/>
        <w:ind w:firstLine="567"/>
        <w:jc w:val="both"/>
        <w:rPr>
          <w:rFonts w:ascii="Times New Roman" w:hAnsi="Times New Roman"/>
          <w:b/>
          <w:sz w:val="24"/>
          <w:szCs w:val="24"/>
        </w:rPr>
      </w:pPr>
      <w:r w:rsidRPr="000C4111">
        <w:rPr>
          <w:rFonts w:ascii="Times New Roman" w:hAnsi="Times New Roman"/>
          <w:b/>
          <w:sz w:val="24"/>
          <w:szCs w:val="24"/>
        </w:rPr>
        <w:t xml:space="preserve">Коммуникативные умения </w:t>
      </w:r>
    </w:p>
    <w:p w:rsidR="006F45C6" w:rsidRPr="000C4111" w:rsidRDefault="006F45C6" w:rsidP="00367DB9">
      <w:pPr>
        <w:pStyle w:val="pboth"/>
        <w:shd w:val="clear" w:color="auto" w:fill="FFFFFF"/>
        <w:spacing w:before="0" w:beforeAutospacing="0" w:after="300" w:afterAutospacing="0" w:line="293" w:lineRule="atLeast"/>
        <w:jc w:val="both"/>
        <w:rPr>
          <w:color w:val="000000"/>
        </w:rPr>
      </w:pPr>
      <w:r w:rsidRPr="000C4111">
        <w:rPr>
          <w:color w:val="000000"/>
        </w:rPr>
        <w:t>Говорение. Диалогическая речь</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44" w:name="100312"/>
      <w:bookmarkEnd w:id="144"/>
      <w:r w:rsidRPr="000C4111">
        <w:rPr>
          <w:color w:val="000000"/>
        </w:rPr>
        <w:t>Выпускник научится: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45" w:name="100313"/>
      <w:bookmarkEnd w:id="145"/>
      <w:r w:rsidRPr="000C4111">
        <w:rPr>
          <w:color w:val="000000"/>
        </w:rPr>
        <w:t>-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46" w:name="100314"/>
      <w:bookmarkEnd w:id="146"/>
      <w:r w:rsidRPr="000C4111">
        <w:rPr>
          <w:color w:val="000000"/>
        </w:rPr>
        <w:t>Выпускник получит возможность научиться: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47" w:name="100315"/>
      <w:bookmarkEnd w:id="147"/>
      <w:r w:rsidRPr="000C4111">
        <w:rPr>
          <w:i/>
          <w:iCs/>
          <w:color w:val="000000"/>
          <w:bdr w:val="none" w:sz="0" w:space="0" w:color="auto" w:frame="1"/>
        </w:rPr>
        <w:t>- вести диалог-обмен мнениями</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48" w:name="100316"/>
      <w:bookmarkEnd w:id="148"/>
      <w:r w:rsidRPr="000C4111">
        <w:rPr>
          <w:i/>
          <w:iCs/>
          <w:color w:val="000000"/>
          <w:bdr w:val="none" w:sz="0" w:space="0" w:color="auto" w:frame="1"/>
        </w:rPr>
        <w:t>- брать и давать интервью</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49" w:name="100317"/>
      <w:bookmarkEnd w:id="149"/>
      <w:r w:rsidRPr="000C4111">
        <w:rPr>
          <w:i/>
          <w:iCs/>
          <w:color w:val="000000"/>
          <w:bdr w:val="none" w:sz="0" w:space="0" w:color="auto" w:frame="1"/>
        </w:rPr>
        <w:t>- вести диалог-расспрос на основе нелинейного текста (таблицы</w:t>
      </w:r>
      <w:r w:rsidRPr="000C4111">
        <w:rPr>
          <w:color w:val="000000"/>
        </w:rPr>
        <w:t>, </w:t>
      </w:r>
      <w:r w:rsidRPr="000C4111">
        <w:rPr>
          <w:i/>
          <w:iCs/>
          <w:color w:val="000000"/>
          <w:bdr w:val="none" w:sz="0" w:space="0" w:color="auto" w:frame="1"/>
        </w:rPr>
        <w:t>диаграммы и т.д.)</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50" w:name="100318"/>
      <w:bookmarkEnd w:id="150"/>
      <w:r w:rsidRPr="000C4111">
        <w:rPr>
          <w:color w:val="000000"/>
        </w:rPr>
        <w:t>Говорение. Монологическая речь</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51" w:name="100319"/>
      <w:bookmarkEnd w:id="151"/>
      <w:r w:rsidRPr="000C4111">
        <w:rPr>
          <w:color w:val="000000"/>
        </w:rPr>
        <w:t>Выпускник научится: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52" w:name="100320"/>
      <w:bookmarkEnd w:id="152"/>
      <w:r w:rsidRPr="000C4111">
        <w:rPr>
          <w:color w:val="000000"/>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53" w:name="100321"/>
      <w:bookmarkEnd w:id="153"/>
      <w:r w:rsidRPr="000C4111">
        <w:rPr>
          <w:color w:val="000000"/>
        </w:rPr>
        <w:t>- описывать события с опорой на зрительную наглядность и/или вербальную опору (ключевые слова, план, вопросы);</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54" w:name="100322"/>
      <w:bookmarkEnd w:id="154"/>
      <w:r w:rsidRPr="000C4111">
        <w:rPr>
          <w:color w:val="000000"/>
        </w:rPr>
        <w:t>- давать краткую характеристику реальных людей и литературных персонажей;</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55" w:name="100323"/>
      <w:bookmarkEnd w:id="155"/>
      <w:r w:rsidRPr="000C4111">
        <w:rPr>
          <w:color w:val="000000"/>
        </w:rPr>
        <w:t>- передавать основное содержание прочитанного текста с опорой или без опоры на текст, ключевые слова/план/вопросы;</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56" w:name="100324"/>
      <w:bookmarkEnd w:id="156"/>
      <w:r w:rsidRPr="000C4111">
        <w:rPr>
          <w:color w:val="000000"/>
        </w:rPr>
        <w:t>- описывать картинку/фото с опорой или без опоры на ключевые слова/план/вопросы.</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57" w:name="100325"/>
      <w:bookmarkEnd w:id="157"/>
      <w:r w:rsidRPr="000C4111">
        <w:rPr>
          <w:color w:val="000000"/>
        </w:rPr>
        <w:t>Выпускник получит возможность научиться: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58" w:name="100326"/>
      <w:bookmarkEnd w:id="158"/>
      <w:r w:rsidRPr="000C4111">
        <w:rPr>
          <w:i/>
          <w:iCs/>
          <w:color w:val="000000"/>
          <w:bdr w:val="none" w:sz="0" w:space="0" w:color="auto" w:frame="1"/>
        </w:rPr>
        <w:t>- делать сообщение на заданную тему на основе прочитанного</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59" w:name="100327"/>
      <w:bookmarkEnd w:id="159"/>
      <w:r w:rsidRPr="000C4111">
        <w:rPr>
          <w:i/>
          <w:iCs/>
          <w:color w:val="000000"/>
          <w:bdr w:val="none" w:sz="0" w:space="0" w:color="auto" w:frame="1"/>
        </w:rPr>
        <w:lastRenderedPageBreak/>
        <w:t>- комментировать факты из прочитанного/прослушанного текста</w:t>
      </w:r>
      <w:r w:rsidRPr="000C4111">
        <w:rPr>
          <w:color w:val="000000"/>
        </w:rPr>
        <w:t>, </w:t>
      </w:r>
      <w:r w:rsidRPr="000C4111">
        <w:rPr>
          <w:i/>
          <w:iCs/>
          <w:color w:val="000000"/>
          <w:bdr w:val="none" w:sz="0" w:space="0" w:color="auto" w:frame="1"/>
        </w:rPr>
        <w:t>выражать и аргументировать свое отношение к прочитанному/прослушанному</w:t>
      </w:r>
      <w:r w:rsidRPr="000C4111">
        <w:rPr>
          <w:color w:val="000000"/>
        </w:rPr>
        <w:t>;</w:t>
      </w:r>
    </w:p>
    <w:p w:rsidR="006F45C6" w:rsidRPr="001F5478" w:rsidRDefault="006F45C6" w:rsidP="00367DB9">
      <w:pPr>
        <w:pStyle w:val="pboth"/>
        <w:shd w:val="clear" w:color="auto" w:fill="FFFFFF"/>
        <w:spacing w:before="0" w:beforeAutospacing="0" w:after="0" w:afterAutospacing="0" w:line="293" w:lineRule="atLeast"/>
        <w:jc w:val="both"/>
      </w:pPr>
      <w:bookmarkStart w:id="160" w:name="100328"/>
      <w:bookmarkEnd w:id="160"/>
      <w:r w:rsidRPr="000C4111">
        <w:rPr>
          <w:i/>
          <w:iCs/>
          <w:color w:val="000000"/>
          <w:bdr w:val="none" w:sz="0" w:space="0" w:color="auto" w:frame="1"/>
        </w:rPr>
        <w:t>- кратко высказываться без предварительной подготовки на заданную тему в соответствии с предложенной ситуацией общения</w:t>
      </w:r>
      <w:r w:rsidRPr="000C4111">
        <w:rPr>
          <w:color w:val="000000"/>
        </w:rPr>
        <w:t>;</w:t>
      </w:r>
    </w:p>
    <w:p w:rsidR="006F45C6" w:rsidRPr="001F5478" w:rsidRDefault="006F45C6" w:rsidP="00367DB9">
      <w:pPr>
        <w:pStyle w:val="pboth"/>
        <w:shd w:val="clear" w:color="auto" w:fill="FFFFFF"/>
        <w:spacing w:before="0" w:beforeAutospacing="0" w:after="0" w:afterAutospacing="0" w:line="293" w:lineRule="atLeast"/>
        <w:jc w:val="both"/>
      </w:pPr>
      <w:bookmarkStart w:id="161" w:name="100329"/>
      <w:bookmarkEnd w:id="161"/>
      <w:r w:rsidRPr="001F5478">
        <w:rPr>
          <w:i/>
          <w:iCs/>
          <w:bdr w:val="none" w:sz="0" w:space="0" w:color="auto" w:frame="1"/>
        </w:rPr>
        <w:t>- кратко высказываться с опорой на нелинейный текст (таблицы</w:t>
      </w:r>
      <w:r w:rsidRPr="001F5478">
        <w:t>, </w:t>
      </w:r>
      <w:r w:rsidRPr="001F5478">
        <w:rPr>
          <w:i/>
          <w:iCs/>
          <w:bdr w:val="none" w:sz="0" w:space="0" w:color="auto" w:frame="1"/>
        </w:rPr>
        <w:t>диаграммы</w:t>
      </w:r>
      <w:r w:rsidRPr="001F5478">
        <w:t>, </w:t>
      </w:r>
      <w:r w:rsidRPr="001F5478">
        <w:rPr>
          <w:i/>
          <w:iCs/>
          <w:bdr w:val="none" w:sz="0" w:space="0" w:color="auto" w:frame="1"/>
        </w:rPr>
        <w:t>расписание и т.п.)</w:t>
      </w:r>
      <w:r w:rsidRPr="001F5478">
        <w:t>;</w:t>
      </w:r>
    </w:p>
    <w:p w:rsidR="006F45C6" w:rsidRPr="001F5478" w:rsidRDefault="006F45C6" w:rsidP="00367DB9">
      <w:pPr>
        <w:pStyle w:val="pboth"/>
        <w:shd w:val="clear" w:color="auto" w:fill="FFFFFF"/>
        <w:spacing w:before="0" w:beforeAutospacing="0" w:after="0" w:afterAutospacing="0" w:line="293" w:lineRule="atLeast"/>
        <w:jc w:val="both"/>
      </w:pPr>
      <w:bookmarkStart w:id="162" w:name="100330"/>
      <w:bookmarkEnd w:id="162"/>
      <w:r w:rsidRPr="001F5478">
        <w:rPr>
          <w:i/>
          <w:iCs/>
          <w:bdr w:val="none" w:sz="0" w:space="0" w:color="auto" w:frame="1"/>
        </w:rPr>
        <w:t>- кратко излагать результаты выполненной проектной работы</w:t>
      </w:r>
      <w:r w:rsidRPr="001F5478">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63" w:name="100331"/>
      <w:bookmarkEnd w:id="163"/>
      <w:r w:rsidRPr="000C4111">
        <w:rPr>
          <w:color w:val="000000"/>
        </w:rPr>
        <w:t>Аудирование</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64" w:name="100332"/>
      <w:bookmarkEnd w:id="164"/>
      <w:r w:rsidRPr="000C4111">
        <w:rPr>
          <w:color w:val="000000"/>
        </w:rPr>
        <w:t>Выпускник научится: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65" w:name="100333"/>
      <w:bookmarkEnd w:id="165"/>
      <w:r w:rsidRPr="000C4111">
        <w:rPr>
          <w:color w:val="000000"/>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66" w:name="100334"/>
      <w:bookmarkEnd w:id="166"/>
      <w:r w:rsidRPr="000C4111">
        <w:rPr>
          <w:color w:val="000000"/>
        </w:rPr>
        <w:t>-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67" w:name="100335"/>
      <w:bookmarkEnd w:id="167"/>
      <w:r w:rsidRPr="000C4111">
        <w:rPr>
          <w:color w:val="000000"/>
        </w:rPr>
        <w:t>Выпускник получит возможность научиться: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68" w:name="100336"/>
      <w:bookmarkEnd w:id="168"/>
      <w:r w:rsidRPr="000C4111">
        <w:rPr>
          <w:i/>
          <w:iCs/>
          <w:color w:val="000000"/>
          <w:bdr w:val="none" w:sz="0" w:space="0" w:color="auto" w:frame="1"/>
        </w:rPr>
        <w:t>- выделять основную тему в воспринимаемом на слух тексте</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169" w:name="100337"/>
      <w:bookmarkEnd w:id="169"/>
      <w:r w:rsidRPr="000C4111">
        <w:rPr>
          <w:i/>
          <w:iCs/>
          <w:color w:val="000000"/>
          <w:bdr w:val="none" w:sz="0" w:space="0" w:color="auto" w:frame="1"/>
        </w:rPr>
        <w:t>- использовать контекстуальную или языковую догадку при восприятии на слух текстов</w:t>
      </w:r>
      <w:r w:rsidRPr="000C4111">
        <w:rPr>
          <w:color w:val="000000"/>
        </w:rPr>
        <w:t>, </w:t>
      </w:r>
      <w:r w:rsidRPr="000C4111">
        <w:rPr>
          <w:i/>
          <w:iCs/>
          <w:color w:val="000000"/>
          <w:bdr w:val="none" w:sz="0" w:space="0" w:color="auto" w:frame="1"/>
        </w:rPr>
        <w:t>содержащих незнакомые слова</w:t>
      </w:r>
      <w:r w:rsidRPr="000C4111">
        <w:rPr>
          <w:color w:val="000000"/>
        </w:rPr>
        <w:t>.</w:t>
      </w:r>
    </w:p>
    <w:p w:rsidR="00CD2C92" w:rsidRPr="000C4111" w:rsidRDefault="00CD2C92" w:rsidP="00367DB9">
      <w:pPr>
        <w:pStyle w:val="pboth"/>
        <w:shd w:val="clear" w:color="auto" w:fill="FFFFFF"/>
        <w:spacing w:before="0" w:beforeAutospacing="0" w:after="300" w:afterAutospacing="0" w:line="293" w:lineRule="atLeast"/>
        <w:jc w:val="both"/>
        <w:rPr>
          <w:color w:val="000000"/>
        </w:rPr>
      </w:pPr>
      <w:r w:rsidRPr="000C4111">
        <w:rPr>
          <w:color w:val="000000"/>
        </w:rPr>
        <w:t>Чтение</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70" w:name="100339"/>
      <w:bookmarkEnd w:id="170"/>
      <w:r w:rsidRPr="000C4111">
        <w:rPr>
          <w:color w:val="000000"/>
        </w:rPr>
        <w:t>Выпускник научится:</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71" w:name="100340"/>
      <w:bookmarkEnd w:id="171"/>
      <w:r w:rsidRPr="000C4111">
        <w:rPr>
          <w:color w:val="000000"/>
        </w:rPr>
        <w:t>- читать и понимать основное содержание несложных аутентичных текстов, содержащие отдельные неизученные языковые явления;</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72" w:name="100341"/>
      <w:bookmarkEnd w:id="172"/>
      <w:r w:rsidRPr="000C4111">
        <w:rPr>
          <w:color w:val="000000"/>
        </w:rPr>
        <w:t>-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73" w:name="100342"/>
      <w:bookmarkEnd w:id="173"/>
      <w:r w:rsidRPr="000C4111">
        <w:rPr>
          <w:color w:val="000000"/>
        </w:rPr>
        <w:t>- читать и полностью понимать несложные аутентичные тексты, построенные на изученном языковом материале;</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74" w:name="100343"/>
      <w:bookmarkEnd w:id="174"/>
      <w:r w:rsidRPr="000C4111">
        <w:rPr>
          <w:color w:val="000000"/>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75" w:name="100344"/>
      <w:bookmarkEnd w:id="175"/>
      <w:r w:rsidRPr="000C4111">
        <w:rPr>
          <w:color w:val="000000"/>
        </w:rPr>
        <w:t>Выпускник получит возможность научиться:</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76" w:name="100345"/>
      <w:bookmarkEnd w:id="176"/>
      <w:r w:rsidRPr="000C4111">
        <w:rPr>
          <w:i/>
          <w:iCs/>
          <w:color w:val="000000"/>
          <w:bdr w:val="none" w:sz="0" w:space="0" w:color="auto" w:frame="1"/>
        </w:rPr>
        <w:t>- устанавливать причинно-следственную взаимосвязь фактов и событий</w:t>
      </w:r>
      <w:r w:rsidRPr="000C4111">
        <w:rPr>
          <w:color w:val="000000"/>
        </w:rPr>
        <w:t>, </w:t>
      </w:r>
      <w:r w:rsidRPr="000C4111">
        <w:rPr>
          <w:i/>
          <w:iCs/>
          <w:color w:val="000000"/>
          <w:bdr w:val="none" w:sz="0" w:space="0" w:color="auto" w:frame="1"/>
        </w:rPr>
        <w:t>изложенных в несложном аутентичном тексте</w:t>
      </w:r>
      <w:r w:rsidRPr="000C4111">
        <w:rPr>
          <w:color w:val="000000"/>
        </w:rPr>
        <w:t>;</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77" w:name="100346"/>
      <w:bookmarkEnd w:id="177"/>
      <w:r w:rsidRPr="000C4111">
        <w:rPr>
          <w:i/>
          <w:iCs/>
          <w:color w:val="000000"/>
          <w:bdr w:val="none" w:sz="0" w:space="0" w:color="auto" w:frame="1"/>
        </w:rPr>
        <w:t>- восстанавливать текст из разрозненных абзацев или путем добавления выпущенных фрагментов</w:t>
      </w:r>
      <w:r w:rsidRPr="000C4111">
        <w:rPr>
          <w:color w:val="000000"/>
        </w:rPr>
        <w:t>.</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78" w:name="100347"/>
      <w:bookmarkEnd w:id="178"/>
      <w:r w:rsidRPr="000C4111">
        <w:rPr>
          <w:color w:val="000000"/>
        </w:rPr>
        <w:t>Письменная речь</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79" w:name="100348"/>
      <w:bookmarkEnd w:id="179"/>
      <w:r w:rsidRPr="000C4111">
        <w:rPr>
          <w:color w:val="000000"/>
        </w:rPr>
        <w:t>Выпускник научится:</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80" w:name="100349"/>
      <w:bookmarkEnd w:id="180"/>
      <w:r w:rsidRPr="000C4111">
        <w:rPr>
          <w:color w:val="000000"/>
        </w:rPr>
        <w:t>- заполнять анкеты и формуляры, сообщая о себе основные сведения (имя, фамилия, пол, возраст, гражданство, национальность, адрес и т.д.);</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81" w:name="100350"/>
      <w:bookmarkEnd w:id="181"/>
      <w:r w:rsidRPr="000C4111">
        <w:rPr>
          <w:color w:val="000000"/>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30 - 40 слов, включая адрес);</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82" w:name="100351"/>
      <w:bookmarkEnd w:id="182"/>
      <w:r w:rsidRPr="000C4111">
        <w:rPr>
          <w:color w:val="000000"/>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т.д. (объемом 100 - 120 слов, включая адрес);</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83" w:name="100352"/>
      <w:bookmarkEnd w:id="183"/>
      <w:r w:rsidRPr="000C4111">
        <w:rPr>
          <w:color w:val="000000"/>
        </w:rPr>
        <w:t>- писать небольшие письменные высказывания с опорой на образец/план.</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84" w:name="100353"/>
      <w:bookmarkEnd w:id="184"/>
      <w:r w:rsidRPr="000C4111">
        <w:rPr>
          <w:color w:val="000000"/>
        </w:rPr>
        <w:t>Выпускник получит возможность научиться:</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85" w:name="100354"/>
      <w:bookmarkEnd w:id="185"/>
      <w:r w:rsidRPr="000C4111">
        <w:rPr>
          <w:i/>
          <w:iCs/>
          <w:color w:val="000000"/>
          <w:bdr w:val="none" w:sz="0" w:space="0" w:color="auto" w:frame="1"/>
        </w:rPr>
        <w:t>- делать краткие выписки из текста с целью их использования в собственных устных высказываниях</w:t>
      </w:r>
      <w:r w:rsidRPr="000C4111">
        <w:rPr>
          <w:color w:val="000000"/>
        </w:rPr>
        <w:t>;</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86" w:name="100355"/>
      <w:bookmarkEnd w:id="186"/>
      <w:r w:rsidRPr="000C4111">
        <w:rPr>
          <w:i/>
          <w:iCs/>
          <w:color w:val="000000"/>
          <w:bdr w:val="none" w:sz="0" w:space="0" w:color="auto" w:frame="1"/>
        </w:rPr>
        <w:t>- писать электронное письмо (e-mail) зарубежному другу в ответ на электронное письмо-стимул</w:t>
      </w:r>
      <w:r w:rsidRPr="000C4111">
        <w:rPr>
          <w:color w:val="000000"/>
        </w:rPr>
        <w:t>;</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87" w:name="100356"/>
      <w:bookmarkEnd w:id="187"/>
      <w:r w:rsidRPr="000C4111">
        <w:rPr>
          <w:i/>
          <w:iCs/>
          <w:color w:val="000000"/>
          <w:bdr w:val="none" w:sz="0" w:space="0" w:color="auto" w:frame="1"/>
        </w:rPr>
        <w:t>- составлять план/тезисы устного или письменного сообщения</w:t>
      </w:r>
      <w:r w:rsidRPr="000C4111">
        <w:rPr>
          <w:color w:val="000000"/>
        </w:rPr>
        <w:t>;</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88" w:name="100357"/>
      <w:bookmarkEnd w:id="188"/>
      <w:r w:rsidRPr="000C4111">
        <w:rPr>
          <w:i/>
          <w:iCs/>
          <w:color w:val="000000"/>
          <w:bdr w:val="none" w:sz="0" w:space="0" w:color="auto" w:frame="1"/>
        </w:rPr>
        <w:t>- кратко излагать в письменном виде результаты проектной деятельности</w:t>
      </w:r>
      <w:r w:rsidRPr="000C4111">
        <w:rPr>
          <w:color w:val="000000"/>
        </w:rPr>
        <w:t>;</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89" w:name="100358"/>
      <w:bookmarkEnd w:id="189"/>
      <w:r w:rsidRPr="000C4111">
        <w:rPr>
          <w:i/>
          <w:iCs/>
          <w:color w:val="000000"/>
          <w:bdr w:val="none" w:sz="0" w:space="0" w:color="auto" w:frame="1"/>
        </w:rPr>
        <w:lastRenderedPageBreak/>
        <w:t>- писать небольшое письменное высказывание с опорой на нелинейный текст (таблицы</w:t>
      </w:r>
      <w:r w:rsidRPr="000C4111">
        <w:rPr>
          <w:color w:val="000000"/>
        </w:rPr>
        <w:t>, </w:t>
      </w:r>
      <w:r w:rsidRPr="000C4111">
        <w:rPr>
          <w:i/>
          <w:iCs/>
          <w:color w:val="000000"/>
          <w:bdr w:val="none" w:sz="0" w:space="0" w:color="auto" w:frame="1"/>
        </w:rPr>
        <w:t>диаграммы и т.п.)</w:t>
      </w:r>
      <w:r w:rsidRPr="000C4111">
        <w:rPr>
          <w:color w:val="000000"/>
        </w:rPr>
        <w:t>.</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90" w:name="100359"/>
      <w:bookmarkEnd w:id="190"/>
      <w:r w:rsidRPr="000C4111">
        <w:rPr>
          <w:color w:val="000000"/>
        </w:rPr>
        <w:t>Языковые навыки и средства оперирования ими</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91" w:name="100360"/>
      <w:bookmarkEnd w:id="191"/>
      <w:r w:rsidRPr="000C4111">
        <w:rPr>
          <w:color w:val="000000"/>
        </w:rPr>
        <w:t>Орфография и пунктуация</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92" w:name="100361"/>
      <w:bookmarkEnd w:id="192"/>
      <w:r w:rsidRPr="000C4111">
        <w:rPr>
          <w:color w:val="000000"/>
        </w:rPr>
        <w:t>Выпускник научится:</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93" w:name="100362"/>
      <w:bookmarkEnd w:id="193"/>
      <w:r w:rsidRPr="000C4111">
        <w:rPr>
          <w:color w:val="000000"/>
        </w:rPr>
        <w:t>- правильно писать изученные слова;</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94" w:name="100363"/>
      <w:bookmarkEnd w:id="194"/>
      <w:r w:rsidRPr="000C4111">
        <w:rPr>
          <w:color w:val="000000"/>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95" w:name="100364"/>
      <w:bookmarkEnd w:id="195"/>
      <w:r w:rsidRPr="000C4111">
        <w:rPr>
          <w:color w:val="000000"/>
        </w:rPr>
        <w:t>- расставлять в личном письме знаки препинания, диктуемые его форматом, в соответствии с нормами, принятыми в стране изучаемого языка.</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96" w:name="100365"/>
      <w:bookmarkEnd w:id="196"/>
      <w:r w:rsidRPr="000C4111">
        <w:rPr>
          <w:color w:val="000000"/>
        </w:rPr>
        <w:t>Выпускник получит возможность научиться:</w:t>
      </w:r>
    </w:p>
    <w:p w:rsidR="00CD2C92" w:rsidRPr="000C4111" w:rsidRDefault="00CD2C92" w:rsidP="00367DB9">
      <w:pPr>
        <w:pStyle w:val="pboth"/>
        <w:shd w:val="clear" w:color="auto" w:fill="FFFFFF"/>
        <w:spacing w:before="0" w:beforeAutospacing="0" w:after="0" w:afterAutospacing="0" w:line="293" w:lineRule="atLeast"/>
        <w:jc w:val="both"/>
        <w:rPr>
          <w:color w:val="000000"/>
        </w:rPr>
      </w:pPr>
      <w:bookmarkStart w:id="197" w:name="100366"/>
      <w:bookmarkEnd w:id="197"/>
      <w:r w:rsidRPr="000C4111">
        <w:rPr>
          <w:i/>
          <w:iCs/>
          <w:color w:val="000000"/>
          <w:bdr w:val="none" w:sz="0" w:space="0" w:color="auto" w:frame="1"/>
        </w:rPr>
        <w:t>- сравнивать и анал</w:t>
      </w:r>
      <w:r w:rsidR="001F63B0" w:rsidRPr="000C4111">
        <w:rPr>
          <w:i/>
          <w:iCs/>
          <w:color w:val="000000"/>
          <w:bdr w:val="none" w:sz="0" w:space="0" w:color="auto" w:frame="1"/>
        </w:rPr>
        <w:t>изировать буквосочетания немец</w:t>
      </w:r>
      <w:r w:rsidRPr="000C4111">
        <w:rPr>
          <w:i/>
          <w:iCs/>
          <w:color w:val="000000"/>
          <w:bdr w:val="none" w:sz="0" w:space="0" w:color="auto" w:frame="1"/>
        </w:rPr>
        <w:t>кого языка</w:t>
      </w:r>
      <w:r w:rsidRPr="000C4111">
        <w:rPr>
          <w:color w:val="000000"/>
        </w:rPr>
        <w:t>.</w:t>
      </w:r>
    </w:p>
    <w:p w:rsidR="00CD2C92" w:rsidRPr="000C4111" w:rsidRDefault="00CD2C92" w:rsidP="00367DB9">
      <w:pPr>
        <w:pStyle w:val="af1"/>
        <w:tabs>
          <w:tab w:val="left" w:pos="10206"/>
        </w:tabs>
        <w:ind w:firstLine="567"/>
      </w:pPr>
      <w:bookmarkStart w:id="198" w:name="100367"/>
      <w:bookmarkEnd w:id="198"/>
    </w:p>
    <w:p w:rsidR="00134F28" w:rsidRPr="000C4111" w:rsidRDefault="00134F28" w:rsidP="00367DB9">
      <w:pPr>
        <w:pStyle w:val="af1"/>
        <w:tabs>
          <w:tab w:val="left" w:pos="10206"/>
        </w:tabs>
        <w:ind w:firstLine="567"/>
        <w:rPr>
          <w:b/>
        </w:rPr>
      </w:pPr>
      <w:r w:rsidRPr="000C4111">
        <w:rPr>
          <w:b/>
        </w:rPr>
        <w:t>Фонетическая сторона речи</w:t>
      </w:r>
    </w:p>
    <w:p w:rsidR="00134F28" w:rsidRPr="000C4111" w:rsidRDefault="00134F28" w:rsidP="00367DB9">
      <w:pPr>
        <w:pStyle w:val="af1"/>
        <w:tabs>
          <w:tab w:val="left" w:pos="10206"/>
        </w:tabs>
        <w:ind w:firstLine="567"/>
      </w:pPr>
      <w:r w:rsidRPr="000C4111">
        <w:rPr>
          <w:b/>
        </w:rPr>
        <w:t>Выпускник научится</w:t>
      </w:r>
      <w:r w:rsidRPr="000C4111">
        <w:t>:</w:t>
      </w:r>
    </w:p>
    <w:p w:rsidR="00134F28" w:rsidRPr="000C4111" w:rsidRDefault="00134F28" w:rsidP="00367DB9">
      <w:pPr>
        <w:pStyle w:val="af1"/>
        <w:tabs>
          <w:tab w:val="left" w:pos="10206"/>
        </w:tabs>
        <w:ind w:firstLine="567"/>
      </w:pPr>
      <w:r w:rsidRPr="000C4111">
        <w:t>• различать на слух и адекватно, без фонематических ошибок, ведущих к сбою коммуникации, произносить все звуки немецкого  языка;</w:t>
      </w:r>
    </w:p>
    <w:p w:rsidR="00134F28" w:rsidRPr="000C4111" w:rsidRDefault="00134F28" w:rsidP="00367DB9">
      <w:pPr>
        <w:pStyle w:val="af1"/>
        <w:tabs>
          <w:tab w:val="left" w:pos="10206"/>
        </w:tabs>
        <w:ind w:firstLine="567"/>
      </w:pPr>
      <w:r w:rsidRPr="000C4111">
        <w:t>• соблюдать правильное ударение в изученных словах;</w:t>
      </w:r>
    </w:p>
    <w:p w:rsidR="00134F28" w:rsidRPr="000C4111" w:rsidRDefault="00134F28" w:rsidP="00367DB9">
      <w:pPr>
        <w:pStyle w:val="af1"/>
        <w:tabs>
          <w:tab w:val="left" w:pos="10206"/>
        </w:tabs>
        <w:ind w:firstLine="567"/>
      </w:pPr>
      <w:r w:rsidRPr="000C4111">
        <w:t>• различать коммуникативные типы предложения по интонации;</w:t>
      </w:r>
    </w:p>
    <w:p w:rsidR="00134F28" w:rsidRPr="000C4111" w:rsidRDefault="00134F28" w:rsidP="00367DB9">
      <w:pPr>
        <w:pStyle w:val="af1"/>
        <w:tabs>
          <w:tab w:val="left" w:pos="10206"/>
        </w:tabs>
        <w:ind w:firstLine="567"/>
      </w:pPr>
      <w:r w:rsidRPr="000C4111">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134F28" w:rsidRPr="000C4111" w:rsidRDefault="00134F28" w:rsidP="00367DB9">
      <w:pPr>
        <w:pStyle w:val="af1"/>
        <w:tabs>
          <w:tab w:val="left" w:pos="10206"/>
        </w:tabs>
        <w:ind w:firstLine="567"/>
        <w:rPr>
          <w:b/>
        </w:rPr>
      </w:pPr>
      <w:r w:rsidRPr="000C4111">
        <w:rPr>
          <w:b/>
        </w:rPr>
        <w:t>Выпускник получит возможность научиться:</w:t>
      </w:r>
    </w:p>
    <w:p w:rsidR="00134F28" w:rsidRPr="000C4111" w:rsidRDefault="00134F28" w:rsidP="00367DB9">
      <w:pPr>
        <w:pStyle w:val="af1"/>
        <w:tabs>
          <w:tab w:val="left" w:pos="10206"/>
        </w:tabs>
        <w:ind w:firstLine="567"/>
      </w:pPr>
      <w:r w:rsidRPr="000C4111">
        <w:t xml:space="preserve"> • выражать модальные значения, чувства и эмоции с помощью интонации;</w:t>
      </w:r>
    </w:p>
    <w:p w:rsidR="00134F28" w:rsidRPr="000C4111" w:rsidRDefault="00134F28" w:rsidP="00367DB9">
      <w:pPr>
        <w:pStyle w:val="af1"/>
        <w:tabs>
          <w:tab w:val="left" w:pos="10206"/>
        </w:tabs>
        <w:ind w:firstLine="567"/>
      </w:pPr>
      <w:r w:rsidRPr="000C4111">
        <w:t>Орфография</w:t>
      </w:r>
    </w:p>
    <w:p w:rsidR="00134F28" w:rsidRPr="000C4111" w:rsidRDefault="00134F28" w:rsidP="00367DB9">
      <w:pPr>
        <w:pStyle w:val="af1"/>
        <w:tabs>
          <w:tab w:val="left" w:pos="10206"/>
        </w:tabs>
        <w:ind w:firstLine="567"/>
      </w:pPr>
      <w:r w:rsidRPr="000C4111">
        <w:t>Выпускник научится правильно писать изученные слова.</w:t>
      </w:r>
    </w:p>
    <w:p w:rsidR="00134F28" w:rsidRPr="000C4111" w:rsidRDefault="00134F28" w:rsidP="00367DB9">
      <w:pPr>
        <w:pStyle w:val="af1"/>
        <w:tabs>
          <w:tab w:val="left" w:pos="10206"/>
        </w:tabs>
        <w:ind w:firstLine="567"/>
      </w:pPr>
      <w:r w:rsidRPr="000C4111">
        <w:t xml:space="preserve">Выпускник получит возможность научиться сравнивать и анализировать буквосочетания </w:t>
      </w:r>
      <w:r w:rsidR="006F45C6" w:rsidRPr="000C4111">
        <w:t>немец</w:t>
      </w:r>
      <w:r w:rsidRPr="000C4111">
        <w:t>кого языка и их транскрипцию.</w:t>
      </w:r>
    </w:p>
    <w:p w:rsidR="00134F28" w:rsidRPr="000C4111" w:rsidRDefault="00134F28" w:rsidP="00367DB9">
      <w:pPr>
        <w:pStyle w:val="af1"/>
        <w:tabs>
          <w:tab w:val="left" w:pos="10206"/>
        </w:tabs>
        <w:ind w:firstLine="567"/>
      </w:pPr>
      <w:r w:rsidRPr="000C4111">
        <w:t>Лексическая сторона речи</w:t>
      </w:r>
    </w:p>
    <w:p w:rsidR="00134F28" w:rsidRPr="000C4111" w:rsidRDefault="00134F28" w:rsidP="00367DB9">
      <w:pPr>
        <w:pStyle w:val="af1"/>
        <w:tabs>
          <w:tab w:val="left" w:pos="10206"/>
        </w:tabs>
        <w:ind w:firstLine="567"/>
        <w:rPr>
          <w:b/>
        </w:rPr>
      </w:pPr>
      <w:r w:rsidRPr="000C4111">
        <w:rPr>
          <w:b/>
        </w:rPr>
        <w:t>Выпускник научится:</w:t>
      </w:r>
    </w:p>
    <w:p w:rsidR="00134F28" w:rsidRPr="000C4111" w:rsidRDefault="00134F28" w:rsidP="00367DB9">
      <w:pPr>
        <w:pStyle w:val="af1"/>
        <w:tabs>
          <w:tab w:val="left" w:pos="10206"/>
        </w:tabs>
        <w:ind w:firstLine="567"/>
      </w:pPr>
      <w:r w:rsidRPr="000C4111">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34F28" w:rsidRPr="000C4111" w:rsidRDefault="00134F28" w:rsidP="00367DB9">
      <w:pPr>
        <w:pStyle w:val="af1"/>
        <w:tabs>
          <w:tab w:val="left" w:pos="10206"/>
        </w:tabs>
        <w:ind w:firstLine="567"/>
      </w:pPr>
      <w:r w:rsidRPr="000C4111">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34F28" w:rsidRPr="000C4111" w:rsidRDefault="00134F28" w:rsidP="00367DB9">
      <w:pPr>
        <w:pStyle w:val="af1"/>
        <w:tabs>
          <w:tab w:val="left" w:pos="10206"/>
        </w:tabs>
        <w:ind w:firstLine="567"/>
      </w:pPr>
      <w:r w:rsidRPr="000C4111">
        <w:t>• соблюдать существующие в немецком  языке нормы лексической сочетаемости;</w:t>
      </w:r>
    </w:p>
    <w:p w:rsidR="00134F28" w:rsidRPr="000C4111" w:rsidRDefault="00134F28" w:rsidP="00367DB9">
      <w:pPr>
        <w:pStyle w:val="af1"/>
        <w:tabs>
          <w:tab w:val="left" w:pos="10206"/>
        </w:tabs>
        <w:ind w:firstLine="567"/>
      </w:pPr>
      <w:r w:rsidRPr="000C4111">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134F28" w:rsidRPr="000C4111" w:rsidRDefault="00134F28" w:rsidP="00367DB9">
      <w:pPr>
        <w:pStyle w:val="af1"/>
        <w:tabs>
          <w:tab w:val="left" w:pos="10206"/>
        </w:tabs>
        <w:ind w:firstLine="567"/>
        <w:rPr>
          <w:b/>
        </w:rPr>
      </w:pPr>
      <w:r w:rsidRPr="000C4111">
        <w:rPr>
          <w:b/>
        </w:rPr>
        <w:t>Выпускник получит возможность научиться:</w:t>
      </w:r>
    </w:p>
    <w:p w:rsidR="00134F28" w:rsidRPr="000C4111" w:rsidRDefault="00134F28" w:rsidP="00367DB9">
      <w:pPr>
        <w:pStyle w:val="af1"/>
        <w:tabs>
          <w:tab w:val="left" w:pos="10206"/>
        </w:tabs>
        <w:ind w:firstLine="567"/>
      </w:pPr>
      <w:r w:rsidRPr="000C4111">
        <w:t>• употреблять в речи в нескольких значениях многозначные слова, изученные в пределах тематики основной школы;</w:t>
      </w:r>
    </w:p>
    <w:p w:rsidR="00134F28" w:rsidRPr="000C4111" w:rsidRDefault="00134F28" w:rsidP="00367DB9">
      <w:pPr>
        <w:pStyle w:val="af1"/>
        <w:tabs>
          <w:tab w:val="left" w:pos="10206"/>
        </w:tabs>
        <w:ind w:firstLine="567"/>
      </w:pPr>
      <w:r w:rsidRPr="000C4111">
        <w:t xml:space="preserve">• находить различия между явлениями синонимии и антонимии; </w:t>
      </w:r>
    </w:p>
    <w:p w:rsidR="00134F28" w:rsidRPr="000C4111" w:rsidRDefault="00134F28" w:rsidP="00367DB9">
      <w:pPr>
        <w:pStyle w:val="af1"/>
        <w:tabs>
          <w:tab w:val="left" w:pos="10206"/>
        </w:tabs>
        <w:ind w:firstLine="567"/>
      </w:pPr>
      <w:r w:rsidRPr="000C4111">
        <w:t>• распознавать принадлежность слов к частям речи по определённым признакам (артиклям, аффиксам и др.);</w:t>
      </w:r>
    </w:p>
    <w:p w:rsidR="00134F28" w:rsidRPr="000C4111" w:rsidRDefault="00134F28" w:rsidP="00367DB9">
      <w:pPr>
        <w:pStyle w:val="af1"/>
        <w:tabs>
          <w:tab w:val="left" w:pos="10206"/>
        </w:tabs>
        <w:ind w:firstLine="567"/>
      </w:pPr>
      <w:r w:rsidRPr="000C4111">
        <w:t xml:space="preserve"> •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134F28" w:rsidRPr="000C4111" w:rsidRDefault="00134F28" w:rsidP="00367DB9">
      <w:pPr>
        <w:pStyle w:val="af1"/>
        <w:tabs>
          <w:tab w:val="left" w:pos="10206"/>
        </w:tabs>
        <w:ind w:firstLine="567"/>
        <w:rPr>
          <w:b/>
        </w:rPr>
      </w:pPr>
      <w:r w:rsidRPr="000C4111">
        <w:rPr>
          <w:b/>
        </w:rPr>
        <w:t>Грамматическая сторона речи</w:t>
      </w:r>
    </w:p>
    <w:p w:rsidR="00134F28" w:rsidRPr="000C4111" w:rsidRDefault="00134F28" w:rsidP="00367DB9">
      <w:pPr>
        <w:pStyle w:val="af1"/>
        <w:tabs>
          <w:tab w:val="left" w:pos="10206"/>
        </w:tabs>
        <w:ind w:firstLine="567"/>
        <w:rPr>
          <w:b/>
        </w:rPr>
      </w:pPr>
      <w:r w:rsidRPr="000C4111">
        <w:rPr>
          <w:b/>
        </w:rPr>
        <w:t>Выпускник научится:</w:t>
      </w:r>
    </w:p>
    <w:p w:rsidR="00134F28" w:rsidRPr="000C4111" w:rsidRDefault="00134F28" w:rsidP="00367DB9">
      <w:pPr>
        <w:pStyle w:val="af1"/>
        <w:tabs>
          <w:tab w:val="left" w:pos="10206"/>
        </w:tabs>
        <w:ind w:firstLine="567"/>
      </w:pPr>
      <w:r w:rsidRPr="000C4111">
        <w:lastRenderedPageBreak/>
        <w:t>• 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134F28" w:rsidRPr="000C4111" w:rsidRDefault="00134F28" w:rsidP="00367DB9">
      <w:pPr>
        <w:pStyle w:val="af1"/>
        <w:tabs>
          <w:tab w:val="left" w:pos="10206"/>
        </w:tabs>
        <w:ind w:firstLine="567"/>
      </w:pPr>
      <w:r w:rsidRPr="000C4111">
        <w:t>• распознавать и употреблять в речи:</w:t>
      </w:r>
    </w:p>
    <w:p w:rsidR="00134F28" w:rsidRPr="000C4111" w:rsidRDefault="00134F28" w:rsidP="00367DB9">
      <w:pPr>
        <w:pStyle w:val="af1"/>
        <w:tabs>
          <w:tab w:val="left" w:pos="10206"/>
        </w:tabs>
        <w:ind w:firstLine="567"/>
      </w:pPr>
      <w:r w:rsidRPr="000C4111">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134F28" w:rsidRPr="000C4111" w:rsidRDefault="00134F28" w:rsidP="00367DB9">
      <w:pPr>
        <w:pStyle w:val="af1"/>
        <w:tabs>
          <w:tab w:val="left" w:pos="10206"/>
        </w:tabs>
        <w:ind w:firstLine="567"/>
      </w:pPr>
      <w:r w:rsidRPr="000C4111">
        <w:t>— распространённые простые предложения;</w:t>
      </w:r>
    </w:p>
    <w:p w:rsidR="00134F28" w:rsidRPr="000C4111" w:rsidRDefault="00134F28" w:rsidP="00367DB9">
      <w:pPr>
        <w:pStyle w:val="af1"/>
        <w:tabs>
          <w:tab w:val="left" w:pos="10206"/>
        </w:tabs>
        <w:ind w:firstLine="567"/>
      </w:pPr>
      <w:r w:rsidRPr="000C4111">
        <w:t>— косвенную речь в утвердительных и вопросительных предложениях в настоящем и прошедшем времени;</w:t>
      </w:r>
    </w:p>
    <w:p w:rsidR="00134F28" w:rsidRPr="000C4111" w:rsidRDefault="00134F28" w:rsidP="00367DB9">
      <w:pPr>
        <w:pStyle w:val="af1"/>
        <w:tabs>
          <w:tab w:val="left" w:pos="10206"/>
        </w:tabs>
        <w:ind w:firstLine="567"/>
      </w:pPr>
      <w:r w:rsidRPr="000C4111">
        <w:t>— имена существительные в единственном и множественном числе, образованные по правилу и исключения;</w:t>
      </w:r>
    </w:p>
    <w:p w:rsidR="00134F28" w:rsidRPr="000C4111" w:rsidRDefault="00134F28" w:rsidP="00367DB9">
      <w:pPr>
        <w:pStyle w:val="af1"/>
        <w:tabs>
          <w:tab w:val="left" w:pos="10206"/>
        </w:tabs>
        <w:ind w:firstLine="567"/>
      </w:pPr>
      <w:r w:rsidRPr="000C4111">
        <w:t>— имена существительные c определённым/неопределённым / нулевым артиклем;</w:t>
      </w:r>
    </w:p>
    <w:p w:rsidR="00134F28" w:rsidRPr="000C4111" w:rsidRDefault="00134F28" w:rsidP="00367DB9">
      <w:pPr>
        <w:pStyle w:val="af1"/>
        <w:tabs>
          <w:tab w:val="left" w:pos="10206"/>
        </w:tabs>
        <w:ind w:firstLine="567"/>
      </w:pPr>
      <w:r w:rsidRPr="000C4111">
        <w:t>— личные, притяжательные, указательные, неопределённые, относительные, вопросительные местоимения;</w:t>
      </w:r>
    </w:p>
    <w:p w:rsidR="00134F28" w:rsidRPr="000C4111" w:rsidRDefault="00134F28" w:rsidP="00367DB9">
      <w:pPr>
        <w:pStyle w:val="af1"/>
        <w:tabs>
          <w:tab w:val="left" w:pos="10206"/>
        </w:tabs>
        <w:ind w:firstLine="567"/>
      </w:pPr>
      <w:r w:rsidRPr="000C4111">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134F28" w:rsidRPr="000C4111" w:rsidRDefault="00134F28" w:rsidP="00367DB9">
      <w:pPr>
        <w:pStyle w:val="af1"/>
        <w:tabs>
          <w:tab w:val="left" w:pos="10206"/>
        </w:tabs>
        <w:ind w:firstLine="567"/>
      </w:pPr>
      <w:r w:rsidRPr="000C4111">
        <w:t>— количественные и порядковые числительные;</w:t>
      </w:r>
    </w:p>
    <w:p w:rsidR="00134F28" w:rsidRPr="000C4111" w:rsidRDefault="00134F28" w:rsidP="00367DB9">
      <w:pPr>
        <w:pStyle w:val="af1"/>
        <w:tabs>
          <w:tab w:val="left" w:pos="10206"/>
        </w:tabs>
        <w:ind w:firstLine="567"/>
      </w:pPr>
      <w:r w:rsidRPr="000C4111">
        <w:t>— глаголы в наиболее употребительных временных формах;</w:t>
      </w:r>
    </w:p>
    <w:p w:rsidR="00134F28" w:rsidRPr="000C4111" w:rsidRDefault="00134F28" w:rsidP="00367DB9">
      <w:pPr>
        <w:pStyle w:val="af1"/>
        <w:tabs>
          <w:tab w:val="left" w:pos="10206"/>
        </w:tabs>
        <w:ind w:firstLine="567"/>
      </w:pPr>
      <w:r w:rsidRPr="000C4111">
        <w:t>— различные грамматические средства для выражения будущего времени;</w:t>
      </w:r>
    </w:p>
    <w:p w:rsidR="00134F28" w:rsidRPr="000C4111" w:rsidRDefault="00134F28" w:rsidP="00367DB9">
      <w:pPr>
        <w:pStyle w:val="af1"/>
        <w:tabs>
          <w:tab w:val="left" w:pos="10206"/>
        </w:tabs>
        <w:ind w:firstLine="567"/>
      </w:pPr>
      <w:r w:rsidRPr="000C4111">
        <w:t>— условные предложения реального характера;</w:t>
      </w:r>
    </w:p>
    <w:p w:rsidR="00134F28" w:rsidRPr="000C4111" w:rsidRDefault="00134F28" w:rsidP="00367DB9">
      <w:pPr>
        <w:pStyle w:val="af1"/>
        <w:tabs>
          <w:tab w:val="left" w:pos="10206"/>
        </w:tabs>
        <w:ind w:firstLine="567"/>
      </w:pPr>
      <w:r w:rsidRPr="000C4111">
        <w:t>— модальные глаголы и их эквиваленты.</w:t>
      </w:r>
    </w:p>
    <w:p w:rsidR="00134F28" w:rsidRPr="000C4111" w:rsidRDefault="00134F28" w:rsidP="00367DB9">
      <w:pPr>
        <w:pStyle w:val="af1"/>
        <w:tabs>
          <w:tab w:val="left" w:pos="10206"/>
        </w:tabs>
        <w:ind w:firstLine="567"/>
        <w:rPr>
          <w:b/>
        </w:rPr>
      </w:pPr>
      <w:r w:rsidRPr="000C4111">
        <w:rPr>
          <w:b/>
        </w:rPr>
        <w:t>Выпускник получит возможность научиться:</w:t>
      </w:r>
    </w:p>
    <w:p w:rsidR="00134F28" w:rsidRPr="000C4111" w:rsidRDefault="00134F28" w:rsidP="00367DB9">
      <w:pPr>
        <w:pStyle w:val="af1"/>
        <w:tabs>
          <w:tab w:val="left" w:pos="10206"/>
        </w:tabs>
        <w:ind w:firstLine="567"/>
      </w:pPr>
      <w:r w:rsidRPr="000C4111">
        <w:t>• распознавать сложноподчиненные предложения с придаточными: времени с союзами;</w:t>
      </w:r>
    </w:p>
    <w:p w:rsidR="00134F28" w:rsidRPr="000C4111" w:rsidRDefault="00134F28" w:rsidP="00367DB9">
      <w:pPr>
        <w:pStyle w:val="af1"/>
        <w:tabs>
          <w:tab w:val="left" w:pos="10206"/>
        </w:tabs>
        <w:ind w:firstLine="567"/>
      </w:pPr>
      <w:r w:rsidRPr="000C4111">
        <w:t>• распознавать в речи условные предложения нереального характера;</w:t>
      </w:r>
    </w:p>
    <w:p w:rsidR="00134F28" w:rsidRPr="000C4111" w:rsidRDefault="00134F28" w:rsidP="00367DB9">
      <w:pPr>
        <w:pStyle w:val="af1"/>
        <w:tabs>
          <w:tab w:val="left" w:pos="10206"/>
        </w:tabs>
        <w:ind w:firstLine="567"/>
      </w:pPr>
      <w:r w:rsidRPr="000C4111">
        <w:t>• использовать в речи глаголы во временным формах;</w:t>
      </w:r>
    </w:p>
    <w:p w:rsidR="00134F28" w:rsidRPr="000C4111" w:rsidRDefault="00134F28" w:rsidP="00367DB9">
      <w:pPr>
        <w:pStyle w:val="af1"/>
        <w:tabs>
          <w:tab w:val="left" w:pos="10206"/>
        </w:tabs>
        <w:ind w:firstLine="567"/>
      </w:pPr>
      <w:r w:rsidRPr="000C4111">
        <w:t>• распознавать и употреблять в речи модальные глаголы.</w:t>
      </w:r>
    </w:p>
    <w:p w:rsidR="00134F28" w:rsidRPr="000C4111" w:rsidRDefault="00134F28" w:rsidP="00367DB9">
      <w:pPr>
        <w:pStyle w:val="af1"/>
        <w:tabs>
          <w:tab w:val="left" w:pos="10206"/>
        </w:tabs>
        <w:ind w:firstLine="567"/>
        <w:rPr>
          <w:b/>
        </w:rPr>
      </w:pPr>
      <w:r w:rsidRPr="000C4111">
        <w:rPr>
          <w:b/>
        </w:rPr>
        <w:t>Социокультурные знания и умения</w:t>
      </w:r>
    </w:p>
    <w:p w:rsidR="00134F28" w:rsidRPr="000C4111" w:rsidRDefault="00134F28" w:rsidP="00367DB9">
      <w:pPr>
        <w:tabs>
          <w:tab w:val="left" w:pos="10206"/>
        </w:tabs>
        <w:spacing w:after="0" w:line="240" w:lineRule="auto"/>
        <w:ind w:firstLine="567"/>
        <w:jc w:val="both"/>
        <w:rPr>
          <w:rFonts w:ascii="Times New Roman" w:hAnsi="Times New Roman"/>
          <w:b/>
          <w:sz w:val="24"/>
          <w:szCs w:val="24"/>
        </w:rPr>
      </w:pPr>
      <w:r w:rsidRPr="000C4111">
        <w:rPr>
          <w:rFonts w:ascii="Times New Roman" w:hAnsi="Times New Roman"/>
          <w:b/>
          <w:sz w:val="24"/>
          <w:szCs w:val="24"/>
        </w:rPr>
        <w:t>Выпускник научится:</w:t>
      </w:r>
    </w:p>
    <w:p w:rsidR="00134F28" w:rsidRPr="000C4111" w:rsidRDefault="00134F28" w:rsidP="00367DB9">
      <w:pPr>
        <w:numPr>
          <w:ilvl w:val="0"/>
          <w:numId w:val="39"/>
        </w:numPr>
        <w:tabs>
          <w:tab w:val="left" w:pos="993"/>
          <w:tab w:val="left" w:pos="10206"/>
        </w:tabs>
        <w:spacing w:after="0" w:line="240" w:lineRule="auto"/>
        <w:ind w:left="0" w:firstLine="567"/>
        <w:jc w:val="both"/>
        <w:rPr>
          <w:rFonts w:ascii="Times New Roman" w:eastAsia="Arial Unicode MS" w:hAnsi="Times New Roman"/>
          <w:sz w:val="24"/>
          <w:szCs w:val="24"/>
          <w:lang w:eastAsia="ar-SA"/>
        </w:rPr>
      </w:pPr>
      <w:r w:rsidRPr="000C4111">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34F28" w:rsidRPr="000C4111" w:rsidRDefault="00134F28" w:rsidP="00367DB9">
      <w:pPr>
        <w:numPr>
          <w:ilvl w:val="0"/>
          <w:numId w:val="39"/>
        </w:numPr>
        <w:tabs>
          <w:tab w:val="left" w:pos="993"/>
          <w:tab w:val="left" w:pos="10206"/>
        </w:tabs>
        <w:spacing w:after="0" w:line="240" w:lineRule="auto"/>
        <w:ind w:left="0" w:firstLine="567"/>
        <w:jc w:val="both"/>
        <w:rPr>
          <w:rFonts w:ascii="Times New Roman" w:eastAsia="Arial Unicode MS" w:hAnsi="Times New Roman"/>
          <w:sz w:val="24"/>
          <w:szCs w:val="24"/>
          <w:lang w:eastAsia="ar-SA"/>
        </w:rPr>
      </w:pPr>
      <w:r w:rsidRPr="000C4111">
        <w:rPr>
          <w:rFonts w:ascii="Times New Roman" w:eastAsia="Arial Unicode MS" w:hAnsi="Times New Roman"/>
          <w:sz w:val="24"/>
          <w:szCs w:val="24"/>
          <w:lang w:eastAsia="ar-SA"/>
        </w:rPr>
        <w:t xml:space="preserve">представлять родную страну и культуру на </w:t>
      </w:r>
      <w:r w:rsidR="006F45C6" w:rsidRPr="000C4111">
        <w:rPr>
          <w:rFonts w:ascii="Times New Roman" w:eastAsia="Arial Unicode MS" w:hAnsi="Times New Roman"/>
          <w:sz w:val="24"/>
          <w:szCs w:val="24"/>
          <w:lang w:eastAsia="ar-SA"/>
        </w:rPr>
        <w:t>немец</w:t>
      </w:r>
      <w:r w:rsidRPr="000C4111">
        <w:rPr>
          <w:rFonts w:ascii="Times New Roman" w:eastAsia="Arial Unicode MS" w:hAnsi="Times New Roman"/>
          <w:sz w:val="24"/>
          <w:szCs w:val="24"/>
          <w:lang w:eastAsia="ar-SA"/>
        </w:rPr>
        <w:t>ком языке;</w:t>
      </w:r>
    </w:p>
    <w:p w:rsidR="00134F28" w:rsidRPr="000C4111" w:rsidRDefault="00134F28" w:rsidP="00367DB9">
      <w:pPr>
        <w:numPr>
          <w:ilvl w:val="0"/>
          <w:numId w:val="39"/>
        </w:numPr>
        <w:tabs>
          <w:tab w:val="left" w:pos="993"/>
          <w:tab w:val="left" w:pos="10206"/>
        </w:tabs>
        <w:spacing w:after="0" w:line="240" w:lineRule="auto"/>
        <w:ind w:left="0" w:firstLine="567"/>
        <w:jc w:val="both"/>
        <w:rPr>
          <w:rFonts w:ascii="Times New Roman" w:eastAsia="Arial Unicode MS" w:hAnsi="Times New Roman"/>
          <w:sz w:val="24"/>
          <w:szCs w:val="24"/>
          <w:lang w:eastAsia="ar-SA"/>
        </w:rPr>
      </w:pPr>
      <w:r w:rsidRPr="000C4111">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134F28" w:rsidRPr="000C4111" w:rsidRDefault="00134F28" w:rsidP="00367DB9">
      <w:pPr>
        <w:tabs>
          <w:tab w:val="left" w:pos="10206"/>
        </w:tabs>
        <w:spacing w:after="0" w:line="240" w:lineRule="auto"/>
        <w:ind w:firstLine="567"/>
        <w:jc w:val="both"/>
        <w:rPr>
          <w:rFonts w:ascii="Times New Roman" w:eastAsia="Arial Unicode MS" w:hAnsi="Times New Roman"/>
          <w:sz w:val="24"/>
          <w:szCs w:val="24"/>
          <w:lang w:eastAsia="ar-SA"/>
        </w:rPr>
      </w:pPr>
      <w:r w:rsidRPr="000C4111">
        <w:rPr>
          <w:rFonts w:ascii="Times New Roman" w:hAnsi="Times New Roman"/>
          <w:b/>
          <w:sz w:val="24"/>
          <w:szCs w:val="24"/>
        </w:rPr>
        <w:t>Выпускник получит возможность научиться:</w:t>
      </w:r>
    </w:p>
    <w:p w:rsidR="00134F28" w:rsidRPr="000C4111" w:rsidRDefault="00134F28" w:rsidP="00367DB9">
      <w:pPr>
        <w:numPr>
          <w:ilvl w:val="0"/>
          <w:numId w:val="40"/>
        </w:numPr>
        <w:tabs>
          <w:tab w:val="left" w:pos="993"/>
          <w:tab w:val="left" w:pos="10206"/>
        </w:tabs>
        <w:spacing w:after="0" w:line="240" w:lineRule="auto"/>
        <w:ind w:left="0" w:firstLine="567"/>
        <w:jc w:val="both"/>
        <w:rPr>
          <w:rFonts w:ascii="Times New Roman" w:hAnsi="Times New Roman"/>
          <w:b/>
          <w:sz w:val="24"/>
          <w:szCs w:val="24"/>
        </w:rPr>
      </w:pPr>
      <w:r w:rsidRPr="000C4111">
        <w:rPr>
          <w:rFonts w:ascii="Times New Roman" w:eastAsia="Arial Unicode MS" w:hAnsi="Times New Roman"/>
          <w:sz w:val="24"/>
          <w:szCs w:val="24"/>
          <w:lang w:eastAsia="ar-SA"/>
        </w:rPr>
        <w:t>использовать социокультурные реалии при создании устных и письменных высказываний;</w:t>
      </w:r>
    </w:p>
    <w:p w:rsidR="00134F28" w:rsidRPr="000C4111" w:rsidRDefault="00134F28" w:rsidP="00367DB9">
      <w:pPr>
        <w:numPr>
          <w:ilvl w:val="0"/>
          <w:numId w:val="40"/>
        </w:numPr>
        <w:tabs>
          <w:tab w:val="left" w:pos="993"/>
          <w:tab w:val="left" w:pos="10206"/>
        </w:tabs>
        <w:spacing w:after="0" w:line="240" w:lineRule="auto"/>
        <w:ind w:left="0" w:firstLine="567"/>
        <w:jc w:val="both"/>
        <w:rPr>
          <w:rFonts w:ascii="Times New Roman" w:hAnsi="Times New Roman"/>
          <w:b/>
          <w:sz w:val="24"/>
          <w:szCs w:val="24"/>
        </w:rPr>
      </w:pPr>
      <w:r w:rsidRPr="000C4111">
        <w:rPr>
          <w:rFonts w:ascii="Times New Roman" w:eastAsia="Arial Unicode MS" w:hAnsi="Times New Roman"/>
          <w:sz w:val="24"/>
          <w:szCs w:val="24"/>
          <w:lang w:eastAsia="ar-SA"/>
        </w:rPr>
        <w:t>находить сходство и различие в традициях родной страны и страны/стран изучаемого языка.</w:t>
      </w:r>
    </w:p>
    <w:p w:rsidR="00134F28" w:rsidRPr="000C4111" w:rsidRDefault="00134F28" w:rsidP="00367DB9">
      <w:pPr>
        <w:tabs>
          <w:tab w:val="left" w:pos="10206"/>
        </w:tabs>
        <w:spacing w:after="0" w:line="240" w:lineRule="auto"/>
        <w:ind w:firstLine="567"/>
        <w:jc w:val="both"/>
        <w:rPr>
          <w:rFonts w:ascii="Times New Roman" w:eastAsia="Arial Unicode MS" w:hAnsi="Times New Roman"/>
          <w:b/>
          <w:sz w:val="24"/>
          <w:szCs w:val="24"/>
          <w:lang w:eastAsia="ar-SA"/>
        </w:rPr>
      </w:pPr>
      <w:r w:rsidRPr="000C4111">
        <w:rPr>
          <w:rFonts w:ascii="Times New Roman" w:eastAsia="Arial Unicode MS" w:hAnsi="Times New Roman"/>
          <w:b/>
          <w:sz w:val="24"/>
          <w:szCs w:val="24"/>
          <w:lang w:eastAsia="ar-SA"/>
        </w:rPr>
        <w:t>Компенсаторные умения</w:t>
      </w:r>
    </w:p>
    <w:p w:rsidR="00134F28" w:rsidRPr="000C4111" w:rsidRDefault="00134F28" w:rsidP="00367DB9">
      <w:pPr>
        <w:tabs>
          <w:tab w:val="left" w:pos="10206"/>
        </w:tabs>
        <w:spacing w:after="0" w:line="240" w:lineRule="auto"/>
        <w:ind w:firstLine="567"/>
        <w:jc w:val="both"/>
        <w:rPr>
          <w:rFonts w:ascii="Times New Roman" w:hAnsi="Times New Roman"/>
          <w:b/>
          <w:sz w:val="24"/>
          <w:szCs w:val="24"/>
        </w:rPr>
      </w:pPr>
      <w:r w:rsidRPr="000C4111">
        <w:rPr>
          <w:rFonts w:ascii="Times New Roman" w:hAnsi="Times New Roman"/>
          <w:b/>
          <w:sz w:val="24"/>
          <w:szCs w:val="24"/>
        </w:rPr>
        <w:t>Выпускник научится:</w:t>
      </w:r>
    </w:p>
    <w:p w:rsidR="00134F28" w:rsidRPr="000C4111" w:rsidRDefault="00134F28" w:rsidP="00367DB9">
      <w:pPr>
        <w:numPr>
          <w:ilvl w:val="0"/>
          <w:numId w:val="41"/>
        </w:numPr>
        <w:tabs>
          <w:tab w:val="left" w:pos="993"/>
          <w:tab w:val="left" w:pos="10206"/>
        </w:tabs>
        <w:spacing w:after="0" w:line="240" w:lineRule="auto"/>
        <w:ind w:left="0" w:firstLine="567"/>
        <w:jc w:val="both"/>
        <w:rPr>
          <w:rFonts w:ascii="Times New Roman" w:hAnsi="Times New Roman"/>
          <w:b/>
          <w:sz w:val="24"/>
          <w:szCs w:val="24"/>
        </w:rPr>
      </w:pPr>
      <w:r w:rsidRPr="000C4111">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134F28" w:rsidRPr="000C4111" w:rsidRDefault="00134F28" w:rsidP="00367DB9">
      <w:pPr>
        <w:tabs>
          <w:tab w:val="left" w:pos="10206"/>
        </w:tabs>
        <w:spacing w:after="0" w:line="240" w:lineRule="auto"/>
        <w:ind w:firstLine="567"/>
        <w:jc w:val="both"/>
        <w:rPr>
          <w:rFonts w:ascii="Times New Roman" w:eastAsia="Arial Unicode MS" w:hAnsi="Times New Roman"/>
          <w:sz w:val="24"/>
          <w:szCs w:val="24"/>
          <w:lang w:eastAsia="ar-SA"/>
        </w:rPr>
      </w:pPr>
      <w:r w:rsidRPr="000C4111">
        <w:rPr>
          <w:rFonts w:ascii="Times New Roman" w:hAnsi="Times New Roman"/>
          <w:b/>
          <w:sz w:val="24"/>
          <w:szCs w:val="24"/>
        </w:rPr>
        <w:t>Выпускник получит возможность научиться:</w:t>
      </w:r>
    </w:p>
    <w:p w:rsidR="00134F28" w:rsidRPr="000C4111" w:rsidRDefault="00134F28" w:rsidP="00367DB9">
      <w:pPr>
        <w:numPr>
          <w:ilvl w:val="0"/>
          <w:numId w:val="41"/>
        </w:numPr>
        <w:tabs>
          <w:tab w:val="left" w:pos="993"/>
          <w:tab w:val="left" w:pos="10206"/>
        </w:tabs>
        <w:spacing w:after="0" w:line="240" w:lineRule="auto"/>
        <w:ind w:left="0" w:firstLine="567"/>
        <w:jc w:val="both"/>
        <w:rPr>
          <w:rFonts w:ascii="Times New Roman" w:eastAsia="Arial Unicode MS" w:hAnsi="Times New Roman"/>
          <w:sz w:val="24"/>
          <w:szCs w:val="24"/>
          <w:lang w:eastAsia="ar-SA"/>
        </w:rPr>
      </w:pPr>
      <w:r w:rsidRPr="000C4111">
        <w:rPr>
          <w:rFonts w:ascii="Times New Roman" w:eastAsia="Arial Unicode MS" w:hAnsi="Times New Roman"/>
          <w:sz w:val="24"/>
          <w:szCs w:val="24"/>
          <w:lang w:eastAsia="ar-SA"/>
        </w:rPr>
        <w:t>использовать перифраз, синонимические и антонимические средства при говорении;</w:t>
      </w:r>
    </w:p>
    <w:p w:rsidR="00134F28" w:rsidRPr="000C4111" w:rsidRDefault="00134F28" w:rsidP="00367DB9">
      <w:pPr>
        <w:numPr>
          <w:ilvl w:val="0"/>
          <w:numId w:val="41"/>
        </w:numPr>
        <w:tabs>
          <w:tab w:val="left" w:pos="993"/>
          <w:tab w:val="left" w:pos="10206"/>
        </w:tabs>
        <w:spacing w:after="0" w:line="240" w:lineRule="auto"/>
        <w:ind w:left="0" w:firstLine="567"/>
        <w:jc w:val="both"/>
        <w:rPr>
          <w:rFonts w:ascii="Times New Roman" w:hAnsi="Times New Roman"/>
          <w:b/>
          <w:sz w:val="24"/>
          <w:szCs w:val="24"/>
        </w:rPr>
      </w:pPr>
      <w:r w:rsidRPr="000C4111">
        <w:rPr>
          <w:rFonts w:ascii="Times New Roman" w:eastAsia="Arial Unicode MS" w:hAnsi="Times New Roman"/>
          <w:sz w:val="24"/>
          <w:szCs w:val="24"/>
          <w:lang w:eastAsia="ar-SA"/>
        </w:rPr>
        <w:t>пользоваться языковой и контекстуальной догадкой при аудировании и чтении.</w:t>
      </w:r>
    </w:p>
    <w:p w:rsidR="00134F28" w:rsidRPr="000C4111" w:rsidRDefault="00134F28" w:rsidP="00367DB9">
      <w:pPr>
        <w:tabs>
          <w:tab w:val="left" w:pos="10206"/>
        </w:tabs>
        <w:spacing w:line="240" w:lineRule="auto"/>
        <w:jc w:val="both"/>
        <w:rPr>
          <w:rFonts w:ascii="Times New Roman" w:hAnsi="Times New Roman"/>
          <w:sz w:val="24"/>
          <w:szCs w:val="24"/>
        </w:rPr>
      </w:pPr>
    </w:p>
    <w:p w:rsidR="00134F28" w:rsidRPr="000C4111" w:rsidRDefault="006E08AE" w:rsidP="00862643">
      <w:pPr>
        <w:pStyle w:val="2"/>
      </w:pPr>
      <w:bookmarkStart w:id="199" w:name="_Toc82160652"/>
      <w:r w:rsidRPr="000C4111">
        <w:t>1.2.5.5</w:t>
      </w:r>
      <w:r w:rsidR="00134F28" w:rsidRPr="000C4111">
        <w:t>. ВТОРОЙ ИНОСТРАННЫЙ ЯЗЫК</w:t>
      </w:r>
      <w:bookmarkEnd w:id="199"/>
    </w:p>
    <w:p w:rsidR="006F45C6" w:rsidRPr="000C4111" w:rsidRDefault="006F45C6" w:rsidP="00367DB9">
      <w:pPr>
        <w:pStyle w:val="pboth"/>
        <w:shd w:val="clear" w:color="auto" w:fill="FFFFFF"/>
        <w:spacing w:before="0" w:beforeAutospacing="0" w:after="300" w:afterAutospacing="0" w:line="293" w:lineRule="atLeast"/>
        <w:jc w:val="both"/>
        <w:rPr>
          <w:color w:val="000000"/>
        </w:rPr>
      </w:pPr>
      <w:r w:rsidRPr="000C4111">
        <w:rPr>
          <w:color w:val="000000"/>
        </w:rPr>
        <w:t>Коммуникативные умения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00" w:name="100448"/>
      <w:bookmarkEnd w:id="200"/>
      <w:r w:rsidRPr="000C4111">
        <w:rPr>
          <w:color w:val="000000"/>
        </w:rPr>
        <w:t>Говорение. Диалогическая речь</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01" w:name="100449"/>
      <w:bookmarkEnd w:id="201"/>
      <w:r w:rsidRPr="000C4111">
        <w:rPr>
          <w:color w:val="000000"/>
        </w:rPr>
        <w:t>Выпускник научится: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02" w:name="100450"/>
      <w:bookmarkEnd w:id="202"/>
      <w:r w:rsidRPr="000C4111">
        <w:rPr>
          <w:color w:val="000000"/>
        </w:rPr>
        <w:lastRenderedPageBreak/>
        <w:t>- 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03" w:name="100451"/>
      <w:bookmarkEnd w:id="203"/>
      <w:r w:rsidRPr="000C4111">
        <w:rPr>
          <w:color w:val="000000"/>
        </w:rPr>
        <w:t>Выпускник получит возможность научиться: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04" w:name="100452"/>
      <w:bookmarkEnd w:id="204"/>
      <w:r w:rsidRPr="000C4111">
        <w:rPr>
          <w:i/>
          <w:iCs/>
          <w:color w:val="000000"/>
          <w:bdr w:val="none" w:sz="0" w:space="0" w:color="auto" w:frame="1"/>
        </w:rPr>
        <w:t>- вести диалог-обмен мнениями</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05" w:name="100453"/>
      <w:bookmarkEnd w:id="205"/>
      <w:r w:rsidRPr="000C4111">
        <w:rPr>
          <w:i/>
          <w:iCs/>
          <w:color w:val="000000"/>
          <w:bdr w:val="none" w:sz="0" w:space="0" w:color="auto" w:frame="1"/>
        </w:rPr>
        <w:t>- брать и давать интервью</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06" w:name="100454"/>
      <w:bookmarkEnd w:id="206"/>
      <w:r w:rsidRPr="000C4111">
        <w:rPr>
          <w:i/>
          <w:iCs/>
          <w:color w:val="000000"/>
          <w:bdr w:val="none" w:sz="0" w:space="0" w:color="auto" w:frame="1"/>
        </w:rPr>
        <w:t>- вести диалог-расспрос на основе нелинейного текста (таблицы</w:t>
      </w:r>
      <w:r w:rsidRPr="000C4111">
        <w:rPr>
          <w:color w:val="000000"/>
        </w:rPr>
        <w:t>, </w:t>
      </w:r>
      <w:r w:rsidRPr="000C4111">
        <w:rPr>
          <w:i/>
          <w:iCs/>
          <w:color w:val="000000"/>
          <w:bdr w:val="none" w:sz="0" w:space="0" w:color="auto" w:frame="1"/>
        </w:rPr>
        <w:t>диаграммы и т.д.)</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07" w:name="100455"/>
      <w:bookmarkEnd w:id="207"/>
      <w:r w:rsidRPr="000C4111">
        <w:rPr>
          <w:color w:val="000000"/>
        </w:rPr>
        <w:t>Говорение. Монологическая речь</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08" w:name="100456"/>
      <w:bookmarkEnd w:id="208"/>
      <w:r w:rsidRPr="000C4111">
        <w:rPr>
          <w:color w:val="000000"/>
        </w:rPr>
        <w:t>Выпускник научится: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09" w:name="100457"/>
      <w:bookmarkEnd w:id="209"/>
      <w:r w:rsidRPr="000C4111">
        <w:rPr>
          <w:color w:val="000000"/>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10" w:name="100458"/>
      <w:bookmarkEnd w:id="210"/>
      <w:r w:rsidRPr="000C4111">
        <w:rPr>
          <w:color w:val="000000"/>
        </w:rPr>
        <w:t>- описывать события с опорой на зрительную наглядность и/или вербальную опору (ключевые слова, план, вопросы);</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11" w:name="100459"/>
      <w:bookmarkEnd w:id="211"/>
      <w:r w:rsidRPr="000C4111">
        <w:rPr>
          <w:color w:val="000000"/>
        </w:rPr>
        <w:t>- давать краткую характеристику реальных людей и литературных персонажей;</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12" w:name="100460"/>
      <w:bookmarkEnd w:id="212"/>
      <w:r w:rsidRPr="000C4111">
        <w:rPr>
          <w:color w:val="000000"/>
        </w:rPr>
        <w:t>- передавать основное содержание прочитанного текста с опорой или без опоры на текст, ключевые слова/план/вопросы;</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13" w:name="100461"/>
      <w:bookmarkEnd w:id="213"/>
      <w:r w:rsidRPr="000C4111">
        <w:rPr>
          <w:color w:val="000000"/>
        </w:rPr>
        <w:t>- описывать картинку/фото с опорой или без опоры на ключевые слова/план/вопросы.</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14" w:name="100462"/>
      <w:bookmarkEnd w:id="214"/>
      <w:r w:rsidRPr="000C4111">
        <w:rPr>
          <w:color w:val="000000"/>
        </w:rPr>
        <w:t>Выпускник получит возможность научиться: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15" w:name="100463"/>
      <w:bookmarkEnd w:id="215"/>
      <w:r w:rsidRPr="000C4111">
        <w:rPr>
          <w:i/>
          <w:iCs/>
          <w:color w:val="000000"/>
          <w:bdr w:val="none" w:sz="0" w:space="0" w:color="auto" w:frame="1"/>
        </w:rPr>
        <w:t>- делать сообщение на заданную тему на основе прочитанного</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16" w:name="100464"/>
      <w:bookmarkEnd w:id="216"/>
      <w:r w:rsidRPr="000C4111">
        <w:rPr>
          <w:i/>
          <w:iCs/>
          <w:color w:val="000000"/>
          <w:bdr w:val="none" w:sz="0" w:space="0" w:color="auto" w:frame="1"/>
        </w:rPr>
        <w:t>- комментировать факты из прочитанного/прослушанного текста</w:t>
      </w:r>
      <w:r w:rsidRPr="000C4111">
        <w:rPr>
          <w:color w:val="000000"/>
        </w:rPr>
        <w:t>, </w:t>
      </w:r>
      <w:r w:rsidRPr="000C4111">
        <w:rPr>
          <w:i/>
          <w:iCs/>
          <w:color w:val="000000"/>
          <w:bdr w:val="none" w:sz="0" w:space="0" w:color="auto" w:frame="1"/>
        </w:rPr>
        <w:t>выражать и аргументировать свое отношение к прочитанному/прослушанному</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17" w:name="100465"/>
      <w:bookmarkEnd w:id="217"/>
      <w:r w:rsidRPr="000C4111">
        <w:rPr>
          <w:i/>
          <w:iCs/>
          <w:color w:val="000000"/>
          <w:bdr w:val="none" w:sz="0" w:space="0" w:color="auto" w:frame="1"/>
        </w:rPr>
        <w:t>- кратко высказываться без предварительной подготовки на заданную тему в соответствии с предложенной ситуацией общения</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18" w:name="100466"/>
      <w:bookmarkEnd w:id="218"/>
      <w:r w:rsidRPr="000C4111">
        <w:rPr>
          <w:i/>
          <w:iCs/>
          <w:color w:val="000000"/>
          <w:bdr w:val="none" w:sz="0" w:space="0" w:color="auto" w:frame="1"/>
        </w:rPr>
        <w:t>- кратко высказываться с опорой на нелинейный текст (таблицы</w:t>
      </w:r>
      <w:r w:rsidRPr="000C4111">
        <w:rPr>
          <w:color w:val="000000"/>
        </w:rPr>
        <w:t>, </w:t>
      </w:r>
      <w:r w:rsidRPr="000C4111">
        <w:rPr>
          <w:i/>
          <w:iCs/>
          <w:color w:val="000000"/>
          <w:bdr w:val="none" w:sz="0" w:space="0" w:color="auto" w:frame="1"/>
        </w:rPr>
        <w:t>диаграммы</w:t>
      </w:r>
      <w:r w:rsidRPr="000C4111">
        <w:rPr>
          <w:color w:val="000000"/>
        </w:rPr>
        <w:t>, </w:t>
      </w:r>
      <w:r w:rsidRPr="000C4111">
        <w:rPr>
          <w:i/>
          <w:iCs/>
          <w:color w:val="000000"/>
          <w:bdr w:val="none" w:sz="0" w:space="0" w:color="auto" w:frame="1"/>
        </w:rPr>
        <w:t>расписание и т.п.)</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19" w:name="100467"/>
      <w:bookmarkEnd w:id="219"/>
      <w:r w:rsidRPr="000C4111">
        <w:rPr>
          <w:i/>
          <w:iCs/>
          <w:color w:val="000000"/>
          <w:bdr w:val="none" w:sz="0" w:space="0" w:color="auto" w:frame="1"/>
        </w:rPr>
        <w:t>- кратко излагать результаты выполненной проектной работы</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20" w:name="100468"/>
      <w:bookmarkEnd w:id="220"/>
      <w:r w:rsidRPr="000C4111">
        <w:rPr>
          <w:color w:val="000000"/>
        </w:rPr>
        <w:t>Аудирование</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21" w:name="100469"/>
      <w:bookmarkEnd w:id="221"/>
      <w:r w:rsidRPr="000C4111">
        <w:rPr>
          <w:color w:val="000000"/>
        </w:rPr>
        <w:t>Выпускник научится: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22" w:name="100470"/>
      <w:bookmarkEnd w:id="222"/>
      <w:r w:rsidRPr="000C4111">
        <w:rPr>
          <w:color w:val="000000"/>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23" w:name="100471"/>
      <w:bookmarkEnd w:id="223"/>
      <w:r w:rsidRPr="000C4111">
        <w:rPr>
          <w:color w:val="000000"/>
        </w:rPr>
        <w:t>- 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24" w:name="100472"/>
      <w:bookmarkEnd w:id="224"/>
      <w:r w:rsidRPr="000C4111">
        <w:rPr>
          <w:color w:val="000000"/>
        </w:rPr>
        <w:t>Выпускник получит возможность научиться: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25" w:name="100473"/>
      <w:bookmarkEnd w:id="225"/>
      <w:r w:rsidRPr="000C4111">
        <w:rPr>
          <w:i/>
          <w:iCs/>
          <w:color w:val="000000"/>
          <w:bdr w:val="none" w:sz="0" w:space="0" w:color="auto" w:frame="1"/>
        </w:rPr>
        <w:t>- выделять основную тему в воспринимаемом на слух тексте</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26" w:name="100474"/>
      <w:bookmarkEnd w:id="226"/>
      <w:r w:rsidRPr="000C4111">
        <w:rPr>
          <w:i/>
          <w:iCs/>
          <w:color w:val="000000"/>
          <w:bdr w:val="none" w:sz="0" w:space="0" w:color="auto" w:frame="1"/>
        </w:rPr>
        <w:t>- использовать контекстуальную или языковую догадку при восприятии на слух текстов</w:t>
      </w:r>
      <w:r w:rsidRPr="000C4111">
        <w:rPr>
          <w:color w:val="000000"/>
        </w:rPr>
        <w:t>, </w:t>
      </w:r>
      <w:r w:rsidRPr="000C4111">
        <w:rPr>
          <w:i/>
          <w:iCs/>
          <w:color w:val="000000"/>
          <w:bdr w:val="none" w:sz="0" w:space="0" w:color="auto" w:frame="1"/>
        </w:rPr>
        <w:t>содержащих незнакомые слова</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27" w:name="100475"/>
      <w:bookmarkEnd w:id="227"/>
      <w:r w:rsidRPr="000C4111">
        <w:rPr>
          <w:color w:val="000000"/>
        </w:rPr>
        <w:t>Чтение</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28" w:name="100476"/>
      <w:bookmarkEnd w:id="228"/>
      <w:r w:rsidRPr="000C4111">
        <w:rPr>
          <w:color w:val="000000"/>
        </w:rPr>
        <w:t>Выпускник научится: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29" w:name="100477"/>
      <w:bookmarkEnd w:id="229"/>
      <w:r w:rsidRPr="000C4111">
        <w:rPr>
          <w:color w:val="000000"/>
        </w:rPr>
        <w:t>- читать и понимать основное содержание несложных аутентичных текстов, содержащие отдельные неизученные языковые явления;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30" w:name="100478"/>
      <w:bookmarkEnd w:id="230"/>
      <w:r w:rsidRPr="000C4111">
        <w:rPr>
          <w:color w:val="000000"/>
        </w:rPr>
        <w:t>- 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31" w:name="100479"/>
      <w:bookmarkEnd w:id="231"/>
      <w:r w:rsidRPr="000C4111">
        <w:rPr>
          <w:color w:val="000000"/>
        </w:rPr>
        <w:t>- читать и полностью понимать несложные аутентичные тексты, построенные на изученном языковом материале;</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32" w:name="100480"/>
      <w:bookmarkEnd w:id="232"/>
      <w:r w:rsidRPr="000C4111">
        <w:rPr>
          <w:color w:val="000000"/>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33" w:name="100481"/>
      <w:bookmarkEnd w:id="233"/>
      <w:r w:rsidRPr="000C4111">
        <w:rPr>
          <w:color w:val="000000"/>
        </w:rPr>
        <w:t>Выпускник получит возможность научиться: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34" w:name="100482"/>
      <w:bookmarkEnd w:id="234"/>
      <w:r w:rsidRPr="000C4111">
        <w:rPr>
          <w:i/>
          <w:iCs/>
          <w:color w:val="000000"/>
          <w:bdr w:val="none" w:sz="0" w:space="0" w:color="auto" w:frame="1"/>
        </w:rPr>
        <w:t>- устанавливать причинно-следственную взаимосвязь фактов и событий</w:t>
      </w:r>
      <w:r w:rsidRPr="000C4111">
        <w:rPr>
          <w:color w:val="000000"/>
        </w:rPr>
        <w:t>, </w:t>
      </w:r>
      <w:r w:rsidRPr="000C4111">
        <w:rPr>
          <w:i/>
          <w:iCs/>
          <w:color w:val="000000"/>
          <w:bdr w:val="none" w:sz="0" w:space="0" w:color="auto" w:frame="1"/>
        </w:rPr>
        <w:t>изложенных в несложном аутентичном тексте</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35" w:name="100483"/>
      <w:bookmarkEnd w:id="235"/>
      <w:r w:rsidRPr="000C4111">
        <w:rPr>
          <w:i/>
          <w:iCs/>
          <w:color w:val="000000"/>
          <w:bdr w:val="none" w:sz="0" w:space="0" w:color="auto" w:frame="1"/>
        </w:rPr>
        <w:lastRenderedPageBreak/>
        <w:t>- восстанавливать текст из разрозненных абзацев или путем добавления выпущенных фрагментов</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36" w:name="100484"/>
      <w:bookmarkEnd w:id="236"/>
      <w:r w:rsidRPr="000C4111">
        <w:rPr>
          <w:color w:val="000000"/>
        </w:rPr>
        <w:t>Письменная речь</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37" w:name="100485"/>
      <w:bookmarkEnd w:id="237"/>
      <w:r w:rsidRPr="000C4111">
        <w:rPr>
          <w:color w:val="000000"/>
        </w:rPr>
        <w:t>Выпускник научится: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38" w:name="100486"/>
      <w:bookmarkEnd w:id="238"/>
      <w:r w:rsidRPr="000C4111">
        <w:rPr>
          <w:color w:val="000000"/>
        </w:rPr>
        <w:t>- заполнять анкеты и формуляры, сообщая о себе основные сведения (имя, фамилия, пол, возраст, гражданство, национальность, адрес и т.д.);</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39" w:name="100487"/>
      <w:bookmarkEnd w:id="239"/>
      <w:r w:rsidRPr="000C4111">
        <w:rPr>
          <w:color w:val="000000"/>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30 - 40 слов, включая адрес);</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40" w:name="100488"/>
      <w:bookmarkEnd w:id="240"/>
      <w:r w:rsidRPr="000C4111">
        <w:rPr>
          <w:color w:val="000000"/>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т.д. (объемом 120 слов, включая адрес);</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41" w:name="100489"/>
      <w:bookmarkEnd w:id="241"/>
      <w:r w:rsidRPr="000C4111">
        <w:rPr>
          <w:color w:val="000000"/>
        </w:rPr>
        <w:t>- писать небольшие письменные высказывания с опорой на образец/план.</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42" w:name="100490"/>
      <w:bookmarkEnd w:id="242"/>
      <w:r w:rsidRPr="000C4111">
        <w:rPr>
          <w:color w:val="000000"/>
        </w:rPr>
        <w:t>Выпускник получит возможность научиться: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43" w:name="100491"/>
      <w:bookmarkEnd w:id="243"/>
      <w:r w:rsidRPr="000C4111">
        <w:rPr>
          <w:i/>
          <w:iCs/>
          <w:color w:val="000000"/>
          <w:bdr w:val="none" w:sz="0" w:space="0" w:color="auto" w:frame="1"/>
        </w:rPr>
        <w:t>- делать краткие выписки из текста с целью их использования в собственных устных высказываниях</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44" w:name="100492"/>
      <w:bookmarkEnd w:id="244"/>
      <w:r w:rsidRPr="000C4111">
        <w:rPr>
          <w:i/>
          <w:iCs/>
          <w:color w:val="000000"/>
          <w:bdr w:val="none" w:sz="0" w:space="0" w:color="auto" w:frame="1"/>
        </w:rPr>
        <w:t>- писать электронное письмо (e-mail) зарубежному другу в ответ на электронное письмо-стимул</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45" w:name="100493"/>
      <w:bookmarkEnd w:id="245"/>
      <w:r w:rsidRPr="000C4111">
        <w:rPr>
          <w:i/>
          <w:iCs/>
          <w:color w:val="000000"/>
          <w:bdr w:val="none" w:sz="0" w:space="0" w:color="auto" w:frame="1"/>
        </w:rPr>
        <w:t>- составлять план/тезисы устного или письменного сообщения</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46" w:name="100494"/>
      <w:bookmarkEnd w:id="246"/>
      <w:r w:rsidRPr="000C4111">
        <w:rPr>
          <w:i/>
          <w:iCs/>
          <w:color w:val="000000"/>
          <w:bdr w:val="none" w:sz="0" w:space="0" w:color="auto" w:frame="1"/>
        </w:rPr>
        <w:t>- кратко излагать в письменном виде результаты проектной деятельности</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47" w:name="100495"/>
      <w:bookmarkEnd w:id="247"/>
      <w:r w:rsidRPr="000C4111">
        <w:rPr>
          <w:i/>
          <w:iCs/>
          <w:color w:val="000000"/>
          <w:bdr w:val="none" w:sz="0" w:space="0" w:color="auto" w:frame="1"/>
        </w:rPr>
        <w:t>- писать небольшое письменное высказывание с опорой на нелинейный текст (таблицы</w:t>
      </w:r>
      <w:r w:rsidRPr="000C4111">
        <w:rPr>
          <w:color w:val="000000"/>
        </w:rPr>
        <w:t>, </w:t>
      </w:r>
      <w:r w:rsidRPr="000C4111">
        <w:rPr>
          <w:i/>
          <w:iCs/>
          <w:color w:val="000000"/>
          <w:bdr w:val="none" w:sz="0" w:space="0" w:color="auto" w:frame="1"/>
        </w:rPr>
        <w:t>диаграммы и т.п.)</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48" w:name="100496"/>
      <w:bookmarkEnd w:id="248"/>
      <w:r w:rsidRPr="000C4111">
        <w:rPr>
          <w:color w:val="000000"/>
        </w:rPr>
        <w:t>Языковые навыки и средства оперирования ими</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49" w:name="100497"/>
      <w:bookmarkEnd w:id="249"/>
      <w:r w:rsidRPr="000C4111">
        <w:rPr>
          <w:color w:val="000000"/>
        </w:rPr>
        <w:t>Орфография и пунктуация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50" w:name="100498"/>
      <w:bookmarkEnd w:id="250"/>
      <w:r w:rsidRPr="000C4111">
        <w:rPr>
          <w:color w:val="000000"/>
        </w:rPr>
        <w:t>Выпускник научится: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51" w:name="100499"/>
      <w:bookmarkEnd w:id="251"/>
      <w:r w:rsidRPr="000C4111">
        <w:rPr>
          <w:color w:val="000000"/>
        </w:rPr>
        <w:t>- правильно писать изученные слова;</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52" w:name="100500"/>
      <w:bookmarkEnd w:id="252"/>
      <w:r w:rsidRPr="000C4111">
        <w:rPr>
          <w:color w:val="000000"/>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53" w:name="100501"/>
      <w:bookmarkEnd w:id="253"/>
      <w:r w:rsidRPr="000C4111">
        <w:rPr>
          <w:color w:val="000000"/>
        </w:rPr>
        <w:t>- расставлять в личном письме знаки препинания, диктуемые его форматом, в соответствии с нормами, принятыми в стране изучаемого языка.</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54" w:name="100502"/>
      <w:bookmarkEnd w:id="254"/>
      <w:r w:rsidRPr="000C4111">
        <w:rPr>
          <w:color w:val="000000"/>
        </w:rPr>
        <w:t>Выпускник получит возможность научиться: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55" w:name="100503"/>
      <w:bookmarkEnd w:id="255"/>
      <w:r w:rsidRPr="000C4111">
        <w:rPr>
          <w:i/>
          <w:iCs/>
          <w:color w:val="000000"/>
          <w:bdr w:val="none" w:sz="0" w:space="0" w:color="auto" w:frame="1"/>
        </w:rPr>
        <w:t>- сравнивать и анализировать буквосочетания английского языка и их транскрипцию</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56" w:name="100504"/>
      <w:bookmarkEnd w:id="256"/>
      <w:r w:rsidRPr="000C4111">
        <w:rPr>
          <w:color w:val="000000"/>
        </w:rPr>
        <w:t>Фонетическая сторона речи</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57" w:name="100505"/>
      <w:bookmarkEnd w:id="257"/>
      <w:r w:rsidRPr="000C4111">
        <w:rPr>
          <w:color w:val="000000"/>
        </w:rPr>
        <w:t>Выпускник научится: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58" w:name="100506"/>
      <w:bookmarkEnd w:id="258"/>
      <w:r w:rsidRPr="000C4111">
        <w:rPr>
          <w:color w:val="000000"/>
        </w:rPr>
        <w:t>- различать на слух и адекватно, без фонематических ошибок, ведущих к сбою коммуникации, произносить слова изучаемого иностранного языка;</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59" w:name="100507"/>
      <w:bookmarkEnd w:id="259"/>
      <w:r w:rsidRPr="000C4111">
        <w:rPr>
          <w:color w:val="000000"/>
        </w:rPr>
        <w:t>- соблюдать правильное ударение в изученных словах;</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60" w:name="100508"/>
      <w:bookmarkEnd w:id="260"/>
      <w:r w:rsidRPr="000C4111">
        <w:rPr>
          <w:color w:val="000000"/>
        </w:rPr>
        <w:t>- различать коммуникативные типы предложений по их интонации;</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61" w:name="100509"/>
      <w:bookmarkEnd w:id="261"/>
      <w:r w:rsidRPr="000C4111">
        <w:rPr>
          <w:color w:val="000000"/>
        </w:rPr>
        <w:t>- членить предложение на смысловые группы;</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62" w:name="100510"/>
      <w:bookmarkEnd w:id="262"/>
      <w:r w:rsidRPr="000C4111">
        <w:rPr>
          <w:color w:val="000000"/>
        </w:rPr>
        <w:t>- 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63" w:name="100511"/>
      <w:bookmarkEnd w:id="263"/>
      <w:r w:rsidRPr="000C4111">
        <w:rPr>
          <w:color w:val="000000"/>
        </w:rPr>
        <w:t>Выпускник получит возможность научиться: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64" w:name="100512"/>
      <w:bookmarkEnd w:id="264"/>
      <w:r w:rsidRPr="000C4111">
        <w:rPr>
          <w:i/>
          <w:iCs/>
          <w:color w:val="000000"/>
          <w:bdr w:val="none" w:sz="0" w:space="0" w:color="auto" w:frame="1"/>
        </w:rPr>
        <w:t>- выражать модальные значения</w:t>
      </w:r>
      <w:r w:rsidRPr="000C4111">
        <w:rPr>
          <w:color w:val="000000"/>
        </w:rPr>
        <w:t>, </w:t>
      </w:r>
      <w:r w:rsidRPr="000C4111">
        <w:rPr>
          <w:i/>
          <w:iCs/>
          <w:color w:val="000000"/>
          <w:bdr w:val="none" w:sz="0" w:space="0" w:color="auto" w:frame="1"/>
        </w:rPr>
        <w:t>чувства и эмоции с помощью интонации</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65" w:name="100513"/>
      <w:bookmarkEnd w:id="265"/>
      <w:r w:rsidRPr="000C4111">
        <w:rPr>
          <w:i/>
          <w:iCs/>
          <w:color w:val="000000"/>
          <w:bdr w:val="none" w:sz="0" w:space="0" w:color="auto" w:frame="1"/>
        </w:rPr>
        <w:t>- различать британские и американские варианты английского языка в прослушанных высказываниях</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66" w:name="100514"/>
      <w:bookmarkEnd w:id="266"/>
      <w:r w:rsidRPr="000C4111">
        <w:rPr>
          <w:color w:val="000000"/>
        </w:rPr>
        <w:t>Лексическая сторона речи</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67" w:name="100515"/>
      <w:bookmarkEnd w:id="267"/>
      <w:r w:rsidRPr="000C4111">
        <w:rPr>
          <w:color w:val="000000"/>
        </w:rPr>
        <w:t>Выпускник научится: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68" w:name="100516"/>
      <w:bookmarkEnd w:id="268"/>
      <w:r w:rsidRPr="000C4111">
        <w:rPr>
          <w:color w:val="000000"/>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69" w:name="100517"/>
      <w:bookmarkEnd w:id="269"/>
      <w:r w:rsidRPr="000C4111">
        <w:rPr>
          <w:color w:val="000000"/>
        </w:rPr>
        <w:lastRenderedPageBreak/>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70" w:name="100518"/>
      <w:bookmarkEnd w:id="270"/>
      <w:r w:rsidRPr="000C4111">
        <w:rPr>
          <w:color w:val="000000"/>
        </w:rPr>
        <w:t>- соблюдать существующие в английском языке нормы лексической сочетаемости;</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71" w:name="100519"/>
      <w:bookmarkEnd w:id="271"/>
      <w:r w:rsidRPr="000C4111">
        <w:rPr>
          <w:color w:val="000000"/>
        </w:rPr>
        <w:t>-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72" w:name="100520"/>
      <w:bookmarkEnd w:id="272"/>
      <w:r w:rsidRPr="000C4111">
        <w:rPr>
          <w:color w:val="000000"/>
        </w:rPr>
        <w:t>-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73" w:name="100521"/>
      <w:bookmarkEnd w:id="273"/>
      <w:r w:rsidRPr="000C4111">
        <w:rPr>
          <w:color w:val="000000"/>
        </w:rPr>
        <w:t>- глаголы при помощи аффиксов </w:t>
      </w:r>
      <w:r w:rsidRPr="000C4111">
        <w:rPr>
          <w:i/>
          <w:iCs/>
          <w:color w:val="000000"/>
          <w:bdr w:val="none" w:sz="0" w:space="0" w:color="auto" w:frame="1"/>
        </w:rPr>
        <w:t>dis-</w:t>
      </w:r>
      <w:r w:rsidRPr="000C4111">
        <w:rPr>
          <w:color w:val="000000"/>
        </w:rPr>
        <w:t>, </w:t>
      </w:r>
      <w:r w:rsidRPr="000C4111">
        <w:rPr>
          <w:i/>
          <w:iCs/>
          <w:color w:val="000000"/>
          <w:bdr w:val="none" w:sz="0" w:space="0" w:color="auto" w:frame="1"/>
        </w:rPr>
        <w:t>mis-</w:t>
      </w:r>
      <w:r w:rsidRPr="000C4111">
        <w:rPr>
          <w:color w:val="000000"/>
        </w:rPr>
        <w:t>, </w:t>
      </w:r>
      <w:r w:rsidRPr="000C4111">
        <w:rPr>
          <w:i/>
          <w:iCs/>
          <w:color w:val="000000"/>
          <w:bdr w:val="none" w:sz="0" w:space="0" w:color="auto" w:frame="1"/>
        </w:rPr>
        <w:t>re-</w:t>
      </w:r>
      <w:r w:rsidRPr="000C4111">
        <w:rPr>
          <w:color w:val="000000"/>
        </w:rPr>
        <w:t>, </w:t>
      </w:r>
      <w:r w:rsidRPr="000C4111">
        <w:rPr>
          <w:i/>
          <w:iCs/>
          <w:color w:val="000000"/>
          <w:bdr w:val="none" w:sz="0" w:space="0" w:color="auto" w:frame="1"/>
        </w:rPr>
        <w:t>-ize/-ise</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lang w:val="en-US"/>
        </w:rPr>
      </w:pPr>
      <w:bookmarkStart w:id="274" w:name="100522"/>
      <w:bookmarkEnd w:id="274"/>
      <w:r w:rsidRPr="000C4111">
        <w:rPr>
          <w:color w:val="000000"/>
          <w:lang w:val="en-US"/>
        </w:rPr>
        <w:t xml:space="preserve">- </w:t>
      </w:r>
      <w:r w:rsidRPr="000C4111">
        <w:rPr>
          <w:color w:val="000000"/>
        </w:rPr>
        <w:t>имена</w:t>
      </w:r>
      <w:r w:rsidRPr="000C4111">
        <w:rPr>
          <w:color w:val="000000"/>
          <w:lang w:val="en-US"/>
        </w:rPr>
        <w:t xml:space="preserve"> </w:t>
      </w:r>
      <w:r w:rsidRPr="000C4111">
        <w:rPr>
          <w:color w:val="000000"/>
        </w:rPr>
        <w:t>существительные</w:t>
      </w:r>
      <w:r w:rsidRPr="000C4111">
        <w:rPr>
          <w:color w:val="000000"/>
          <w:lang w:val="en-US"/>
        </w:rPr>
        <w:t xml:space="preserve"> </w:t>
      </w:r>
      <w:r w:rsidRPr="000C4111">
        <w:rPr>
          <w:color w:val="000000"/>
        </w:rPr>
        <w:t>при</w:t>
      </w:r>
      <w:r w:rsidRPr="000C4111">
        <w:rPr>
          <w:color w:val="000000"/>
          <w:lang w:val="en-US"/>
        </w:rPr>
        <w:t xml:space="preserve"> </w:t>
      </w:r>
      <w:r w:rsidRPr="000C4111">
        <w:rPr>
          <w:color w:val="000000"/>
        </w:rPr>
        <w:t>помощи</w:t>
      </w:r>
      <w:r w:rsidRPr="000C4111">
        <w:rPr>
          <w:color w:val="000000"/>
          <w:lang w:val="en-US"/>
        </w:rPr>
        <w:t xml:space="preserve"> </w:t>
      </w:r>
      <w:r w:rsidRPr="000C4111">
        <w:rPr>
          <w:color w:val="000000"/>
        </w:rPr>
        <w:t>суффиксов</w:t>
      </w:r>
      <w:r w:rsidRPr="000C4111">
        <w:rPr>
          <w:color w:val="000000"/>
          <w:lang w:val="en-US"/>
        </w:rPr>
        <w:t> </w:t>
      </w:r>
      <w:r w:rsidRPr="000C4111">
        <w:rPr>
          <w:i/>
          <w:iCs/>
          <w:color w:val="000000"/>
          <w:bdr w:val="none" w:sz="0" w:space="0" w:color="auto" w:frame="1"/>
          <w:lang w:val="en-US"/>
        </w:rPr>
        <w:t>-or/-er</w:t>
      </w:r>
      <w:r w:rsidRPr="000C4111">
        <w:rPr>
          <w:color w:val="000000"/>
          <w:lang w:val="en-US"/>
        </w:rPr>
        <w:t>, </w:t>
      </w:r>
      <w:r w:rsidRPr="000C4111">
        <w:rPr>
          <w:i/>
          <w:iCs/>
          <w:color w:val="000000"/>
          <w:bdr w:val="none" w:sz="0" w:space="0" w:color="auto" w:frame="1"/>
          <w:lang w:val="en-US"/>
        </w:rPr>
        <w:t>-ist</w:t>
      </w:r>
      <w:r w:rsidRPr="000C4111">
        <w:rPr>
          <w:color w:val="000000"/>
          <w:lang w:val="en-US"/>
        </w:rPr>
        <w:t>, </w:t>
      </w:r>
      <w:r w:rsidRPr="000C4111">
        <w:rPr>
          <w:i/>
          <w:iCs/>
          <w:color w:val="000000"/>
          <w:bdr w:val="none" w:sz="0" w:space="0" w:color="auto" w:frame="1"/>
          <w:lang w:val="en-US"/>
        </w:rPr>
        <w:t>-sion/-tion</w:t>
      </w:r>
      <w:r w:rsidRPr="000C4111">
        <w:rPr>
          <w:color w:val="000000"/>
          <w:lang w:val="en-US"/>
        </w:rPr>
        <w:t>, </w:t>
      </w:r>
      <w:r w:rsidRPr="000C4111">
        <w:rPr>
          <w:i/>
          <w:iCs/>
          <w:color w:val="000000"/>
          <w:bdr w:val="none" w:sz="0" w:space="0" w:color="auto" w:frame="1"/>
          <w:lang w:val="en-US"/>
        </w:rPr>
        <w:t>-nce/-ence</w:t>
      </w:r>
      <w:r w:rsidRPr="000C4111">
        <w:rPr>
          <w:color w:val="000000"/>
          <w:lang w:val="en-US"/>
        </w:rPr>
        <w:t>, </w:t>
      </w:r>
      <w:r w:rsidRPr="000C4111">
        <w:rPr>
          <w:i/>
          <w:iCs/>
          <w:color w:val="000000"/>
          <w:bdr w:val="none" w:sz="0" w:space="0" w:color="auto" w:frame="1"/>
          <w:lang w:val="en-US"/>
        </w:rPr>
        <w:t>-ment</w:t>
      </w:r>
      <w:r w:rsidRPr="000C4111">
        <w:rPr>
          <w:color w:val="000000"/>
          <w:lang w:val="en-US"/>
        </w:rPr>
        <w:t>, </w:t>
      </w:r>
      <w:r w:rsidRPr="000C4111">
        <w:rPr>
          <w:i/>
          <w:iCs/>
          <w:color w:val="000000"/>
          <w:bdr w:val="none" w:sz="0" w:space="0" w:color="auto" w:frame="1"/>
          <w:lang w:val="en-US"/>
        </w:rPr>
        <w:t>-ity</w:t>
      </w:r>
      <w:r w:rsidRPr="000C4111">
        <w:rPr>
          <w:color w:val="000000"/>
          <w:lang w:val="en-US"/>
        </w:rPr>
        <w:t>, </w:t>
      </w:r>
      <w:r w:rsidRPr="000C4111">
        <w:rPr>
          <w:i/>
          <w:iCs/>
          <w:color w:val="000000"/>
          <w:bdr w:val="none" w:sz="0" w:space="0" w:color="auto" w:frame="1"/>
          <w:lang w:val="en-US"/>
        </w:rPr>
        <w:t>-ness</w:t>
      </w:r>
      <w:r w:rsidRPr="000C4111">
        <w:rPr>
          <w:color w:val="000000"/>
          <w:lang w:val="en-US"/>
        </w:rPr>
        <w:t>, </w:t>
      </w:r>
      <w:r w:rsidRPr="000C4111">
        <w:rPr>
          <w:i/>
          <w:iCs/>
          <w:color w:val="000000"/>
          <w:bdr w:val="none" w:sz="0" w:space="0" w:color="auto" w:frame="1"/>
          <w:lang w:val="en-US"/>
        </w:rPr>
        <w:t>-ship</w:t>
      </w:r>
      <w:r w:rsidRPr="000C4111">
        <w:rPr>
          <w:color w:val="000000"/>
          <w:lang w:val="en-US"/>
        </w:rPr>
        <w:t>, </w:t>
      </w:r>
      <w:r w:rsidRPr="000C4111">
        <w:rPr>
          <w:i/>
          <w:iCs/>
          <w:color w:val="000000"/>
          <w:bdr w:val="none" w:sz="0" w:space="0" w:color="auto" w:frame="1"/>
          <w:lang w:val="en-US"/>
        </w:rPr>
        <w:t>-ing</w:t>
      </w:r>
      <w:r w:rsidRPr="000C4111">
        <w:rPr>
          <w:color w:val="000000"/>
          <w:lang w:val="en-US"/>
        </w:rPr>
        <w:t>;</w:t>
      </w:r>
    </w:p>
    <w:p w:rsidR="006F45C6" w:rsidRPr="000C4111" w:rsidRDefault="006F45C6" w:rsidP="00367DB9">
      <w:pPr>
        <w:pStyle w:val="pboth"/>
        <w:shd w:val="clear" w:color="auto" w:fill="FFFFFF"/>
        <w:spacing w:before="0" w:beforeAutospacing="0" w:after="0" w:afterAutospacing="0" w:line="293" w:lineRule="atLeast"/>
        <w:jc w:val="both"/>
        <w:rPr>
          <w:color w:val="000000"/>
          <w:lang w:val="en-US"/>
        </w:rPr>
      </w:pPr>
      <w:bookmarkStart w:id="275" w:name="100523"/>
      <w:bookmarkEnd w:id="275"/>
      <w:r w:rsidRPr="000C4111">
        <w:rPr>
          <w:color w:val="000000"/>
          <w:lang w:val="en-US"/>
        </w:rPr>
        <w:t xml:space="preserve">- </w:t>
      </w:r>
      <w:r w:rsidRPr="000C4111">
        <w:rPr>
          <w:color w:val="000000"/>
        </w:rPr>
        <w:t>имена</w:t>
      </w:r>
      <w:r w:rsidRPr="000C4111">
        <w:rPr>
          <w:color w:val="000000"/>
          <w:lang w:val="en-US"/>
        </w:rPr>
        <w:t xml:space="preserve"> </w:t>
      </w:r>
      <w:r w:rsidRPr="000C4111">
        <w:rPr>
          <w:color w:val="000000"/>
        </w:rPr>
        <w:t>прилагательные</w:t>
      </w:r>
      <w:r w:rsidRPr="000C4111">
        <w:rPr>
          <w:color w:val="000000"/>
          <w:lang w:val="en-US"/>
        </w:rPr>
        <w:t xml:space="preserve"> </w:t>
      </w:r>
      <w:r w:rsidRPr="000C4111">
        <w:rPr>
          <w:color w:val="000000"/>
        </w:rPr>
        <w:t>при</w:t>
      </w:r>
      <w:r w:rsidRPr="000C4111">
        <w:rPr>
          <w:color w:val="000000"/>
          <w:lang w:val="en-US"/>
        </w:rPr>
        <w:t xml:space="preserve"> </w:t>
      </w:r>
      <w:r w:rsidRPr="000C4111">
        <w:rPr>
          <w:color w:val="000000"/>
        </w:rPr>
        <w:t>помощи</w:t>
      </w:r>
      <w:r w:rsidRPr="000C4111">
        <w:rPr>
          <w:color w:val="000000"/>
          <w:lang w:val="en-US"/>
        </w:rPr>
        <w:t xml:space="preserve"> </w:t>
      </w:r>
      <w:r w:rsidRPr="000C4111">
        <w:rPr>
          <w:color w:val="000000"/>
        </w:rPr>
        <w:t>аффиксов</w:t>
      </w:r>
      <w:r w:rsidRPr="000C4111">
        <w:rPr>
          <w:color w:val="000000"/>
          <w:lang w:val="en-US"/>
        </w:rPr>
        <w:t> </w:t>
      </w:r>
      <w:r w:rsidRPr="000C4111">
        <w:rPr>
          <w:i/>
          <w:iCs/>
          <w:color w:val="000000"/>
          <w:bdr w:val="none" w:sz="0" w:space="0" w:color="auto" w:frame="1"/>
          <w:lang w:val="en-US"/>
        </w:rPr>
        <w:t>inter-</w:t>
      </w:r>
      <w:r w:rsidRPr="000C4111">
        <w:rPr>
          <w:color w:val="000000"/>
          <w:lang w:val="en-US"/>
        </w:rPr>
        <w:t>; </w:t>
      </w:r>
      <w:r w:rsidRPr="000C4111">
        <w:rPr>
          <w:i/>
          <w:iCs/>
          <w:color w:val="000000"/>
          <w:bdr w:val="none" w:sz="0" w:space="0" w:color="auto" w:frame="1"/>
          <w:lang w:val="en-US"/>
        </w:rPr>
        <w:t>-y</w:t>
      </w:r>
      <w:r w:rsidRPr="000C4111">
        <w:rPr>
          <w:color w:val="000000"/>
          <w:lang w:val="en-US"/>
        </w:rPr>
        <w:t>, </w:t>
      </w:r>
      <w:r w:rsidRPr="000C4111">
        <w:rPr>
          <w:i/>
          <w:iCs/>
          <w:color w:val="000000"/>
          <w:bdr w:val="none" w:sz="0" w:space="0" w:color="auto" w:frame="1"/>
          <w:lang w:val="en-US"/>
        </w:rPr>
        <w:t>-ly</w:t>
      </w:r>
      <w:r w:rsidRPr="000C4111">
        <w:rPr>
          <w:color w:val="000000"/>
          <w:lang w:val="en-US"/>
        </w:rPr>
        <w:t>, </w:t>
      </w:r>
      <w:r w:rsidRPr="000C4111">
        <w:rPr>
          <w:i/>
          <w:iCs/>
          <w:color w:val="000000"/>
          <w:bdr w:val="none" w:sz="0" w:space="0" w:color="auto" w:frame="1"/>
          <w:lang w:val="en-US"/>
        </w:rPr>
        <w:t>-ful</w:t>
      </w:r>
      <w:r w:rsidRPr="000C4111">
        <w:rPr>
          <w:color w:val="000000"/>
          <w:lang w:val="en-US"/>
        </w:rPr>
        <w:t>, </w:t>
      </w:r>
      <w:r w:rsidRPr="000C4111">
        <w:rPr>
          <w:i/>
          <w:iCs/>
          <w:color w:val="000000"/>
          <w:bdr w:val="none" w:sz="0" w:space="0" w:color="auto" w:frame="1"/>
          <w:lang w:val="en-US"/>
        </w:rPr>
        <w:t>-al</w:t>
      </w:r>
      <w:r w:rsidRPr="000C4111">
        <w:rPr>
          <w:color w:val="000000"/>
          <w:lang w:val="en-US"/>
        </w:rPr>
        <w:t>, </w:t>
      </w:r>
      <w:r w:rsidRPr="000C4111">
        <w:rPr>
          <w:i/>
          <w:iCs/>
          <w:color w:val="000000"/>
          <w:bdr w:val="none" w:sz="0" w:space="0" w:color="auto" w:frame="1"/>
          <w:lang w:val="en-US"/>
        </w:rPr>
        <w:t>-ic</w:t>
      </w:r>
      <w:r w:rsidRPr="000C4111">
        <w:rPr>
          <w:color w:val="000000"/>
          <w:lang w:val="en-US"/>
        </w:rPr>
        <w:t>, </w:t>
      </w:r>
      <w:r w:rsidRPr="000C4111">
        <w:rPr>
          <w:i/>
          <w:iCs/>
          <w:color w:val="000000"/>
          <w:bdr w:val="none" w:sz="0" w:space="0" w:color="auto" w:frame="1"/>
          <w:lang w:val="en-US"/>
        </w:rPr>
        <w:t>-ian/an</w:t>
      </w:r>
      <w:r w:rsidRPr="000C4111">
        <w:rPr>
          <w:color w:val="000000"/>
          <w:lang w:val="en-US"/>
        </w:rPr>
        <w:t>, </w:t>
      </w:r>
      <w:r w:rsidRPr="000C4111">
        <w:rPr>
          <w:i/>
          <w:iCs/>
          <w:color w:val="000000"/>
          <w:bdr w:val="none" w:sz="0" w:space="0" w:color="auto" w:frame="1"/>
          <w:lang w:val="en-US"/>
        </w:rPr>
        <w:t>-ing</w:t>
      </w:r>
      <w:r w:rsidRPr="000C4111">
        <w:rPr>
          <w:color w:val="000000"/>
          <w:lang w:val="en-US"/>
        </w:rPr>
        <w:t>; </w:t>
      </w:r>
      <w:r w:rsidRPr="000C4111">
        <w:rPr>
          <w:i/>
          <w:iCs/>
          <w:color w:val="000000"/>
          <w:bdr w:val="none" w:sz="0" w:space="0" w:color="auto" w:frame="1"/>
          <w:lang w:val="en-US"/>
        </w:rPr>
        <w:t>-ous</w:t>
      </w:r>
      <w:r w:rsidRPr="000C4111">
        <w:rPr>
          <w:color w:val="000000"/>
          <w:lang w:val="en-US"/>
        </w:rPr>
        <w:t>, </w:t>
      </w:r>
      <w:r w:rsidRPr="000C4111">
        <w:rPr>
          <w:i/>
          <w:iCs/>
          <w:color w:val="000000"/>
          <w:bdr w:val="none" w:sz="0" w:space="0" w:color="auto" w:frame="1"/>
          <w:lang w:val="en-US"/>
        </w:rPr>
        <w:t>-able/ible</w:t>
      </w:r>
      <w:r w:rsidRPr="000C4111">
        <w:rPr>
          <w:color w:val="000000"/>
          <w:lang w:val="en-US"/>
        </w:rPr>
        <w:t>, </w:t>
      </w:r>
      <w:r w:rsidRPr="000C4111">
        <w:rPr>
          <w:i/>
          <w:iCs/>
          <w:color w:val="000000"/>
          <w:bdr w:val="none" w:sz="0" w:space="0" w:color="auto" w:frame="1"/>
          <w:lang w:val="en-US"/>
        </w:rPr>
        <w:t>-less</w:t>
      </w:r>
      <w:r w:rsidRPr="000C4111">
        <w:rPr>
          <w:color w:val="000000"/>
          <w:lang w:val="en-US"/>
        </w:rPr>
        <w:t>, -ive;</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76" w:name="100524"/>
      <w:bookmarkEnd w:id="276"/>
      <w:r w:rsidRPr="000C4111">
        <w:rPr>
          <w:color w:val="000000"/>
        </w:rPr>
        <w:t>- наречия при помощи суффикса </w:t>
      </w:r>
      <w:r w:rsidRPr="000C4111">
        <w:rPr>
          <w:i/>
          <w:iCs/>
          <w:color w:val="000000"/>
          <w:bdr w:val="none" w:sz="0" w:space="0" w:color="auto" w:frame="1"/>
        </w:rPr>
        <w:t>-ly</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77" w:name="100525"/>
      <w:bookmarkEnd w:id="277"/>
      <w:r w:rsidRPr="000C4111">
        <w:rPr>
          <w:color w:val="000000"/>
        </w:rPr>
        <w:t>- имена существительные, имена прилагательные, наречия при помощи отрицательных префиксов </w:t>
      </w:r>
      <w:r w:rsidRPr="000C4111">
        <w:rPr>
          <w:i/>
          <w:iCs/>
          <w:color w:val="000000"/>
          <w:bdr w:val="none" w:sz="0" w:space="0" w:color="auto" w:frame="1"/>
        </w:rPr>
        <w:t>un-</w:t>
      </w:r>
      <w:r w:rsidRPr="000C4111">
        <w:rPr>
          <w:color w:val="000000"/>
        </w:rPr>
        <w:t>, </w:t>
      </w:r>
      <w:r w:rsidRPr="000C4111">
        <w:rPr>
          <w:i/>
          <w:iCs/>
          <w:color w:val="000000"/>
          <w:bdr w:val="none" w:sz="0" w:space="0" w:color="auto" w:frame="1"/>
        </w:rPr>
        <w:t>im-/in-</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78" w:name="100526"/>
      <w:bookmarkEnd w:id="278"/>
      <w:r w:rsidRPr="000C4111">
        <w:rPr>
          <w:color w:val="000000"/>
        </w:rPr>
        <w:t>- числительные при помощи суффиксов </w:t>
      </w:r>
      <w:r w:rsidRPr="000C4111">
        <w:rPr>
          <w:i/>
          <w:iCs/>
          <w:color w:val="000000"/>
          <w:bdr w:val="none" w:sz="0" w:space="0" w:color="auto" w:frame="1"/>
        </w:rPr>
        <w:t>-teen</w:t>
      </w:r>
      <w:r w:rsidRPr="000C4111">
        <w:rPr>
          <w:color w:val="000000"/>
        </w:rPr>
        <w:t>, </w:t>
      </w:r>
      <w:r w:rsidRPr="000C4111">
        <w:rPr>
          <w:i/>
          <w:iCs/>
          <w:color w:val="000000"/>
          <w:bdr w:val="none" w:sz="0" w:space="0" w:color="auto" w:frame="1"/>
        </w:rPr>
        <w:t>-ty</w:t>
      </w:r>
      <w:r w:rsidRPr="000C4111">
        <w:rPr>
          <w:color w:val="000000"/>
        </w:rPr>
        <w:t>; </w:t>
      </w:r>
      <w:r w:rsidRPr="000C4111">
        <w:rPr>
          <w:i/>
          <w:iCs/>
          <w:color w:val="000000"/>
          <w:bdr w:val="none" w:sz="0" w:space="0" w:color="auto" w:frame="1"/>
        </w:rPr>
        <w:t>-th</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79" w:name="100527"/>
      <w:bookmarkEnd w:id="279"/>
      <w:r w:rsidRPr="000C4111">
        <w:rPr>
          <w:color w:val="000000"/>
        </w:rPr>
        <w:t>Выпускник получит возможность научиться: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80" w:name="100528"/>
      <w:bookmarkEnd w:id="280"/>
      <w:r w:rsidRPr="000C4111">
        <w:rPr>
          <w:i/>
          <w:iCs/>
          <w:color w:val="000000"/>
          <w:bdr w:val="none" w:sz="0" w:space="0" w:color="auto" w:frame="1"/>
        </w:rPr>
        <w:t>- распознавать и употреблять в речи в нескольких значениях многозначные слова</w:t>
      </w:r>
      <w:r w:rsidRPr="000C4111">
        <w:rPr>
          <w:color w:val="000000"/>
        </w:rPr>
        <w:t>, </w:t>
      </w:r>
      <w:r w:rsidRPr="000C4111">
        <w:rPr>
          <w:i/>
          <w:iCs/>
          <w:color w:val="000000"/>
          <w:bdr w:val="none" w:sz="0" w:space="0" w:color="auto" w:frame="1"/>
        </w:rPr>
        <w:t>изученные в пределах тематики основной школы</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81" w:name="100529"/>
      <w:bookmarkEnd w:id="281"/>
      <w:r w:rsidRPr="000C4111">
        <w:rPr>
          <w:i/>
          <w:iCs/>
          <w:color w:val="000000"/>
          <w:bdr w:val="none" w:sz="0" w:space="0" w:color="auto" w:frame="1"/>
        </w:rPr>
        <w:t>- знать различия между явлениями синонимии и антонимии</w:t>
      </w:r>
      <w:r w:rsidRPr="000C4111">
        <w:rPr>
          <w:color w:val="000000"/>
        </w:rPr>
        <w:t>; </w:t>
      </w:r>
      <w:r w:rsidRPr="000C4111">
        <w:rPr>
          <w:i/>
          <w:iCs/>
          <w:color w:val="000000"/>
          <w:bdr w:val="none" w:sz="0" w:space="0" w:color="auto" w:frame="1"/>
        </w:rPr>
        <w:t>употреблять в речи изученные синонимы и антонимы адекватно ситуации общения</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82" w:name="100530"/>
      <w:bookmarkEnd w:id="282"/>
      <w:r w:rsidRPr="000C4111">
        <w:rPr>
          <w:i/>
          <w:iCs/>
          <w:color w:val="000000"/>
          <w:bdr w:val="none" w:sz="0" w:space="0" w:color="auto" w:frame="1"/>
        </w:rPr>
        <w:t>- распознавать и употреблять в речи наиболее распространенные фразовые глаголы</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83" w:name="100531"/>
      <w:bookmarkEnd w:id="283"/>
      <w:r w:rsidRPr="000C4111">
        <w:rPr>
          <w:i/>
          <w:iCs/>
          <w:color w:val="000000"/>
          <w:bdr w:val="none" w:sz="0" w:space="0" w:color="auto" w:frame="1"/>
        </w:rPr>
        <w:t>- распознавать принадлежность слов к частям речи по аффиксам</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84" w:name="100532"/>
      <w:bookmarkEnd w:id="284"/>
      <w:r w:rsidRPr="000C4111">
        <w:rPr>
          <w:i/>
          <w:iCs/>
          <w:color w:val="000000"/>
          <w:bdr w:val="none" w:sz="0" w:space="0" w:color="auto" w:frame="1"/>
        </w:rPr>
        <w:t>- распознавать и употреблять в речи различные средства связи в тексте для обеспечения его целостности (firstly</w:t>
      </w:r>
      <w:r w:rsidRPr="000C4111">
        <w:rPr>
          <w:color w:val="000000"/>
        </w:rPr>
        <w:t>, </w:t>
      </w:r>
      <w:r w:rsidRPr="000C4111">
        <w:rPr>
          <w:i/>
          <w:iCs/>
          <w:color w:val="000000"/>
          <w:bdr w:val="none" w:sz="0" w:space="0" w:color="auto" w:frame="1"/>
        </w:rPr>
        <w:t>to begin with</w:t>
      </w:r>
      <w:r w:rsidRPr="000C4111">
        <w:rPr>
          <w:color w:val="000000"/>
        </w:rPr>
        <w:t>, </w:t>
      </w:r>
      <w:r w:rsidRPr="000C4111">
        <w:rPr>
          <w:i/>
          <w:iCs/>
          <w:color w:val="000000"/>
          <w:bdr w:val="none" w:sz="0" w:space="0" w:color="auto" w:frame="1"/>
        </w:rPr>
        <w:t>however</w:t>
      </w:r>
      <w:r w:rsidRPr="000C4111">
        <w:rPr>
          <w:color w:val="000000"/>
        </w:rPr>
        <w:t>, </w:t>
      </w:r>
      <w:r w:rsidRPr="000C4111">
        <w:rPr>
          <w:i/>
          <w:iCs/>
          <w:color w:val="000000"/>
          <w:bdr w:val="none" w:sz="0" w:space="0" w:color="auto" w:frame="1"/>
        </w:rPr>
        <w:t>as for me</w:t>
      </w:r>
      <w:r w:rsidRPr="000C4111">
        <w:rPr>
          <w:color w:val="000000"/>
        </w:rPr>
        <w:t>, </w:t>
      </w:r>
      <w:r w:rsidRPr="000C4111">
        <w:rPr>
          <w:i/>
          <w:iCs/>
          <w:color w:val="000000"/>
          <w:bdr w:val="none" w:sz="0" w:space="0" w:color="auto" w:frame="1"/>
        </w:rPr>
        <w:t>finally</w:t>
      </w:r>
      <w:r w:rsidRPr="000C4111">
        <w:rPr>
          <w:color w:val="000000"/>
        </w:rPr>
        <w:t>, </w:t>
      </w:r>
      <w:r w:rsidRPr="000C4111">
        <w:rPr>
          <w:i/>
          <w:iCs/>
          <w:color w:val="000000"/>
          <w:bdr w:val="none" w:sz="0" w:space="0" w:color="auto" w:frame="1"/>
        </w:rPr>
        <w:t>at last</w:t>
      </w:r>
      <w:r w:rsidRPr="000C4111">
        <w:rPr>
          <w:color w:val="000000"/>
        </w:rPr>
        <w:t>, </w:t>
      </w:r>
      <w:r w:rsidRPr="000C4111">
        <w:rPr>
          <w:i/>
          <w:iCs/>
          <w:color w:val="000000"/>
          <w:bdr w:val="none" w:sz="0" w:space="0" w:color="auto" w:frame="1"/>
        </w:rPr>
        <w:t>etc.)</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85" w:name="100533"/>
      <w:bookmarkEnd w:id="285"/>
      <w:r w:rsidRPr="000C4111">
        <w:rPr>
          <w:i/>
          <w:iCs/>
          <w:color w:val="000000"/>
          <w:bdr w:val="none" w:sz="0" w:space="0" w:color="auto" w:frame="1"/>
        </w:rPr>
        <w:t>- использовать языковую догадку в процессе чтения и аудирования (догадываться о значении незнакомых слов по контексту</w:t>
      </w:r>
      <w:r w:rsidRPr="000C4111">
        <w:rPr>
          <w:color w:val="000000"/>
        </w:rPr>
        <w:t>, </w:t>
      </w:r>
      <w:r w:rsidRPr="000C4111">
        <w:rPr>
          <w:i/>
          <w:iCs/>
          <w:color w:val="000000"/>
          <w:bdr w:val="none" w:sz="0" w:space="0" w:color="auto" w:frame="1"/>
        </w:rPr>
        <w:t>по сходству с русским/родным языком</w:t>
      </w:r>
      <w:r w:rsidRPr="000C4111">
        <w:rPr>
          <w:color w:val="000000"/>
        </w:rPr>
        <w:t>, </w:t>
      </w:r>
      <w:r w:rsidRPr="000C4111">
        <w:rPr>
          <w:i/>
          <w:iCs/>
          <w:color w:val="000000"/>
          <w:bdr w:val="none" w:sz="0" w:space="0" w:color="auto" w:frame="1"/>
        </w:rPr>
        <w:t>по словообразовательным элементам</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86" w:name="100534"/>
      <w:bookmarkEnd w:id="286"/>
      <w:r w:rsidRPr="000C4111">
        <w:rPr>
          <w:color w:val="000000"/>
        </w:rPr>
        <w:t>Грамматическая сторона речи</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87" w:name="100535"/>
      <w:bookmarkEnd w:id="287"/>
      <w:r w:rsidRPr="000C4111">
        <w:rPr>
          <w:color w:val="000000"/>
        </w:rPr>
        <w:t>Выпускник научится: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88" w:name="100536"/>
      <w:bookmarkEnd w:id="288"/>
      <w:r w:rsidRPr="000C4111">
        <w:rPr>
          <w:color w:val="000000"/>
        </w:rPr>
        <w:t>-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89" w:name="100537"/>
      <w:bookmarkEnd w:id="289"/>
      <w:r w:rsidRPr="000C4111">
        <w:rPr>
          <w:color w:val="000000"/>
        </w:rPr>
        <w:t>-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90" w:name="100538"/>
      <w:bookmarkEnd w:id="290"/>
      <w:r w:rsidRPr="000C4111">
        <w:rPr>
          <w:color w:val="000000"/>
        </w:rPr>
        <w:t>- 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91" w:name="100539"/>
      <w:bookmarkEnd w:id="291"/>
      <w:r w:rsidRPr="000C4111">
        <w:rPr>
          <w:color w:val="000000"/>
        </w:rPr>
        <w:t>- распознавать и употреблять в речи предложения с начальным </w:t>
      </w:r>
      <w:r w:rsidRPr="000C4111">
        <w:rPr>
          <w:i/>
          <w:iCs/>
          <w:color w:val="000000"/>
          <w:bdr w:val="none" w:sz="0" w:space="0" w:color="auto" w:frame="1"/>
        </w:rPr>
        <w:t>It</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92" w:name="100540"/>
      <w:bookmarkEnd w:id="292"/>
      <w:r w:rsidRPr="000C4111">
        <w:rPr>
          <w:color w:val="000000"/>
        </w:rPr>
        <w:t>- распознавать и употреблять в речи предложения с начальным </w:t>
      </w:r>
      <w:r w:rsidRPr="000C4111">
        <w:rPr>
          <w:i/>
          <w:iCs/>
          <w:color w:val="000000"/>
          <w:bdr w:val="none" w:sz="0" w:space="0" w:color="auto" w:frame="1"/>
        </w:rPr>
        <w:t>There</w:t>
      </w:r>
      <w:r w:rsidRPr="000C4111">
        <w:rPr>
          <w:color w:val="000000"/>
        </w:rPr>
        <w:t> + </w:t>
      </w:r>
      <w:r w:rsidRPr="000C4111">
        <w:rPr>
          <w:i/>
          <w:iCs/>
          <w:color w:val="000000"/>
          <w:bdr w:val="none" w:sz="0" w:space="0" w:color="auto" w:frame="1"/>
        </w:rPr>
        <w:t>to be</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93" w:name="100541"/>
      <w:bookmarkEnd w:id="293"/>
      <w:r w:rsidRPr="000C4111">
        <w:rPr>
          <w:color w:val="000000"/>
        </w:rPr>
        <w:t>- распознавать и употреблять в речи сложносочиненные предложения с сочинительными союзами </w:t>
      </w:r>
      <w:r w:rsidRPr="000C4111">
        <w:rPr>
          <w:i/>
          <w:iCs/>
          <w:color w:val="000000"/>
          <w:bdr w:val="none" w:sz="0" w:space="0" w:color="auto" w:frame="1"/>
        </w:rPr>
        <w:t>and</w:t>
      </w:r>
      <w:r w:rsidRPr="000C4111">
        <w:rPr>
          <w:color w:val="000000"/>
        </w:rPr>
        <w:t>, </w:t>
      </w:r>
      <w:r w:rsidRPr="000C4111">
        <w:rPr>
          <w:i/>
          <w:iCs/>
          <w:color w:val="000000"/>
          <w:bdr w:val="none" w:sz="0" w:space="0" w:color="auto" w:frame="1"/>
        </w:rPr>
        <w:t>but</w:t>
      </w:r>
      <w:r w:rsidRPr="000C4111">
        <w:rPr>
          <w:color w:val="000000"/>
        </w:rPr>
        <w:t>, </w:t>
      </w:r>
      <w:r w:rsidRPr="000C4111">
        <w:rPr>
          <w:i/>
          <w:iCs/>
          <w:color w:val="000000"/>
          <w:bdr w:val="none" w:sz="0" w:space="0" w:color="auto" w:frame="1"/>
        </w:rPr>
        <w:t>or</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94" w:name="100542"/>
      <w:bookmarkEnd w:id="294"/>
      <w:r w:rsidRPr="000C4111">
        <w:rPr>
          <w:color w:val="000000"/>
        </w:rPr>
        <w:t>- распознавать и употреблять в речи сложноподчиненные предложения с союзами и союзными словами </w:t>
      </w:r>
      <w:r w:rsidRPr="000C4111">
        <w:rPr>
          <w:i/>
          <w:iCs/>
          <w:color w:val="000000"/>
          <w:bdr w:val="none" w:sz="0" w:space="0" w:color="auto" w:frame="1"/>
        </w:rPr>
        <w:t>because</w:t>
      </w:r>
      <w:r w:rsidRPr="000C4111">
        <w:rPr>
          <w:color w:val="000000"/>
        </w:rPr>
        <w:t>, </w:t>
      </w:r>
      <w:r w:rsidRPr="000C4111">
        <w:rPr>
          <w:i/>
          <w:iCs/>
          <w:color w:val="000000"/>
          <w:bdr w:val="none" w:sz="0" w:space="0" w:color="auto" w:frame="1"/>
        </w:rPr>
        <w:t>if</w:t>
      </w:r>
      <w:r w:rsidRPr="000C4111">
        <w:rPr>
          <w:color w:val="000000"/>
        </w:rPr>
        <w:t>, </w:t>
      </w:r>
      <w:r w:rsidRPr="000C4111">
        <w:rPr>
          <w:i/>
          <w:iCs/>
          <w:color w:val="000000"/>
          <w:bdr w:val="none" w:sz="0" w:space="0" w:color="auto" w:frame="1"/>
        </w:rPr>
        <w:t>that</w:t>
      </w:r>
      <w:r w:rsidRPr="000C4111">
        <w:rPr>
          <w:color w:val="000000"/>
        </w:rPr>
        <w:t>, </w:t>
      </w:r>
      <w:r w:rsidRPr="000C4111">
        <w:rPr>
          <w:i/>
          <w:iCs/>
          <w:color w:val="000000"/>
          <w:bdr w:val="none" w:sz="0" w:space="0" w:color="auto" w:frame="1"/>
        </w:rPr>
        <w:t>who</w:t>
      </w:r>
      <w:r w:rsidRPr="000C4111">
        <w:rPr>
          <w:color w:val="000000"/>
        </w:rPr>
        <w:t>, </w:t>
      </w:r>
      <w:r w:rsidRPr="000C4111">
        <w:rPr>
          <w:i/>
          <w:iCs/>
          <w:color w:val="000000"/>
          <w:bdr w:val="none" w:sz="0" w:space="0" w:color="auto" w:frame="1"/>
        </w:rPr>
        <w:t>which</w:t>
      </w:r>
      <w:r w:rsidRPr="000C4111">
        <w:rPr>
          <w:color w:val="000000"/>
        </w:rPr>
        <w:t>, </w:t>
      </w:r>
      <w:r w:rsidRPr="000C4111">
        <w:rPr>
          <w:i/>
          <w:iCs/>
          <w:color w:val="000000"/>
          <w:bdr w:val="none" w:sz="0" w:space="0" w:color="auto" w:frame="1"/>
        </w:rPr>
        <w:t>what</w:t>
      </w:r>
      <w:r w:rsidRPr="000C4111">
        <w:rPr>
          <w:color w:val="000000"/>
        </w:rPr>
        <w:t>, </w:t>
      </w:r>
      <w:r w:rsidRPr="000C4111">
        <w:rPr>
          <w:i/>
          <w:iCs/>
          <w:color w:val="000000"/>
          <w:bdr w:val="none" w:sz="0" w:space="0" w:color="auto" w:frame="1"/>
        </w:rPr>
        <w:t>when</w:t>
      </w:r>
      <w:r w:rsidRPr="000C4111">
        <w:rPr>
          <w:color w:val="000000"/>
        </w:rPr>
        <w:t>, </w:t>
      </w:r>
      <w:r w:rsidRPr="000C4111">
        <w:rPr>
          <w:i/>
          <w:iCs/>
          <w:color w:val="000000"/>
          <w:bdr w:val="none" w:sz="0" w:space="0" w:color="auto" w:frame="1"/>
        </w:rPr>
        <w:t>where</w:t>
      </w:r>
      <w:r w:rsidRPr="000C4111">
        <w:rPr>
          <w:color w:val="000000"/>
        </w:rPr>
        <w:t>, </w:t>
      </w:r>
      <w:r w:rsidRPr="000C4111">
        <w:rPr>
          <w:i/>
          <w:iCs/>
          <w:color w:val="000000"/>
          <w:bdr w:val="none" w:sz="0" w:space="0" w:color="auto" w:frame="1"/>
        </w:rPr>
        <w:t>how</w:t>
      </w:r>
      <w:r w:rsidRPr="000C4111">
        <w:rPr>
          <w:color w:val="000000"/>
        </w:rPr>
        <w:t>, </w:t>
      </w:r>
      <w:r w:rsidRPr="000C4111">
        <w:rPr>
          <w:i/>
          <w:iCs/>
          <w:color w:val="000000"/>
          <w:bdr w:val="none" w:sz="0" w:space="0" w:color="auto" w:frame="1"/>
        </w:rPr>
        <w:t>why</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95" w:name="100543"/>
      <w:bookmarkEnd w:id="295"/>
      <w:r w:rsidRPr="000C4111">
        <w:rPr>
          <w:color w:val="000000"/>
        </w:rPr>
        <w:t>- использовать косвенную речь в утвердительных и вопросительных предложениях в настоящем и прошедшем времени;</w:t>
      </w:r>
    </w:p>
    <w:p w:rsidR="006F45C6" w:rsidRPr="000C4111" w:rsidRDefault="006F45C6" w:rsidP="00367DB9">
      <w:pPr>
        <w:pStyle w:val="pboth"/>
        <w:shd w:val="clear" w:color="auto" w:fill="FFFFFF"/>
        <w:spacing w:before="0" w:beforeAutospacing="0" w:after="0" w:afterAutospacing="0" w:line="293" w:lineRule="atLeast"/>
        <w:jc w:val="both"/>
        <w:rPr>
          <w:color w:val="000000"/>
          <w:lang w:val="en-US"/>
        </w:rPr>
      </w:pPr>
      <w:bookmarkStart w:id="296" w:name="100544"/>
      <w:bookmarkEnd w:id="296"/>
      <w:r w:rsidRPr="000C4111">
        <w:rPr>
          <w:color w:val="000000"/>
          <w:lang w:val="en-US"/>
        </w:rPr>
        <w:lastRenderedPageBreak/>
        <w:t xml:space="preserve">- </w:t>
      </w:r>
      <w:r w:rsidRPr="000C4111">
        <w:rPr>
          <w:color w:val="000000"/>
        </w:rPr>
        <w:t>распознавать</w:t>
      </w:r>
      <w:r w:rsidRPr="000C4111">
        <w:rPr>
          <w:color w:val="000000"/>
          <w:lang w:val="en-US"/>
        </w:rPr>
        <w:t xml:space="preserve"> </w:t>
      </w:r>
      <w:r w:rsidRPr="000C4111">
        <w:rPr>
          <w:color w:val="000000"/>
        </w:rPr>
        <w:t>и</w:t>
      </w:r>
      <w:r w:rsidRPr="000C4111">
        <w:rPr>
          <w:color w:val="000000"/>
          <w:lang w:val="en-US"/>
        </w:rPr>
        <w:t xml:space="preserve"> </w:t>
      </w:r>
      <w:r w:rsidRPr="000C4111">
        <w:rPr>
          <w:color w:val="000000"/>
        </w:rPr>
        <w:t>употреблять</w:t>
      </w:r>
      <w:r w:rsidRPr="000C4111">
        <w:rPr>
          <w:color w:val="000000"/>
          <w:lang w:val="en-US"/>
        </w:rPr>
        <w:t xml:space="preserve"> </w:t>
      </w:r>
      <w:r w:rsidRPr="000C4111">
        <w:rPr>
          <w:color w:val="000000"/>
        </w:rPr>
        <w:t>в</w:t>
      </w:r>
      <w:r w:rsidRPr="000C4111">
        <w:rPr>
          <w:color w:val="000000"/>
          <w:lang w:val="en-US"/>
        </w:rPr>
        <w:t xml:space="preserve"> </w:t>
      </w:r>
      <w:r w:rsidRPr="000C4111">
        <w:rPr>
          <w:color w:val="000000"/>
        </w:rPr>
        <w:t>речи</w:t>
      </w:r>
      <w:r w:rsidRPr="000C4111">
        <w:rPr>
          <w:color w:val="000000"/>
          <w:lang w:val="en-US"/>
        </w:rPr>
        <w:t xml:space="preserve"> </w:t>
      </w:r>
      <w:r w:rsidRPr="000C4111">
        <w:rPr>
          <w:color w:val="000000"/>
        </w:rPr>
        <w:t>условные</w:t>
      </w:r>
      <w:r w:rsidRPr="000C4111">
        <w:rPr>
          <w:color w:val="000000"/>
          <w:lang w:val="en-US"/>
        </w:rPr>
        <w:t xml:space="preserve"> </w:t>
      </w:r>
      <w:r w:rsidRPr="000C4111">
        <w:rPr>
          <w:color w:val="000000"/>
        </w:rPr>
        <w:t>предложения</w:t>
      </w:r>
      <w:r w:rsidRPr="000C4111">
        <w:rPr>
          <w:color w:val="000000"/>
          <w:lang w:val="en-US"/>
        </w:rPr>
        <w:t xml:space="preserve"> </w:t>
      </w:r>
      <w:r w:rsidRPr="000C4111">
        <w:rPr>
          <w:color w:val="000000"/>
        </w:rPr>
        <w:t>реального</w:t>
      </w:r>
      <w:r w:rsidRPr="000C4111">
        <w:rPr>
          <w:color w:val="000000"/>
          <w:lang w:val="en-US"/>
        </w:rPr>
        <w:t xml:space="preserve"> </w:t>
      </w:r>
      <w:r w:rsidRPr="000C4111">
        <w:rPr>
          <w:color w:val="000000"/>
        </w:rPr>
        <w:t>характера</w:t>
      </w:r>
      <w:r w:rsidRPr="000C4111">
        <w:rPr>
          <w:color w:val="000000"/>
          <w:lang w:val="en-US"/>
        </w:rPr>
        <w:t xml:space="preserve"> (Conditional I - </w:t>
      </w:r>
      <w:r w:rsidRPr="000C4111">
        <w:rPr>
          <w:i/>
          <w:iCs/>
          <w:color w:val="000000"/>
          <w:bdr w:val="none" w:sz="0" w:space="0" w:color="auto" w:frame="1"/>
          <w:lang w:val="en-US"/>
        </w:rPr>
        <w:t>If I see Jim</w:t>
      </w:r>
      <w:r w:rsidRPr="000C4111">
        <w:rPr>
          <w:color w:val="000000"/>
          <w:lang w:val="en-US"/>
        </w:rPr>
        <w:t>, </w:t>
      </w:r>
      <w:r w:rsidRPr="000C4111">
        <w:rPr>
          <w:i/>
          <w:iCs/>
          <w:color w:val="000000"/>
          <w:bdr w:val="none" w:sz="0" w:space="0" w:color="auto" w:frame="1"/>
          <w:lang w:val="en-US"/>
        </w:rPr>
        <w:t>I'll invite him to our school party</w:t>
      </w:r>
      <w:r w:rsidRPr="000C4111">
        <w:rPr>
          <w:color w:val="000000"/>
          <w:lang w:val="en-US"/>
        </w:rPr>
        <w:t xml:space="preserve">) </w:t>
      </w:r>
      <w:r w:rsidRPr="000C4111">
        <w:rPr>
          <w:color w:val="000000"/>
        </w:rPr>
        <w:t>и</w:t>
      </w:r>
      <w:r w:rsidRPr="000C4111">
        <w:rPr>
          <w:color w:val="000000"/>
          <w:lang w:val="en-US"/>
        </w:rPr>
        <w:t xml:space="preserve"> </w:t>
      </w:r>
      <w:r w:rsidRPr="000C4111">
        <w:rPr>
          <w:color w:val="000000"/>
        </w:rPr>
        <w:t>нереального</w:t>
      </w:r>
      <w:r w:rsidRPr="000C4111">
        <w:rPr>
          <w:color w:val="000000"/>
          <w:lang w:val="en-US"/>
        </w:rPr>
        <w:t xml:space="preserve"> </w:t>
      </w:r>
      <w:r w:rsidRPr="000C4111">
        <w:rPr>
          <w:color w:val="000000"/>
        </w:rPr>
        <w:t>характера</w:t>
      </w:r>
      <w:r w:rsidRPr="000C4111">
        <w:rPr>
          <w:color w:val="000000"/>
          <w:lang w:val="en-US"/>
        </w:rPr>
        <w:t xml:space="preserve"> (Conditional II - </w:t>
      </w:r>
      <w:r w:rsidRPr="000C4111">
        <w:rPr>
          <w:i/>
          <w:iCs/>
          <w:color w:val="000000"/>
          <w:bdr w:val="none" w:sz="0" w:space="0" w:color="auto" w:frame="1"/>
          <w:lang w:val="en-US"/>
        </w:rPr>
        <w:t>If I were you</w:t>
      </w:r>
      <w:r w:rsidRPr="000C4111">
        <w:rPr>
          <w:color w:val="000000"/>
          <w:lang w:val="en-US"/>
        </w:rPr>
        <w:t>, </w:t>
      </w:r>
      <w:r w:rsidRPr="000C4111">
        <w:rPr>
          <w:i/>
          <w:iCs/>
          <w:color w:val="000000"/>
          <w:bdr w:val="none" w:sz="0" w:space="0" w:color="auto" w:frame="1"/>
          <w:lang w:val="en-US"/>
        </w:rPr>
        <w:t>I would start learning French</w:t>
      </w:r>
      <w:r w:rsidRPr="000C4111">
        <w:rPr>
          <w:color w:val="000000"/>
          <w:lang w:val="en-US"/>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97" w:name="100545"/>
      <w:bookmarkEnd w:id="297"/>
      <w:r w:rsidRPr="000C4111">
        <w:rPr>
          <w:color w:val="000000"/>
        </w:rPr>
        <w:t>- распознавать и употреблять в речи имена существительные в единственном числе и во множественном числе, образованные по правилу, и исключения;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98" w:name="100546"/>
      <w:bookmarkEnd w:id="298"/>
      <w:r w:rsidRPr="000C4111">
        <w:rPr>
          <w:color w:val="000000"/>
        </w:rPr>
        <w:t>- распознавать и употреблять в речи существительные с определенным/неопределенным/нулевым артиклем;</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299" w:name="100547"/>
      <w:bookmarkEnd w:id="299"/>
      <w:r w:rsidRPr="000C4111">
        <w:rPr>
          <w:color w:val="000000"/>
        </w:rPr>
        <w:t>-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00" w:name="100548"/>
      <w:bookmarkEnd w:id="300"/>
      <w:r w:rsidRPr="000C4111">
        <w:rPr>
          <w:color w:val="000000"/>
        </w:rPr>
        <w:t>- 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01" w:name="100549"/>
      <w:bookmarkEnd w:id="301"/>
      <w:r w:rsidRPr="000C4111">
        <w:rPr>
          <w:color w:val="000000"/>
        </w:rPr>
        <w:t>- распознавать и употреблять в речи наречия времени и образа действия и слова, выражающие количество (</w:t>
      </w:r>
      <w:r w:rsidRPr="000C4111">
        <w:rPr>
          <w:i/>
          <w:iCs/>
          <w:color w:val="000000"/>
          <w:bdr w:val="none" w:sz="0" w:space="0" w:color="auto" w:frame="1"/>
        </w:rPr>
        <w:t>many/much</w:t>
      </w:r>
      <w:r w:rsidRPr="000C4111">
        <w:rPr>
          <w:color w:val="000000"/>
        </w:rPr>
        <w:t>, </w:t>
      </w:r>
      <w:r w:rsidRPr="000C4111">
        <w:rPr>
          <w:i/>
          <w:iCs/>
          <w:color w:val="000000"/>
          <w:bdr w:val="none" w:sz="0" w:space="0" w:color="auto" w:frame="1"/>
        </w:rPr>
        <w:t>few/a few</w:t>
      </w:r>
      <w:r w:rsidRPr="000C4111">
        <w:rPr>
          <w:color w:val="000000"/>
        </w:rPr>
        <w:t>, </w:t>
      </w:r>
      <w:r w:rsidRPr="000C4111">
        <w:rPr>
          <w:i/>
          <w:iCs/>
          <w:color w:val="000000"/>
          <w:bdr w:val="none" w:sz="0" w:space="0" w:color="auto" w:frame="1"/>
        </w:rPr>
        <w:t>little/a little</w:t>
      </w:r>
      <w:r w:rsidRPr="000C4111">
        <w:rPr>
          <w:color w:val="000000"/>
        </w:rPr>
        <w:t>); наречия в положительной, сравнительной и превосходной степенях, образованные по правилу и исключения;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02" w:name="100550"/>
      <w:bookmarkEnd w:id="302"/>
      <w:r w:rsidRPr="000C4111">
        <w:rPr>
          <w:color w:val="000000"/>
        </w:rPr>
        <w:t>- распознавать и употреблять в речи количественные и порядковые числительные;</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03" w:name="100551"/>
      <w:bookmarkEnd w:id="303"/>
      <w:r w:rsidRPr="000C4111">
        <w:rPr>
          <w:color w:val="000000"/>
        </w:rPr>
        <w:t>- 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04" w:name="100552"/>
      <w:bookmarkEnd w:id="304"/>
      <w:r w:rsidRPr="000C4111">
        <w:rPr>
          <w:color w:val="000000"/>
        </w:rPr>
        <w:t>- распознавать и употреблять в речи различные грамматические средства для выражения будущего времени: Simple Future, </w:t>
      </w:r>
      <w:r w:rsidRPr="000C4111">
        <w:rPr>
          <w:i/>
          <w:iCs/>
          <w:color w:val="000000"/>
          <w:bdr w:val="none" w:sz="0" w:space="0" w:color="auto" w:frame="1"/>
        </w:rPr>
        <w:t>to be going to</w:t>
      </w:r>
      <w:r w:rsidRPr="000C4111">
        <w:rPr>
          <w:color w:val="000000"/>
        </w:rPr>
        <w:t>, Present Continuous;</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05" w:name="100553"/>
      <w:bookmarkEnd w:id="305"/>
      <w:r w:rsidRPr="000C4111">
        <w:rPr>
          <w:color w:val="000000"/>
        </w:rPr>
        <w:t>- распознавать и употреблять в речи модальные глаголы и их эквиваленты (</w:t>
      </w:r>
      <w:r w:rsidRPr="000C4111">
        <w:rPr>
          <w:i/>
          <w:iCs/>
          <w:color w:val="000000"/>
          <w:bdr w:val="none" w:sz="0" w:space="0" w:color="auto" w:frame="1"/>
        </w:rPr>
        <w:t>may</w:t>
      </w:r>
      <w:r w:rsidRPr="000C4111">
        <w:rPr>
          <w:color w:val="000000"/>
        </w:rPr>
        <w:t>, </w:t>
      </w:r>
      <w:r w:rsidRPr="000C4111">
        <w:rPr>
          <w:i/>
          <w:iCs/>
          <w:color w:val="000000"/>
          <w:bdr w:val="none" w:sz="0" w:space="0" w:color="auto" w:frame="1"/>
        </w:rPr>
        <w:t>can</w:t>
      </w:r>
      <w:r w:rsidRPr="000C4111">
        <w:rPr>
          <w:color w:val="000000"/>
        </w:rPr>
        <w:t>, </w:t>
      </w:r>
      <w:r w:rsidRPr="000C4111">
        <w:rPr>
          <w:i/>
          <w:iCs/>
          <w:color w:val="000000"/>
          <w:bdr w:val="none" w:sz="0" w:space="0" w:color="auto" w:frame="1"/>
        </w:rPr>
        <w:t>could</w:t>
      </w:r>
      <w:r w:rsidRPr="000C4111">
        <w:rPr>
          <w:color w:val="000000"/>
        </w:rPr>
        <w:t>, </w:t>
      </w:r>
      <w:r w:rsidRPr="000C4111">
        <w:rPr>
          <w:i/>
          <w:iCs/>
          <w:color w:val="000000"/>
          <w:bdr w:val="none" w:sz="0" w:space="0" w:color="auto" w:frame="1"/>
        </w:rPr>
        <w:t>be able to</w:t>
      </w:r>
      <w:r w:rsidRPr="000C4111">
        <w:rPr>
          <w:color w:val="000000"/>
        </w:rPr>
        <w:t>, </w:t>
      </w:r>
      <w:r w:rsidRPr="000C4111">
        <w:rPr>
          <w:i/>
          <w:iCs/>
          <w:color w:val="000000"/>
          <w:bdr w:val="none" w:sz="0" w:space="0" w:color="auto" w:frame="1"/>
        </w:rPr>
        <w:t>must</w:t>
      </w:r>
      <w:r w:rsidRPr="000C4111">
        <w:rPr>
          <w:color w:val="000000"/>
        </w:rPr>
        <w:t>, </w:t>
      </w:r>
      <w:r w:rsidRPr="000C4111">
        <w:rPr>
          <w:i/>
          <w:iCs/>
          <w:color w:val="000000"/>
          <w:bdr w:val="none" w:sz="0" w:space="0" w:color="auto" w:frame="1"/>
        </w:rPr>
        <w:t>have to</w:t>
      </w:r>
      <w:r w:rsidRPr="000C4111">
        <w:rPr>
          <w:color w:val="000000"/>
        </w:rPr>
        <w:t>, </w:t>
      </w:r>
      <w:r w:rsidRPr="000C4111">
        <w:rPr>
          <w:i/>
          <w:iCs/>
          <w:color w:val="000000"/>
          <w:bdr w:val="none" w:sz="0" w:space="0" w:color="auto" w:frame="1"/>
        </w:rPr>
        <w:t>should</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06" w:name="100554"/>
      <w:bookmarkEnd w:id="306"/>
      <w:r w:rsidRPr="000C4111">
        <w:rPr>
          <w:color w:val="000000"/>
        </w:rPr>
        <w:t>- распознавать и употреблять в речи глаголы в следующих формах страдательного залога: Present Simple Passive, Past Simple Passive;</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07" w:name="100555"/>
      <w:bookmarkEnd w:id="307"/>
      <w:r w:rsidRPr="000C4111">
        <w:rPr>
          <w:color w:val="000000"/>
        </w:rPr>
        <w:t>- распознавать и употреблять в речи предлоги места, времени, направления; предлоги, употребляемые при глаголах в страдательном залоге.</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08" w:name="100556"/>
      <w:bookmarkEnd w:id="308"/>
      <w:r w:rsidRPr="000C4111">
        <w:rPr>
          <w:color w:val="000000"/>
        </w:rPr>
        <w:t>Выпускник получит возможность научиться: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09" w:name="100557"/>
      <w:bookmarkEnd w:id="309"/>
      <w:r w:rsidRPr="000C4111">
        <w:rPr>
          <w:i/>
          <w:iCs/>
          <w:color w:val="000000"/>
          <w:bdr w:val="none" w:sz="0" w:space="0" w:color="auto" w:frame="1"/>
        </w:rPr>
        <w:t>- распознавать сложноподчиненные предложения с придаточными: времени с союзом since</w:t>
      </w:r>
      <w:r w:rsidRPr="000C4111">
        <w:rPr>
          <w:color w:val="000000"/>
        </w:rPr>
        <w:t>; </w:t>
      </w:r>
      <w:r w:rsidRPr="000C4111">
        <w:rPr>
          <w:i/>
          <w:iCs/>
          <w:color w:val="000000"/>
          <w:bdr w:val="none" w:sz="0" w:space="0" w:color="auto" w:frame="1"/>
        </w:rPr>
        <w:t>цели с союзом so that</w:t>
      </w:r>
      <w:r w:rsidRPr="000C4111">
        <w:rPr>
          <w:color w:val="000000"/>
        </w:rPr>
        <w:t>; </w:t>
      </w:r>
      <w:r w:rsidRPr="000C4111">
        <w:rPr>
          <w:i/>
          <w:iCs/>
          <w:color w:val="000000"/>
          <w:bdr w:val="none" w:sz="0" w:space="0" w:color="auto" w:frame="1"/>
        </w:rPr>
        <w:t>условия с союзом unless</w:t>
      </w:r>
      <w:r w:rsidRPr="000C4111">
        <w:rPr>
          <w:color w:val="000000"/>
        </w:rPr>
        <w:t>; </w:t>
      </w:r>
      <w:r w:rsidRPr="000C4111">
        <w:rPr>
          <w:i/>
          <w:iCs/>
          <w:color w:val="000000"/>
          <w:bdr w:val="none" w:sz="0" w:space="0" w:color="auto" w:frame="1"/>
        </w:rPr>
        <w:t>определительными с союзами who</w:t>
      </w:r>
      <w:r w:rsidRPr="000C4111">
        <w:rPr>
          <w:color w:val="000000"/>
        </w:rPr>
        <w:t>, </w:t>
      </w:r>
      <w:r w:rsidRPr="000C4111">
        <w:rPr>
          <w:i/>
          <w:iCs/>
          <w:color w:val="000000"/>
          <w:bdr w:val="none" w:sz="0" w:space="0" w:color="auto" w:frame="1"/>
        </w:rPr>
        <w:t>which</w:t>
      </w:r>
      <w:r w:rsidRPr="000C4111">
        <w:rPr>
          <w:color w:val="000000"/>
        </w:rPr>
        <w:t>, </w:t>
      </w:r>
      <w:r w:rsidRPr="000C4111">
        <w:rPr>
          <w:i/>
          <w:iCs/>
          <w:color w:val="000000"/>
          <w:bdr w:val="none" w:sz="0" w:space="0" w:color="auto" w:frame="1"/>
        </w:rPr>
        <w:t>that</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10" w:name="100558"/>
      <w:bookmarkEnd w:id="310"/>
      <w:r w:rsidRPr="000C4111">
        <w:rPr>
          <w:i/>
          <w:iCs/>
          <w:color w:val="000000"/>
          <w:bdr w:val="none" w:sz="0" w:space="0" w:color="auto" w:frame="1"/>
        </w:rPr>
        <w:t>- распознавать и употреблять в речи сложноподчиненные предложения с союзами whoever</w:t>
      </w:r>
      <w:r w:rsidRPr="000C4111">
        <w:rPr>
          <w:color w:val="000000"/>
        </w:rPr>
        <w:t>, </w:t>
      </w:r>
      <w:r w:rsidRPr="000C4111">
        <w:rPr>
          <w:i/>
          <w:iCs/>
          <w:color w:val="000000"/>
          <w:bdr w:val="none" w:sz="0" w:space="0" w:color="auto" w:frame="1"/>
        </w:rPr>
        <w:t>whatever</w:t>
      </w:r>
      <w:r w:rsidRPr="000C4111">
        <w:rPr>
          <w:color w:val="000000"/>
        </w:rPr>
        <w:t>, </w:t>
      </w:r>
      <w:r w:rsidRPr="000C4111">
        <w:rPr>
          <w:i/>
          <w:iCs/>
          <w:color w:val="000000"/>
          <w:bdr w:val="none" w:sz="0" w:space="0" w:color="auto" w:frame="1"/>
        </w:rPr>
        <w:t>however</w:t>
      </w:r>
      <w:r w:rsidRPr="000C4111">
        <w:rPr>
          <w:color w:val="000000"/>
        </w:rPr>
        <w:t>, </w:t>
      </w:r>
      <w:r w:rsidRPr="000C4111">
        <w:rPr>
          <w:i/>
          <w:iCs/>
          <w:color w:val="000000"/>
          <w:bdr w:val="none" w:sz="0" w:space="0" w:color="auto" w:frame="1"/>
        </w:rPr>
        <w:t>whenever</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11" w:name="100559"/>
      <w:bookmarkEnd w:id="311"/>
      <w:r w:rsidRPr="000C4111">
        <w:rPr>
          <w:i/>
          <w:iCs/>
          <w:color w:val="000000"/>
          <w:bdr w:val="none" w:sz="0" w:space="0" w:color="auto" w:frame="1"/>
        </w:rPr>
        <w:t>- распознавать и употреблять в речи предложения с конструкциями as ... as</w:t>
      </w:r>
      <w:r w:rsidRPr="000C4111">
        <w:rPr>
          <w:color w:val="000000"/>
        </w:rPr>
        <w:t>; </w:t>
      </w:r>
      <w:r w:rsidRPr="000C4111">
        <w:rPr>
          <w:i/>
          <w:iCs/>
          <w:color w:val="000000"/>
          <w:bdr w:val="none" w:sz="0" w:space="0" w:color="auto" w:frame="1"/>
        </w:rPr>
        <w:t>not so ... as</w:t>
      </w:r>
      <w:r w:rsidRPr="000C4111">
        <w:rPr>
          <w:color w:val="000000"/>
        </w:rPr>
        <w:t>; </w:t>
      </w:r>
      <w:r w:rsidRPr="000C4111">
        <w:rPr>
          <w:i/>
          <w:iCs/>
          <w:color w:val="000000"/>
          <w:bdr w:val="none" w:sz="0" w:space="0" w:color="auto" w:frame="1"/>
        </w:rPr>
        <w:t>either ... or</w:t>
      </w:r>
      <w:r w:rsidRPr="000C4111">
        <w:rPr>
          <w:color w:val="000000"/>
        </w:rPr>
        <w:t>; </w:t>
      </w:r>
      <w:r w:rsidRPr="000C4111">
        <w:rPr>
          <w:i/>
          <w:iCs/>
          <w:color w:val="000000"/>
          <w:bdr w:val="none" w:sz="0" w:space="0" w:color="auto" w:frame="1"/>
        </w:rPr>
        <w:t>neither ... nor</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12" w:name="100560"/>
      <w:bookmarkEnd w:id="312"/>
      <w:r w:rsidRPr="000C4111">
        <w:rPr>
          <w:i/>
          <w:iCs/>
          <w:color w:val="000000"/>
          <w:bdr w:val="none" w:sz="0" w:space="0" w:color="auto" w:frame="1"/>
        </w:rPr>
        <w:t>- распознавать и употреблять в речи предложения с конструкцией I wish</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13" w:name="100561"/>
      <w:bookmarkEnd w:id="313"/>
      <w:r w:rsidRPr="000C4111">
        <w:rPr>
          <w:i/>
          <w:iCs/>
          <w:color w:val="000000"/>
          <w:bdr w:val="none" w:sz="0" w:space="0" w:color="auto" w:frame="1"/>
        </w:rPr>
        <w:t>- распознавать и употреблять в речи конструкции с глаголами на -ing: to love/hate doing something</w:t>
      </w:r>
      <w:r w:rsidRPr="000C4111">
        <w:rPr>
          <w:color w:val="000000"/>
        </w:rPr>
        <w:t>; </w:t>
      </w:r>
      <w:r w:rsidRPr="000C4111">
        <w:rPr>
          <w:i/>
          <w:iCs/>
          <w:color w:val="000000"/>
          <w:bdr w:val="none" w:sz="0" w:space="0" w:color="auto" w:frame="1"/>
        </w:rPr>
        <w:t>Stop talking</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lang w:val="en-US"/>
        </w:rPr>
      </w:pPr>
      <w:bookmarkStart w:id="314" w:name="100562"/>
      <w:bookmarkEnd w:id="314"/>
      <w:r w:rsidRPr="000C4111">
        <w:rPr>
          <w:i/>
          <w:iCs/>
          <w:color w:val="000000"/>
          <w:bdr w:val="none" w:sz="0" w:space="0" w:color="auto" w:frame="1"/>
          <w:lang w:val="en-US"/>
        </w:rPr>
        <w:t xml:space="preserve">- </w:t>
      </w:r>
      <w:r w:rsidRPr="000C4111">
        <w:rPr>
          <w:i/>
          <w:iCs/>
          <w:color w:val="000000"/>
          <w:bdr w:val="none" w:sz="0" w:space="0" w:color="auto" w:frame="1"/>
        </w:rPr>
        <w:t>распознавать</w:t>
      </w:r>
      <w:r w:rsidRPr="000C4111">
        <w:rPr>
          <w:i/>
          <w:iCs/>
          <w:color w:val="000000"/>
          <w:bdr w:val="none" w:sz="0" w:space="0" w:color="auto" w:frame="1"/>
          <w:lang w:val="en-US"/>
        </w:rPr>
        <w:t xml:space="preserve"> </w:t>
      </w:r>
      <w:r w:rsidRPr="000C4111">
        <w:rPr>
          <w:i/>
          <w:iCs/>
          <w:color w:val="000000"/>
          <w:bdr w:val="none" w:sz="0" w:space="0" w:color="auto" w:frame="1"/>
        </w:rPr>
        <w:t>и</w:t>
      </w:r>
      <w:r w:rsidRPr="000C4111">
        <w:rPr>
          <w:i/>
          <w:iCs/>
          <w:color w:val="000000"/>
          <w:bdr w:val="none" w:sz="0" w:space="0" w:color="auto" w:frame="1"/>
          <w:lang w:val="en-US"/>
        </w:rPr>
        <w:t xml:space="preserve"> </w:t>
      </w:r>
      <w:r w:rsidRPr="000C4111">
        <w:rPr>
          <w:i/>
          <w:iCs/>
          <w:color w:val="000000"/>
          <w:bdr w:val="none" w:sz="0" w:space="0" w:color="auto" w:frame="1"/>
        </w:rPr>
        <w:t>употреблять</w:t>
      </w:r>
      <w:r w:rsidRPr="000C4111">
        <w:rPr>
          <w:i/>
          <w:iCs/>
          <w:color w:val="000000"/>
          <w:bdr w:val="none" w:sz="0" w:space="0" w:color="auto" w:frame="1"/>
          <w:lang w:val="en-US"/>
        </w:rPr>
        <w:t xml:space="preserve"> </w:t>
      </w:r>
      <w:r w:rsidRPr="000C4111">
        <w:rPr>
          <w:i/>
          <w:iCs/>
          <w:color w:val="000000"/>
          <w:bdr w:val="none" w:sz="0" w:space="0" w:color="auto" w:frame="1"/>
        </w:rPr>
        <w:t>в</w:t>
      </w:r>
      <w:r w:rsidRPr="000C4111">
        <w:rPr>
          <w:i/>
          <w:iCs/>
          <w:color w:val="000000"/>
          <w:bdr w:val="none" w:sz="0" w:space="0" w:color="auto" w:frame="1"/>
          <w:lang w:val="en-US"/>
        </w:rPr>
        <w:t xml:space="preserve"> </w:t>
      </w:r>
      <w:r w:rsidRPr="000C4111">
        <w:rPr>
          <w:i/>
          <w:iCs/>
          <w:color w:val="000000"/>
          <w:bdr w:val="none" w:sz="0" w:space="0" w:color="auto" w:frame="1"/>
        </w:rPr>
        <w:t>речи</w:t>
      </w:r>
      <w:r w:rsidRPr="000C4111">
        <w:rPr>
          <w:i/>
          <w:iCs/>
          <w:color w:val="000000"/>
          <w:bdr w:val="none" w:sz="0" w:space="0" w:color="auto" w:frame="1"/>
          <w:lang w:val="en-US"/>
        </w:rPr>
        <w:t xml:space="preserve"> </w:t>
      </w:r>
      <w:r w:rsidRPr="000C4111">
        <w:rPr>
          <w:i/>
          <w:iCs/>
          <w:color w:val="000000"/>
          <w:bdr w:val="none" w:sz="0" w:space="0" w:color="auto" w:frame="1"/>
        </w:rPr>
        <w:t>конструкции</w:t>
      </w:r>
      <w:r w:rsidRPr="000C4111">
        <w:rPr>
          <w:i/>
          <w:iCs/>
          <w:color w:val="000000"/>
          <w:bdr w:val="none" w:sz="0" w:space="0" w:color="auto" w:frame="1"/>
          <w:lang w:val="en-US"/>
        </w:rPr>
        <w:t xml:space="preserve"> It takes me ... to do something</w:t>
      </w:r>
      <w:r w:rsidRPr="000C4111">
        <w:rPr>
          <w:color w:val="000000"/>
          <w:lang w:val="en-US"/>
        </w:rPr>
        <w:t>; </w:t>
      </w:r>
      <w:r w:rsidRPr="000C4111">
        <w:rPr>
          <w:i/>
          <w:iCs/>
          <w:color w:val="000000"/>
          <w:bdr w:val="none" w:sz="0" w:space="0" w:color="auto" w:frame="1"/>
          <w:lang w:val="en-US"/>
        </w:rPr>
        <w:t>to look/feel/be happy</w:t>
      </w:r>
      <w:r w:rsidRPr="000C4111">
        <w:rPr>
          <w:color w:val="000000"/>
          <w:lang w:val="en-US"/>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15" w:name="100563"/>
      <w:bookmarkEnd w:id="315"/>
      <w:r w:rsidRPr="000C4111">
        <w:rPr>
          <w:i/>
          <w:iCs/>
          <w:color w:val="000000"/>
          <w:bdr w:val="none" w:sz="0" w:space="0" w:color="auto" w:frame="1"/>
        </w:rPr>
        <w:t>- распознавать и употреблять в речи определения</w:t>
      </w:r>
      <w:r w:rsidRPr="000C4111">
        <w:rPr>
          <w:color w:val="000000"/>
        </w:rPr>
        <w:t>, </w:t>
      </w:r>
      <w:r w:rsidRPr="000C4111">
        <w:rPr>
          <w:i/>
          <w:iCs/>
          <w:color w:val="000000"/>
          <w:bdr w:val="none" w:sz="0" w:space="0" w:color="auto" w:frame="1"/>
        </w:rPr>
        <w:t>выраженные прилагательными</w:t>
      </w:r>
      <w:r w:rsidRPr="000C4111">
        <w:rPr>
          <w:color w:val="000000"/>
        </w:rPr>
        <w:t>, </w:t>
      </w:r>
      <w:r w:rsidRPr="000C4111">
        <w:rPr>
          <w:i/>
          <w:iCs/>
          <w:color w:val="000000"/>
          <w:bdr w:val="none" w:sz="0" w:space="0" w:color="auto" w:frame="1"/>
        </w:rPr>
        <w:t>в правильном порядке их следования</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16" w:name="100564"/>
      <w:bookmarkEnd w:id="316"/>
      <w:r w:rsidRPr="000C4111">
        <w:rPr>
          <w:i/>
          <w:iCs/>
          <w:color w:val="000000"/>
          <w:bdr w:val="none" w:sz="0" w:space="0" w:color="auto" w:frame="1"/>
        </w:rPr>
        <w:t>- распознавать и употреблять в речи глаголы во временных формах действительного залога: Past Perfect</w:t>
      </w:r>
      <w:r w:rsidRPr="000C4111">
        <w:rPr>
          <w:color w:val="000000"/>
        </w:rPr>
        <w:t>, </w:t>
      </w:r>
      <w:r w:rsidRPr="000C4111">
        <w:rPr>
          <w:i/>
          <w:iCs/>
          <w:color w:val="000000"/>
          <w:bdr w:val="none" w:sz="0" w:space="0" w:color="auto" w:frame="1"/>
        </w:rPr>
        <w:t>Present Perfect Continuous</w:t>
      </w:r>
      <w:r w:rsidRPr="000C4111">
        <w:rPr>
          <w:color w:val="000000"/>
        </w:rPr>
        <w:t>, </w:t>
      </w:r>
      <w:r w:rsidRPr="000C4111">
        <w:rPr>
          <w:i/>
          <w:iCs/>
          <w:color w:val="000000"/>
          <w:bdr w:val="none" w:sz="0" w:space="0" w:color="auto" w:frame="1"/>
        </w:rPr>
        <w:t>Future-in-the-Past</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17" w:name="100565"/>
      <w:bookmarkEnd w:id="317"/>
      <w:r w:rsidRPr="000C4111">
        <w:rPr>
          <w:i/>
          <w:iCs/>
          <w:color w:val="000000"/>
          <w:bdr w:val="none" w:sz="0" w:space="0" w:color="auto" w:frame="1"/>
        </w:rPr>
        <w:t>- распознавать и употреблять в речи глаголы в формах страдательного залога Future Simple Passive</w:t>
      </w:r>
      <w:r w:rsidRPr="000C4111">
        <w:rPr>
          <w:color w:val="000000"/>
        </w:rPr>
        <w:t>, </w:t>
      </w:r>
      <w:r w:rsidRPr="000C4111">
        <w:rPr>
          <w:i/>
          <w:iCs/>
          <w:color w:val="000000"/>
          <w:bdr w:val="none" w:sz="0" w:space="0" w:color="auto" w:frame="1"/>
        </w:rPr>
        <w:t>Present Perfect Passive</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18" w:name="100566"/>
      <w:bookmarkEnd w:id="318"/>
      <w:r w:rsidRPr="000C4111">
        <w:rPr>
          <w:i/>
          <w:iCs/>
          <w:color w:val="000000"/>
          <w:bdr w:val="none" w:sz="0" w:space="0" w:color="auto" w:frame="1"/>
        </w:rPr>
        <w:t>- распознавать и употреблять в речи модальные глаголы need</w:t>
      </w:r>
      <w:r w:rsidRPr="000C4111">
        <w:rPr>
          <w:color w:val="000000"/>
        </w:rPr>
        <w:t>, </w:t>
      </w:r>
      <w:r w:rsidRPr="000C4111">
        <w:rPr>
          <w:i/>
          <w:iCs/>
          <w:color w:val="000000"/>
          <w:bdr w:val="none" w:sz="0" w:space="0" w:color="auto" w:frame="1"/>
        </w:rPr>
        <w:t>shall</w:t>
      </w:r>
      <w:r w:rsidRPr="000C4111">
        <w:rPr>
          <w:color w:val="000000"/>
        </w:rPr>
        <w:t>, </w:t>
      </w:r>
      <w:r w:rsidRPr="000C4111">
        <w:rPr>
          <w:i/>
          <w:iCs/>
          <w:color w:val="000000"/>
          <w:bdr w:val="none" w:sz="0" w:space="0" w:color="auto" w:frame="1"/>
        </w:rPr>
        <w:t>might</w:t>
      </w:r>
      <w:r w:rsidRPr="000C4111">
        <w:rPr>
          <w:color w:val="000000"/>
        </w:rPr>
        <w:t>, </w:t>
      </w:r>
      <w:r w:rsidRPr="000C4111">
        <w:rPr>
          <w:i/>
          <w:iCs/>
          <w:color w:val="000000"/>
          <w:bdr w:val="none" w:sz="0" w:space="0" w:color="auto" w:frame="1"/>
        </w:rPr>
        <w:t>would</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19" w:name="100567"/>
      <w:bookmarkEnd w:id="319"/>
      <w:r w:rsidRPr="000C4111">
        <w:rPr>
          <w:i/>
          <w:iCs/>
          <w:color w:val="000000"/>
          <w:bdr w:val="none" w:sz="0" w:space="0" w:color="auto" w:frame="1"/>
        </w:rPr>
        <w:t>- распознавать по формальным признакам и понимать значение неличных форм глагола (инфинитива</w:t>
      </w:r>
      <w:r w:rsidRPr="000C4111">
        <w:rPr>
          <w:color w:val="000000"/>
        </w:rPr>
        <w:t>, </w:t>
      </w:r>
      <w:r w:rsidRPr="000C4111">
        <w:rPr>
          <w:i/>
          <w:iCs/>
          <w:color w:val="000000"/>
          <w:bdr w:val="none" w:sz="0" w:space="0" w:color="auto" w:frame="1"/>
        </w:rPr>
        <w:t>герундия</w:t>
      </w:r>
      <w:r w:rsidRPr="000C4111">
        <w:rPr>
          <w:color w:val="000000"/>
        </w:rPr>
        <w:t>, </w:t>
      </w:r>
      <w:r w:rsidRPr="000C4111">
        <w:rPr>
          <w:i/>
          <w:iCs/>
          <w:color w:val="000000"/>
          <w:bdr w:val="none" w:sz="0" w:space="0" w:color="auto" w:frame="1"/>
        </w:rPr>
        <w:t>причастия I и II</w:t>
      </w:r>
      <w:r w:rsidRPr="000C4111">
        <w:rPr>
          <w:color w:val="000000"/>
        </w:rPr>
        <w:t>, </w:t>
      </w:r>
      <w:r w:rsidRPr="000C4111">
        <w:rPr>
          <w:i/>
          <w:iCs/>
          <w:color w:val="000000"/>
          <w:bdr w:val="none" w:sz="0" w:space="0" w:color="auto" w:frame="1"/>
        </w:rPr>
        <w:t>отглагольного существительного) без различения их функций и употреблять их в речи</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20" w:name="100568"/>
      <w:bookmarkEnd w:id="320"/>
      <w:r w:rsidRPr="000C4111">
        <w:rPr>
          <w:i/>
          <w:iCs/>
          <w:color w:val="000000"/>
          <w:bdr w:val="none" w:sz="0" w:space="0" w:color="auto" w:frame="1"/>
        </w:rPr>
        <w:t>- распознавать и употреблять в речи словосочетания "Причастие I + существительное" (a playing child) и "Причастие II + существительное" (a written poem)</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21" w:name="100569"/>
      <w:bookmarkEnd w:id="321"/>
      <w:r w:rsidRPr="000C4111">
        <w:rPr>
          <w:color w:val="000000"/>
        </w:rPr>
        <w:lastRenderedPageBreak/>
        <w:t>Социокультурные знания и умения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22" w:name="100570"/>
      <w:bookmarkEnd w:id="322"/>
      <w:r w:rsidRPr="000C4111">
        <w:rPr>
          <w:color w:val="000000"/>
        </w:rPr>
        <w:t>Выпускник научится: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23" w:name="100571"/>
      <w:bookmarkEnd w:id="323"/>
      <w:r w:rsidRPr="000C4111">
        <w:rPr>
          <w:color w:val="000000"/>
        </w:rPr>
        <w:t>-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24" w:name="100572"/>
      <w:bookmarkEnd w:id="324"/>
      <w:r w:rsidRPr="000C4111">
        <w:rPr>
          <w:color w:val="000000"/>
        </w:rPr>
        <w:t>- представлять родную страну и культуру на английском языке;</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25" w:name="100573"/>
      <w:bookmarkEnd w:id="325"/>
      <w:r w:rsidRPr="000C4111">
        <w:rPr>
          <w:color w:val="000000"/>
        </w:rPr>
        <w:t>- понимать социокультурные реалии при чтении и аудировании в рамках изученного материала</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26" w:name="100574"/>
      <w:bookmarkEnd w:id="326"/>
      <w:r w:rsidRPr="000C4111">
        <w:rPr>
          <w:color w:val="000000"/>
        </w:rPr>
        <w:t>Выпускник получит возможность научиться: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27" w:name="100575"/>
      <w:bookmarkEnd w:id="327"/>
      <w:r w:rsidRPr="000C4111">
        <w:rPr>
          <w:i/>
          <w:iCs/>
          <w:color w:val="000000"/>
          <w:bdr w:val="none" w:sz="0" w:space="0" w:color="auto" w:frame="1"/>
        </w:rPr>
        <w:t>- использовать социокультурные реалии при создании устных и письменных высказываний</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28" w:name="100576"/>
      <w:bookmarkEnd w:id="328"/>
      <w:r w:rsidRPr="000C4111">
        <w:rPr>
          <w:i/>
          <w:iCs/>
          <w:color w:val="000000"/>
          <w:bdr w:val="none" w:sz="0" w:space="0" w:color="auto" w:frame="1"/>
        </w:rPr>
        <w:t>- находить сходство и различие в традициях родной страны и страны/стран изучаемого языка</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29" w:name="100577"/>
      <w:bookmarkEnd w:id="329"/>
      <w:r w:rsidRPr="000C4111">
        <w:rPr>
          <w:color w:val="000000"/>
        </w:rPr>
        <w:t>Компенсаторные умения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30" w:name="100578"/>
      <w:bookmarkEnd w:id="330"/>
      <w:r w:rsidRPr="000C4111">
        <w:rPr>
          <w:color w:val="000000"/>
        </w:rPr>
        <w:t>Выпускник научится: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31" w:name="100579"/>
      <w:bookmarkEnd w:id="331"/>
      <w:r w:rsidRPr="000C4111">
        <w:rPr>
          <w:color w:val="000000"/>
        </w:rPr>
        <w:t>- выходить из положения при дефиците языковых средств: использовать переспрос при говорении.</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32" w:name="100580"/>
      <w:bookmarkEnd w:id="332"/>
      <w:r w:rsidRPr="000C4111">
        <w:rPr>
          <w:color w:val="000000"/>
        </w:rPr>
        <w:t>Выпускник получит возможность научиться: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33" w:name="100581"/>
      <w:bookmarkEnd w:id="333"/>
      <w:r w:rsidRPr="000C4111">
        <w:rPr>
          <w:i/>
          <w:iCs/>
          <w:color w:val="000000"/>
          <w:bdr w:val="none" w:sz="0" w:space="0" w:color="auto" w:frame="1"/>
        </w:rPr>
        <w:t>- использовать перифраз</w:t>
      </w:r>
      <w:r w:rsidRPr="000C4111">
        <w:rPr>
          <w:color w:val="000000"/>
        </w:rPr>
        <w:t>, </w:t>
      </w:r>
      <w:r w:rsidRPr="000C4111">
        <w:rPr>
          <w:i/>
          <w:iCs/>
          <w:color w:val="000000"/>
          <w:bdr w:val="none" w:sz="0" w:space="0" w:color="auto" w:frame="1"/>
        </w:rPr>
        <w:t>синонимические и антонимические средства при говорении</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34" w:name="100582"/>
      <w:bookmarkEnd w:id="334"/>
      <w:r w:rsidRPr="000C4111">
        <w:rPr>
          <w:i/>
          <w:iCs/>
          <w:color w:val="000000"/>
          <w:bdr w:val="none" w:sz="0" w:space="0" w:color="auto" w:frame="1"/>
        </w:rPr>
        <w:t>- пользоваться языковой и контекстуальной догадкой при аудировании и чтении</w:t>
      </w:r>
      <w:r w:rsidRPr="000C4111">
        <w:rPr>
          <w:color w:val="000000"/>
        </w:rPr>
        <w:t>.</w:t>
      </w:r>
    </w:p>
    <w:p w:rsidR="006F45C6" w:rsidRPr="000C4111" w:rsidRDefault="006F45C6" w:rsidP="00367DB9">
      <w:pPr>
        <w:pStyle w:val="a8"/>
        <w:tabs>
          <w:tab w:val="left" w:pos="10206"/>
        </w:tabs>
        <w:ind w:left="0" w:hanging="426"/>
        <w:jc w:val="both"/>
        <w:rPr>
          <w:rFonts w:ascii="Times New Roman" w:hAnsi="Times New Roman"/>
          <w:b/>
          <w:szCs w:val="24"/>
        </w:rPr>
      </w:pPr>
    </w:p>
    <w:p w:rsidR="00134F28" w:rsidRPr="000C4111" w:rsidRDefault="006E08AE" w:rsidP="00862643">
      <w:pPr>
        <w:pStyle w:val="2"/>
      </w:pPr>
      <w:bookmarkStart w:id="335" w:name="_Toc82160653"/>
      <w:r w:rsidRPr="000C4111">
        <w:t>1.2.5.6</w:t>
      </w:r>
      <w:r w:rsidR="00134F28" w:rsidRPr="000C4111">
        <w:t>.</w:t>
      </w:r>
      <w:r w:rsidRPr="000C4111">
        <w:t xml:space="preserve"> </w:t>
      </w:r>
      <w:r w:rsidR="00134F28" w:rsidRPr="000C4111">
        <w:t>ИСТОРИЯ РОССИИ. ВСЕОБЩАЯ ИСТОРИЯ.</w:t>
      </w:r>
      <w:bookmarkEnd w:id="335"/>
    </w:p>
    <w:p w:rsidR="00134F28" w:rsidRPr="000C4111" w:rsidRDefault="00134F28" w:rsidP="00367DB9">
      <w:pPr>
        <w:pStyle w:val="a8"/>
        <w:tabs>
          <w:tab w:val="left" w:pos="284"/>
          <w:tab w:val="left" w:pos="10206"/>
        </w:tabs>
        <w:ind w:left="0"/>
        <w:jc w:val="both"/>
        <w:rPr>
          <w:rFonts w:ascii="Times New Roman" w:hAnsi="Times New Roman"/>
          <w:b/>
          <w:szCs w:val="24"/>
        </w:rPr>
      </w:pPr>
      <w:r w:rsidRPr="000C4111">
        <w:rPr>
          <w:rFonts w:ascii="Times New Roman" w:hAnsi="Times New Roman"/>
          <w:b/>
          <w:szCs w:val="24"/>
        </w:rPr>
        <w:t>История Древнего мира (5 класс)</w:t>
      </w:r>
    </w:p>
    <w:p w:rsidR="006F45C6" w:rsidRPr="000C4111" w:rsidRDefault="006F45C6" w:rsidP="00367DB9">
      <w:pPr>
        <w:pStyle w:val="pboth"/>
        <w:shd w:val="clear" w:color="auto" w:fill="FFFFFF"/>
        <w:spacing w:before="0" w:beforeAutospacing="0" w:after="300" w:afterAutospacing="0" w:line="293" w:lineRule="atLeast"/>
        <w:jc w:val="both"/>
        <w:rPr>
          <w:color w:val="000000"/>
        </w:rPr>
      </w:pPr>
    </w:p>
    <w:p w:rsidR="006F45C6" w:rsidRPr="000C4111" w:rsidRDefault="006F45C6" w:rsidP="00367DB9">
      <w:pPr>
        <w:pStyle w:val="pboth"/>
        <w:shd w:val="clear" w:color="auto" w:fill="FFFFFF"/>
        <w:spacing w:before="0" w:beforeAutospacing="0" w:after="300" w:afterAutospacing="0" w:line="293" w:lineRule="atLeast"/>
        <w:jc w:val="both"/>
        <w:rPr>
          <w:color w:val="000000"/>
        </w:rPr>
      </w:pPr>
      <w:r w:rsidRPr="000C4111">
        <w:rPr>
          <w:color w:val="000000"/>
        </w:rPr>
        <w:t>Выпускник научится: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36" w:name="100596"/>
      <w:bookmarkEnd w:id="336"/>
      <w:r w:rsidRPr="000C4111">
        <w:rPr>
          <w:color w:val="000000"/>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37" w:name="100597"/>
      <w:bookmarkEnd w:id="337"/>
      <w:r w:rsidRPr="000C4111">
        <w:rPr>
          <w:color w:val="000000"/>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38" w:name="100598"/>
      <w:bookmarkEnd w:id="338"/>
      <w:r w:rsidRPr="000C4111">
        <w:rPr>
          <w:color w:val="000000"/>
        </w:rPr>
        <w:t>- проводить поиск информации в отрывках исторических текстов, материальных памятниках Древнего мира;</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39" w:name="100599"/>
      <w:bookmarkEnd w:id="339"/>
      <w:r w:rsidRPr="000C4111">
        <w:rPr>
          <w:color w:val="000000"/>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40" w:name="100600"/>
      <w:bookmarkEnd w:id="340"/>
      <w:r w:rsidRPr="000C4111">
        <w:rPr>
          <w:color w:val="000000"/>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41" w:name="100601"/>
      <w:bookmarkEnd w:id="341"/>
      <w:r w:rsidRPr="000C4111">
        <w:rPr>
          <w:color w:val="000000"/>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42" w:name="100602"/>
      <w:bookmarkEnd w:id="342"/>
      <w:r w:rsidRPr="000C4111">
        <w:rPr>
          <w:color w:val="000000"/>
        </w:rPr>
        <w:t>- давать оценку наиболее значительным событиям и личностям древней истории.</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43" w:name="100603"/>
      <w:bookmarkEnd w:id="343"/>
      <w:r w:rsidRPr="000C4111">
        <w:rPr>
          <w:color w:val="000000"/>
        </w:rPr>
        <w:t>Выпускник получит возможность научиться: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44" w:name="100604"/>
      <w:bookmarkEnd w:id="344"/>
      <w:r w:rsidRPr="000C4111">
        <w:rPr>
          <w:i/>
          <w:iCs/>
          <w:color w:val="000000"/>
          <w:bdr w:val="none" w:sz="0" w:space="0" w:color="auto" w:frame="1"/>
        </w:rPr>
        <w:t>- давать характеристику общественного строя древних государств</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45" w:name="100605"/>
      <w:bookmarkEnd w:id="345"/>
      <w:r w:rsidRPr="000C4111">
        <w:rPr>
          <w:i/>
          <w:iCs/>
          <w:color w:val="000000"/>
          <w:bdr w:val="none" w:sz="0" w:space="0" w:color="auto" w:frame="1"/>
        </w:rPr>
        <w:t>- сопоставлять свидетельства различных исторических источников</w:t>
      </w:r>
      <w:r w:rsidRPr="000C4111">
        <w:rPr>
          <w:color w:val="000000"/>
        </w:rPr>
        <w:t>, </w:t>
      </w:r>
      <w:r w:rsidRPr="000C4111">
        <w:rPr>
          <w:i/>
          <w:iCs/>
          <w:color w:val="000000"/>
          <w:bdr w:val="none" w:sz="0" w:space="0" w:color="auto" w:frame="1"/>
        </w:rPr>
        <w:t>выявляя в них общее и различия</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46" w:name="100606"/>
      <w:bookmarkEnd w:id="346"/>
      <w:r w:rsidRPr="000C4111">
        <w:rPr>
          <w:i/>
          <w:iCs/>
          <w:color w:val="000000"/>
          <w:bdr w:val="none" w:sz="0" w:space="0" w:color="auto" w:frame="1"/>
        </w:rPr>
        <w:t>- видеть проявления влияния античного искусства в окружающей среде</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47" w:name="100607"/>
      <w:bookmarkEnd w:id="347"/>
      <w:r w:rsidRPr="000C4111">
        <w:rPr>
          <w:i/>
          <w:iCs/>
          <w:color w:val="000000"/>
          <w:bdr w:val="none" w:sz="0" w:space="0" w:color="auto" w:frame="1"/>
        </w:rPr>
        <w:t>- высказывать суждения о значении и месте исторического и культурного наследия древних обществ в мировой истории</w:t>
      </w:r>
      <w:r w:rsidRPr="000C4111">
        <w:rPr>
          <w:color w:val="000000"/>
        </w:rPr>
        <w:t>.</w:t>
      </w:r>
    </w:p>
    <w:p w:rsidR="006F45C6" w:rsidRPr="000C4111" w:rsidRDefault="006F45C6" w:rsidP="00367DB9">
      <w:pPr>
        <w:pStyle w:val="a8"/>
        <w:tabs>
          <w:tab w:val="left" w:pos="10206"/>
        </w:tabs>
        <w:ind w:left="0"/>
        <w:jc w:val="both"/>
        <w:rPr>
          <w:rFonts w:ascii="Times New Roman" w:hAnsi="Times New Roman"/>
          <w:b/>
          <w:szCs w:val="24"/>
        </w:rPr>
      </w:pPr>
    </w:p>
    <w:p w:rsidR="00134F28" w:rsidRPr="000C4111" w:rsidRDefault="00134F28" w:rsidP="00367DB9">
      <w:pPr>
        <w:pStyle w:val="a8"/>
        <w:tabs>
          <w:tab w:val="left" w:pos="10206"/>
        </w:tabs>
        <w:ind w:left="0"/>
        <w:jc w:val="both"/>
        <w:rPr>
          <w:rFonts w:ascii="Times New Roman" w:hAnsi="Times New Roman"/>
          <w:szCs w:val="24"/>
        </w:rPr>
      </w:pPr>
      <w:r w:rsidRPr="000C4111">
        <w:rPr>
          <w:rFonts w:ascii="Times New Roman" w:hAnsi="Times New Roman"/>
          <w:b/>
          <w:szCs w:val="24"/>
        </w:rPr>
        <w:t xml:space="preserve">История Средних веков. </w:t>
      </w:r>
      <w:r w:rsidRPr="000C4111">
        <w:rPr>
          <w:rFonts w:ascii="Times New Roman" w:hAnsi="Times New Roman"/>
          <w:b/>
          <w:bCs/>
          <w:szCs w:val="24"/>
        </w:rPr>
        <w:t>От Древней Руси к Российскому государству (</w:t>
      </w:r>
      <w:r w:rsidRPr="000C4111">
        <w:rPr>
          <w:rFonts w:ascii="Times New Roman" w:hAnsi="Times New Roman"/>
          <w:b/>
          <w:szCs w:val="24"/>
          <w:lang w:val="en-US"/>
        </w:rPr>
        <w:t>VIII</w:t>
      </w:r>
      <w:r w:rsidRPr="000C4111">
        <w:rPr>
          <w:rFonts w:ascii="Times New Roman" w:hAnsi="Times New Roman"/>
          <w:b/>
          <w:szCs w:val="24"/>
        </w:rPr>
        <w:t xml:space="preserve"> –</w:t>
      </w:r>
      <w:r w:rsidRPr="000C4111">
        <w:rPr>
          <w:rFonts w:ascii="Times New Roman" w:hAnsi="Times New Roman"/>
          <w:b/>
          <w:szCs w:val="24"/>
          <w:lang w:val="en-US"/>
        </w:rPr>
        <w:t>XV</w:t>
      </w:r>
      <w:r w:rsidRPr="000C4111">
        <w:rPr>
          <w:rFonts w:ascii="Times New Roman" w:hAnsi="Times New Roman"/>
          <w:b/>
          <w:szCs w:val="24"/>
        </w:rPr>
        <w:t xml:space="preserve"> вв.) (6 класс)</w:t>
      </w:r>
    </w:p>
    <w:p w:rsidR="006F45C6" w:rsidRPr="000C4111" w:rsidRDefault="006F45C6" w:rsidP="00367DB9">
      <w:pPr>
        <w:pStyle w:val="pboth"/>
        <w:shd w:val="clear" w:color="auto" w:fill="FFFFFF"/>
        <w:spacing w:before="0" w:beforeAutospacing="0" w:after="300" w:afterAutospacing="0" w:line="293" w:lineRule="atLeast"/>
        <w:jc w:val="both"/>
        <w:rPr>
          <w:color w:val="000000"/>
        </w:rPr>
      </w:pPr>
    </w:p>
    <w:p w:rsidR="006F45C6" w:rsidRPr="000C4111" w:rsidRDefault="006F45C6" w:rsidP="00367DB9">
      <w:pPr>
        <w:pStyle w:val="pboth"/>
        <w:shd w:val="clear" w:color="auto" w:fill="FFFFFF"/>
        <w:spacing w:before="0" w:beforeAutospacing="0" w:after="300" w:afterAutospacing="0" w:line="293" w:lineRule="atLeast"/>
        <w:jc w:val="both"/>
        <w:rPr>
          <w:color w:val="000000"/>
        </w:rPr>
      </w:pPr>
      <w:r w:rsidRPr="000C4111">
        <w:rPr>
          <w:color w:val="000000"/>
        </w:rPr>
        <w:lastRenderedPageBreak/>
        <w:t>Выпускник научится: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48" w:name="100610"/>
      <w:bookmarkEnd w:id="348"/>
      <w:r w:rsidRPr="000C4111">
        <w:rPr>
          <w:color w:val="000000"/>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49" w:name="100611"/>
      <w:bookmarkEnd w:id="349"/>
      <w:r w:rsidRPr="000C4111">
        <w:rPr>
          <w:color w:val="000000"/>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50" w:name="100612"/>
      <w:bookmarkEnd w:id="350"/>
      <w:r w:rsidRPr="000C4111">
        <w:rPr>
          <w:color w:val="000000"/>
        </w:rPr>
        <w:t>- проводить поиск информации в исторических текстах, материальных исторических памятниках Средневековья;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51" w:name="100613"/>
      <w:bookmarkEnd w:id="351"/>
      <w:r w:rsidRPr="000C4111">
        <w:rPr>
          <w:color w:val="000000"/>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52" w:name="100614"/>
      <w:bookmarkEnd w:id="352"/>
      <w:r w:rsidRPr="000C4111">
        <w:rPr>
          <w:color w:val="000000"/>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53" w:name="100615"/>
      <w:bookmarkEnd w:id="353"/>
      <w:r w:rsidRPr="000C4111">
        <w:rPr>
          <w:color w:val="000000"/>
        </w:rPr>
        <w:t>- объяснять причины и следствия ключевых событий отечественной и всеобщей истории Средних веков;</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54" w:name="100616"/>
      <w:bookmarkEnd w:id="354"/>
      <w:r w:rsidRPr="000C4111">
        <w:rPr>
          <w:color w:val="000000"/>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55" w:name="100617"/>
      <w:bookmarkEnd w:id="355"/>
      <w:r w:rsidRPr="000C4111">
        <w:rPr>
          <w:color w:val="000000"/>
        </w:rPr>
        <w:t>- давать оценку событиям и личностям отечественной и всеобщей истории Средних веков.</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56" w:name="100618"/>
      <w:bookmarkEnd w:id="356"/>
      <w:r w:rsidRPr="000C4111">
        <w:rPr>
          <w:color w:val="000000"/>
        </w:rPr>
        <w:t>Выпускник получит возможность научиться: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57" w:name="100619"/>
      <w:bookmarkEnd w:id="357"/>
      <w:r w:rsidRPr="000C4111">
        <w:rPr>
          <w:i/>
          <w:iCs/>
          <w:color w:val="000000"/>
          <w:bdr w:val="none" w:sz="0" w:space="0" w:color="auto" w:frame="1"/>
        </w:rPr>
        <w:t>- давать сопоставительную характеристику политического устройства государств Средневековья (Русь</w:t>
      </w:r>
      <w:r w:rsidRPr="000C4111">
        <w:rPr>
          <w:color w:val="000000"/>
        </w:rPr>
        <w:t>, </w:t>
      </w:r>
      <w:r w:rsidRPr="000C4111">
        <w:rPr>
          <w:i/>
          <w:iCs/>
          <w:color w:val="000000"/>
          <w:bdr w:val="none" w:sz="0" w:space="0" w:color="auto" w:frame="1"/>
        </w:rPr>
        <w:t>Запад</w:t>
      </w:r>
      <w:r w:rsidRPr="000C4111">
        <w:rPr>
          <w:color w:val="000000"/>
        </w:rPr>
        <w:t>, </w:t>
      </w:r>
      <w:r w:rsidRPr="000C4111">
        <w:rPr>
          <w:i/>
          <w:iCs/>
          <w:color w:val="000000"/>
          <w:bdr w:val="none" w:sz="0" w:space="0" w:color="auto" w:frame="1"/>
        </w:rPr>
        <w:t>Восток)</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58" w:name="100620"/>
      <w:bookmarkEnd w:id="358"/>
      <w:r w:rsidRPr="000C4111">
        <w:rPr>
          <w:i/>
          <w:iCs/>
          <w:color w:val="000000"/>
          <w:bdr w:val="none" w:sz="0" w:space="0" w:color="auto" w:frame="1"/>
        </w:rPr>
        <w:t>- сравнивать свидетельства различных исторических источников</w:t>
      </w:r>
      <w:r w:rsidRPr="000C4111">
        <w:rPr>
          <w:color w:val="000000"/>
        </w:rPr>
        <w:t>, </w:t>
      </w:r>
      <w:r w:rsidRPr="000C4111">
        <w:rPr>
          <w:i/>
          <w:iCs/>
          <w:color w:val="000000"/>
          <w:bdr w:val="none" w:sz="0" w:space="0" w:color="auto" w:frame="1"/>
        </w:rPr>
        <w:t>выявляя в них общее и различия</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59" w:name="100621"/>
      <w:bookmarkEnd w:id="359"/>
      <w:r w:rsidRPr="000C4111">
        <w:rPr>
          <w:i/>
          <w:iCs/>
          <w:color w:val="000000"/>
          <w:bdr w:val="none" w:sz="0" w:space="0" w:color="auto" w:frame="1"/>
        </w:rPr>
        <w:t>- составлять на основе информации учебника и дополнительной литературы описания памятников средневековой культуры Руси и других стран</w:t>
      </w:r>
      <w:r w:rsidRPr="000C4111">
        <w:rPr>
          <w:color w:val="000000"/>
        </w:rPr>
        <w:t>, </w:t>
      </w:r>
      <w:r w:rsidRPr="000C4111">
        <w:rPr>
          <w:i/>
          <w:iCs/>
          <w:color w:val="000000"/>
          <w:bdr w:val="none" w:sz="0" w:space="0" w:color="auto" w:frame="1"/>
        </w:rPr>
        <w:t>объяснять</w:t>
      </w:r>
      <w:r w:rsidRPr="000C4111">
        <w:rPr>
          <w:color w:val="000000"/>
        </w:rPr>
        <w:t>, </w:t>
      </w:r>
      <w:r w:rsidRPr="000C4111">
        <w:rPr>
          <w:i/>
          <w:iCs/>
          <w:color w:val="000000"/>
          <w:bdr w:val="none" w:sz="0" w:space="0" w:color="auto" w:frame="1"/>
        </w:rPr>
        <w:t>в чем заключаются их художественные достоинства и значение</w:t>
      </w:r>
      <w:r w:rsidRPr="000C4111">
        <w:rPr>
          <w:color w:val="000000"/>
        </w:rPr>
        <w:t>.</w:t>
      </w:r>
    </w:p>
    <w:p w:rsidR="006F45C6" w:rsidRPr="000C4111" w:rsidRDefault="006F45C6" w:rsidP="00367DB9">
      <w:pPr>
        <w:pStyle w:val="a8"/>
        <w:tabs>
          <w:tab w:val="left" w:pos="10206"/>
        </w:tabs>
        <w:ind w:left="0"/>
        <w:jc w:val="both"/>
        <w:rPr>
          <w:rFonts w:ascii="Times New Roman" w:hAnsi="Times New Roman"/>
          <w:b/>
          <w:szCs w:val="24"/>
        </w:rPr>
      </w:pPr>
    </w:p>
    <w:p w:rsidR="00134F28" w:rsidRPr="000C4111" w:rsidRDefault="00134F28" w:rsidP="00367DB9">
      <w:pPr>
        <w:pStyle w:val="a8"/>
        <w:tabs>
          <w:tab w:val="left" w:pos="10206"/>
        </w:tabs>
        <w:ind w:left="0"/>
        <w:jc w:val="both"/>
        <w:rPr>
          <w:rFonts w:ascii="Times New Roman" w:hAnsi="Times New Roman"/>
          <w:szCs w:val="24"/>
        </w:rPr>
      </w:pPr>
      <w:r w:rsidRPr="000C4111">
        <w:rPr>
          <w:rFonts w:ascii="Times New Roman" w:hAnsi="Times New Roman"/>
          <w:b/>
          <w:szCs w:val="24"/>
        </w:rPr>
        <w:t xml:space="preserve">История Нового времени. </w:t>
      </w:r>
      <w:r w:rsidRPr="000C4111">
        <w:rPr>
          <w:rFonts w:ascii="Times New Roman" w:hAnsi="Times New Roman"/>
          <w:b/>
          <w:bCs/>
          <w:szCs w:val="24"/>
        </w:rPr>
        <w:t>Россия в XVI – Х</w:t>
      </w:r>
      <w:r w:rsidRPr="000C4111">
        <w:rPr>
          <w:rFonts w:ascii="Times New Roman" w:hAnsi="Times New Roman"/>
          <w:b/>
          <w:bCs/>
          <w:szCs w:val="24"/>
          <w:lang w:val="en-US"/>
        </w:rPr>
        <w:t>I</w:t>
      </w:r>
      <w:r w:rsidRPr="000C4111">
        <w:rPr>
          <w:rFonts w:ascii="Times New Roman" w:hAnsi="Times New Roman"/>
          <w:b/>
          <w:bCs/>
          <w:szCs w:val="24"/>
        </w:rPr>
        <w:t>Х веках</w:t>
      </w:r>
      <w:r w:rsidRPr="000C4111">
        <w:rPr>
          <w:rFonts w:ascii="Times New Roman" w:hAnsi="Times New Roman"/>
          <w:b/>
          <w:szCs w:val="24"/>
        </w:rPr>
        <w:t xml:space="preserve"> (7</w:t>
      </w:r>
      <w:r w:rsidRPr="000C4111">
        <w:rPr>
          <w:rFonts w:ascii="Times New Roman" w:hAnsi="Times New Roman"/>
          <w:szCs w:val="24"/>
        </w:rPr>
        <w:t>–</w:t>
      </w:r>
      <w:r w:rsidRPr="000C4111">
        <w:rPr>
          <w:rFonts w:ascii="Times New Roman" w:hAnsi="Times New Roman"/>
          <w:b/>
          <w:szCs w:val="24"/>
        </w:rPr>
        <w:t>9 класс)</w:t>
      </w:r>
    </w:p>
    <w:p w:rsidR="006F45C6" w:rsidRPr="000C4111" w:rsidRDefault="006F45C6" w:rsidP="00367DB9">
      <w:pPr>
        <w:pStyle w:val="pboth"/>
        <w:shd w:val="clear" w:color="auto" w:fill="FFFFFF"/>
        <w:spacing w:before="0" w:beforeAutospacing="0" w:after="300" w:afterAutospacing="0" w:line="293" w:lineRule="atLeast"/>
        <w:jc w:val="both"/>
        <w:rPr>
          <w:color w:val="000000"/>
        </w:rPr>
      </w:pPr>
      <w:r w:rsidRPr="000C4111">
        <w:rPr>
          <w:color w:val="000000"/>
        </w:rPr>
        <w:t>Выпускник научится: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60" w:name="100624"/>
      <w:bookmarkEnd w:id="360"/>
      <w:r w:rsidRPr="000C4111">
        <w:rPr>
          <w:color w:val="000000"/>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61" w:name="100625"/>
      <w:bookmarkEnd w:id="361"/>
      <w:r w:rsidRPr="000C4111">
        <w:rPr>
          <w:color w:val="000000"/>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62" w:name="100626"/>
      <w:bookmarkEnd w:id="362"/>
      <w:r w:rsidRPr="000C4111">
        <w:rPr>
          <w:color w:val="000000"/>
        </w:rPr>
        <w:t>- анализировать информацию различных источников по отечественной и всеобщей истории Нового времени;</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63" w:name="100627"/>
      <w:bookmarkEnd w:id="363"/>
      <w:r w:rsidRPr="000C4111">
        <w:rPr>
          <w:color w:val="000000"/>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64" w:name="100628"/>
      <w:bookmarkEnd w:id="364"/>
      <w:r w:rsidRPr="000C4111">
        <w:rPr>
          <w:color w:val="000000"/>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65" w:name="100629"/>
      <w:bookmarkEnd w:id="365"/>
      <w:r w:rsidRPr="000C4111">
        <w:rPr>
          <w:color w:val="000000"/>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66" w:name="100630"/>
      <w:bookmarkEnd w:id="366"/>
      <w:r w:rsidRPr="000C4111">
        <w:rPr>
          <w:color w:val="000000"/>
        </w:rPr>
        <w:lastRenderedPageBreak/>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67" w:name="100631"/>
      <w:bookmarkEnd w:id="367"/>
      <w:r w:rsidRPr="000C4111">
        <w:rPr>
          <w:color w:val="000000"/>
        </w:rPr>
        <w:t>- сопоставлять развитие России и других стран в Новое время, сравнивать исторические ситуации и события;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68" w:name="100632"/>
      <w:bookmarkEnd w:id="368"/>
      <w:r w:rsidRPr="000C4111">
        <w:rPr>
          <w:color w:val="000000"/>
        </w:rPr>
        <w:t>- давать оценку событиям и личностям отечественной и всеобщей истории Нового времени.</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69" w:name="100633"/>
      <w:bookmarkEnd w:id="369"/>
      <w:r w:rsidRPr="000C4111">
        <w:rPr>
          <w:color w:val="000000"/>
        </w:rPr>
        <w:t>Выпускник получит возможность научиться:</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70" w:name="100634"/>
      <w:bookmarkEnd w:id="370"/>
      <w:r w:rsidRPr="000C4111">
        <w:rPr>
          <w:i/>
          <w:iCs/>
          <w:color w:val="000000"/>
          <w:bdr w:val="none" w:sz="0" w:space="0" w:color="auto" w:frame="1"/>
        </w:rPr>
        <w:t>- используя историческую карту</w:t>
      </w:r>
      <w:r w:rsidRPr="000C4111">
        <w:rPr>
          <w:color w:val="000000"/>
        </w:rPr>
        <w:t>, </w:t>
      </w:r>
      <w:r w:rsidRPr="000C4111">
        <w:rPr>
          <w:i/>
          <w:iCs/>
          <w:color w:val="000000"/>
          <w:bdr w:val="none" w:sz="0" w:space="0" w:color="auto" w:frame="1"/>
        </w:rPr>
        <w:t>характеризовать социально-экономическое и политическое развитие России</w:t>
      </w:r>
      <w:r w:rsidRPr="000C4111">
        <w:rPr>
          <w:color w:val="000000"/>
        </w:rPr>
        <w:t>, </w:t>
      </w:r>
      <w:r w:rsidRPr="000C4111">
        <w:rPr>
          <w:i/>
          <w:iCs/>
          <w:color w:val="000000"/>
          <w:bdr w:val="none" w:sz="0" w:space="0" w:color="auto" w:frame="1"/>
        </w:rPr>
        <w:t>других государств в Новое время</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71" w:name="100635"/>
      <w:bookmarkEnd w:id="371"/>
      <w:r w:rsidRPr="000C4111">
        <w:rPr>
          <w:i/>
          <w:iCs/>
          <w:color w:val="000000"/>
          <w:bdr w:val="none" w:sz="0" w:space="0" w:color="auto" w:frame="1"/>
        </w:rPr>
        <w:t>- использовать элементы источниковедческого анализа при работе с историческими материалами (определение принадлежности и достоверности источника</w:t>
      </w:r>
      <w:r w:rsidRPr="000C4111">
        <w:rPr>
          <w:color w:val="000000"/>
        </w:rPr>
        <w:t>, </w:t>
      </w:r>
      <w:r w:rsidRPr="000C4111">
        <w:rPr>
          <w:i/>
          <w:iCs/>
          <w:color w:val="000000"/>
          <w:bdr w:val="none" w:sz="0" w:space="0" w:color="auto" w:frame="1"/>
        </w:rPr>
        <w:t>позиций автора и др.)</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72" w:name="100636"/>
      <w:bookmarkEnd w:id="372"/>
      <w:r w:rsidRPr="000C4111">
        <w:rPr>
          <w:i/>
          <w:iCs/>
          <w:color w:val="000000"/>
          <w:bdr w:val="none" w:sz="0" w:space="0" w:color="auto" w:frame="1"/>
        </w:rPr>
        <w:t>- сравнивать развитие России и других стран в Новое время</w:t>
      </w:r>
      <w:r w:rsidRPr="000C4111">
        <w:rPr>
          <w:color w:val="000000"/>
        </w:rPr>
        <w:t>, </w:t>
      </w:r>
      <w:r w:rsidRPr="000C4111">
        <w:rPr>
          <w:i/>
          <w:iCs/>
          <w:color w:val="000000"/>
          <w:bdr w:val="none" w:sz="0" w:space="0" w:color="auto" w:frame="1"/>
        </w:rPr>
        <w:t>объяснять</w:t>
      </w:r>
      <w:r w:rsidRPr="000C4111">
        <w:rPr>
          <w:color w:val="000000"/>
        </w:rPr>
        <w:t>, </w:t>
      </w:r>
      <w:r w:rsidRPr="000C4111">
        <w:rPr>
          <w:i/>
          <w:iCs/>
          <w:color w:val="000000"/>
          <w:bdr w:val="none" w:sz="0" w:space="0" w:color="auto" w:frame="1"/>
        </w:rPr>
        <w:t>в чем заключались общие черты и особенности</w:t>
      </w:r>
      <w:r w:rsidRPr="000C4111">
        <w:rPr>
          <w:color w:val="000000"/>
        </w:rPr>
        <w:t>;</w:t>
      </w:r>
    </w:p>
    <w:p w:rsidR="006F45C6" w:rsidRPr="000C4111" w:rsidRDefault="006F45C6" w:rsidP="00367DB9">
      <w:pPr>
        <w:pStyle w:val="pboth"/>
        <w:shd w:val="clear" w:color="auto" w:fill="FFFFFF"/>
        <w:spacing w:before="0" w:beforeAutospacing="0" w:after="0" w:afterAutospacing="0" w:line="293" w:lineRule="atLeast"/>
        <w:jc w:val="both"/>
        <w:rPr>
          <w:color w:val="000000"/>
        </w:rPr>
      </w:pPr>
      <w:bookmarkStart w:id="373" w:name="100637"/>
      <w:bookmarkEnd w:id="373"/>
      <w:r w:rsidRPr="000C4111">
        <w:rPr>
          <w:i/>
          <w:iCs/>
          <w:color w:val="000000"/>
          <w:bdr w:val="none" w:sz="0" w:space="0" w:color="auto" w:frame="1"/>
        </w:rPr>
        <w:t>- применять знания по истории России и своего края в Новое время при составлении описаний исторических и культурных памятников своего города</w:t>
      </w:r>
      <w:r w:rsidRPr="000C4111">
        <w:rPr>
          <w:color w:val="000000"/>
        </w:rPr>
        <w:t>, </w:t>
      </w:r>
      <w:r w:rsidRPr="000C4111">
        <w:rPr>
          <w:i/>
          <w:iCs/>
          <w:color w:val="000000"/>
          <w:bdr w:val="none" w:sz="0" w:space="0" w:color="auto" w:frame="1"/>
        </w:rPr>
        <w:t>края и т.д</w:t>
      </w:r>
      <w:r w:rsidRPr="000C4111">
        <w:rPr>
          <w:color w:val="000000"/>
        </w:rPr>
        <w:t>.</w:t>
      </w:r>
    </w:p>
    <w:p w:rsidR="00134F28" w:rsidRPr="000C4111" w:rsidRDefault="00134F28" w:rsidP="00367DB9">
      <w:pPr>
        <w:pStyle w:val="3"/>
        <w:tabs>
          <w:tab w:val="left" w:pos="10206"/>
        </w:tabs>
        <w:spacing w:before="0" w:beforeAutospacing="0" w:after="0" w:afterAutospacing="0"/>
        <w:ind w:firstLine="709"/>
        <w:jc w:val="both"/>
        <w:rPr>
          <w:sz w:val="24"/>
          <w:szCs w:val="24"/>
        </w:rPr>
      </w:pPr>
    </w:p>
    <w:p w:rsidR="00134F28" w:rsidRPr="000C4111" w:rsidRDefault="006E08AE" w:rsidP="00862643">
      <w:pPr>
        <w:pStyle w:val="2"/>
      </w:pPr>
      <w:bookmarkStart w:id="374" w:name="_Toc82160654"/>
      <w:r w:rsidRPr="000C4111">
        <w:t>1.2.5.7</w:t>
      </w:r>
      <w:r w:rsidR="00134F28" w:rsidRPr="000C4111">
        <w:t>. ОБЩЕСТВОЗНАНИЕ</w:t>
      </w:r>
      <w:bookmarkEnd w:id="374"/>
    </w:p>
    <w:p w:rsidR="00134F28" w:rsidRPr="000C4111" w:rsidRDefault="00134F28" w:rsidP="00367DB9">
      <w:pPr>
        <w:pStyle w:val="a8"/>
        <w:numPr>
          <w:ilvl w:val="0"/>
          <w:numId w:val="38"/>
        </w:numPr>
        <w:tabs>
          <w:tab w:val="left" w:pos="10206"/>
        </w:tabs>
        <w:ind w:left="0"/>
        <w:jc w:val="both"/>
        <w:rPr>
          <w:rFonts w:ascii="Times New Roman" w:hAnsi="Times New Roman"/>
          <w:b/>
          <w:szCs w:val="24"/>
          <w:shd w:val="clear" w:color="auto" w:fill="FFFFFF"/>
        </w:rPr>
      </w:pPr>
      <w:r w:rsidRPr="000C4111">
        <w:rPr>
          <w:rFonts w:ascii="Times New Roman" w:hAnsi="Times New Roman"/>
          <w:b/>
          <w:bCs/>
          <w:szCs w:val="24"/>
          <w:shd w:val="clear" w:color="auto" w:fill="FFFFFF"/>
        </w:rPr>
        <w:t>Человек. Деятельность человека</w:t>
      </w:r>
    </w:p>
    <w:p w:rsidR="00205EBF" w:rsidRPr="000C4111" w:rsidRDefault="00205EBF" w:rsidP="00367DB9">
      <w:pPr>
        <w:pStyle w:val="pboth"/>
        <w:shd w:val="clear" w:color="auto" w:fill="FFFFFF"/>
        <w:spacing w:before="0" w:beforeAutospacing="0" w:after="300" w:afterAutospacing="0" w:line="293" w:lineRule="atLeast"/>
        <w:jc w:val="both"/>
        <w:rPr>
          <w:color w:val="000000"/>
        </w:rPr>
      </w:pPr>
      <w:r w:rsidRPr="000C4111">
        <w:rPr>
          <w:color w:val="000000"/>
        </w:rPr>
        <w:t>Выпускник научится: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75" w:name="100641"/>
      <w:bookmarkEnd w:id="375"/>
      <w:r w:rsidRPr="000C4111">
        <w:rPr>
          <w:color w:val="000000"/>
        </w:rPr>
        <w:t>- использовать знания о биологическом и социальном в человеке для характеристики его природы;</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76" w:name="100642"/>
      <w:bookmarkEnd w:id="376"/>
      <w:r w:rsidRPr="000C4111">
        <w:rPr>
          <w:color w:val="000000"/>
        </w:rPr>
        <w:t>- характеризовать основные возрастные периоды жизни человека, особенности подросткового возраста;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77" w:name="100643"/>
      <w:bookmarkEnd w:id="377"/>
      <w:r w:rsidRPr="000C4111">
        <w:rPr>
          <w:color w:val="000000"/>
        </w:rPr>
        <w:t>-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78" w:name="100644"/>
      <w:bookmarkEnd w:id="378"/>
      <w:r w:rsidRPr="000C4111">
        <w:rPr>
          <w:color w:val="000000"/>
        </w:rPr>
        <w:t>- характеризовать и иллюстрировать конкретными примерами группы потребностей человека;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79" w:name="100645"/>
      <w:bookmarkEnd w:id="379"/>
      <w:r w:rsidRPr="000C4111">
        <w:rPr>
          <w:color w:val="000000"/>
        </w:rPr>
        <w:t>- приводить примеры основных видов деятельности человека;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80" w:name="100646"/>
      <w:bookmarkEnd w:id="380"/>
      <w:r w:rsidRPr="000C4111">
        <w:rPr>
          <w:color w:val="000000"/>
        </w:rPr>
        <w:t>-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81" w:name="100647"/>
      <w:bookmarkEnd w:id="381"/>
      <w:r w:rsidRPr="000C4111">
        <w:rPr>
          <w:color w:val="000000"/>
        </w:rPr>
        <w:t>Выпускник получит возможность научиться: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82" w:name="100648"/>
      <w:bookmarkEnd w:id="382"/>
      <w:r w:rsidRPr="000C4111">
        <w:rPr>
          <w:i/>
          <w:iCs/>
          <w:color w:val="000000"/>
          <w:bdr w:val="none" w:sz="0" w:space="0" w:color="auto" w:frame="1"/>
        </w:rPr>
        <w:t>- выполнять несложные практические задания</w:t>
      </w:r>
      <w:r w:rsidRPr="000C4111">
        <w:rPr>
          <w:color w:val="000000"/>
        </w:rPr>
        <w:t>, </w:t>
      </w:r>
      <w:r w:rsidRPr="000C4111">
        <w:rPr>
          <w:i/>
          <w:iCs/>
          <w:color w:val="000000"/>
          <w:bdr w:val="none" w:sz="0" w:space="0" w:color="auto" w:frame="1"/>
        </w:rPr>
        <w:t>основанные на ситуациях</w:t>
      </w:r>
      <w:r w:rsidRPr="000C4111">
        <w:rPr>
          <w:color w:val="000000"/>
        </w:rPr>
        <w:t>, </w:t>
      </w:r>
      <w:r w:rsidRPr="000C4111">
        <w:rPr>
          <w:i/>
          <w:iCs/>
          <w:color w:val="000000"/>
          <w:bdr w:val="none" w:sz="0" w:space="0" w:color="auto" w:frame="1"/>
        </w:rPr>
        <w:t>связанных с деятельностью человека</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83" w:name="100649"/>
      <w:bookmarkEnd w:id="383"/>
      <w:r w:rsidRPr="000C4111">
        <w:rPr>
          <w:i/>
          <w:iCs/>
          <w:color w:val="000000"/>
          <w:bdr w:val="none" w:sz="0" w:space="0" w:color="auto" w:frame="1"/>
        </w:rPr>
        <w:t>- оценивать роль деятельности в жизни человека и общества</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84" w:name="100650"/>
      <w:bookmarkEnd w:id="384"/>
      <w:r w:rsidRPr="000C4111">
        <w:rPr>
          <w:i/>
          <w:iCs/>
          <w:color w:val="000000"/>
          <w:bdr w:val="none" w:sz="0" w:space="0" w:color="auto" w:frame="1"/>
        </w:rPr>
        <w:t>- оценивать последствия удовлетворения мнимых потребностей</w:t>
      </w:r>
      <w:r w:rsidRPr="000C4111">
        <w:rPr>
          <w:color w:val="000000"/>
        </w:rPr>
        <w:t>, </w:t>
      </w:r>
      <w:r w:rsidRPr="000C4111">
        <w:rPr>
          <w:i/>
          <w:iCs/>
          <w:color w:val="000000"/>
          <w:bdr w:val="none" w:sz="0" w:space="0" w:color="auto" w:frame="1"/>
        </w:rPr>
        <w:t>на примерах показывать опасность удовлетворения мнимых потребностей</w:t>
      </w:r>
      <w:r w:rsidRPr="000C4111">
        <w:rPr>
          <w:color w:val="000000"/>
        </w:rPr>
        <w:t>, </w:t>
      </w:r>
      <w:r w:rsidRPr="000C4111">
        <w:rPr>
          <w:i/>
          <w:iCs/>
          <w:color w:val="000000"/>
          <w:bdr w:val="none" w:sz="0" w:space="0" w:color="auto" w:frame="1"/>
        </w:rPr>
        <w:t>угрожающих здоровью</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85" w:name="100651"/>
      <w:bookmarkEnd w:id="385"/>
      <w:r w:rsidRPr="000C4111">
        <w:rPr>
          <w:i/>
          <w:iCs/>
          <w:color w:val="000000"/>
          <w:bdr w:val="none" w:sz="0" w:space="0" w:color="auto" w:frame="1"/>
        </w:rPr>
        <w:t>- использовать элементы причинно-следственного анализа при характеристике межличностных конфликтов</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86" w:name="100652"/>
      <w:bookmarkEnd w:id="386"/>
      <w:r w:rsidRPr="000C4111">
        <w:rPr>
          <w:i/>
          <w:iCs/>
          <w:color w:val="000000"/>
          <w:bdr w:val="none" w:sz="0" w:space="0" w:color="auto" w:frame="1"/>
        </w:rPr>
        <w:t>- моделировать возможные последствия позитивного и негативного воздействия группы на человека</w:t>
      </w:r>
      <w:r w:rsidRPr="000C4111">
        <w:rPr>
          <w:color w:val="000000"/>
        </w:rPr>
        <w:t>, </w:t>
      </w:r>
      <w:r w:rsidRPr="000C4111">
        <w:rPr>
          <w:i/>
          <w:iCs/>
          <w:color w:val="000000"/>
          <w:bdr w:val="none" w:sz="0" w:space="0" w:color="auto" w:frame="1"/>
        </w:rPr>
        <w:t>делать выводы</w:t>
      </w:r>
      <w:r w:rsidRPr="000C4111">
        <w:rPr>
          <w:color w:val="000000"/>
        </w:rPr>
        <w:t>.</w:t>
      </w:r>
    </w:p>
    <w:p w:rsidR="00134F28" w:rsidRPr="000C4111" w:rsidRDefault="00134F28" w:rsidP="00367DB9">
      <w:pPr>
        <w:pStyle w:val="a8"/>
        <w:numPr>
          <w:ilvl w:val="0"/>
          <w:numId w:val="38"/>
        </w:numPr>
        <w:tabs>
          <w:tab w:val="left" w:pos="10206"/>
        </w:tabs>
        <w:ind w:left="0"/>
        <w:jc w:val="both"/>
        <w:rPr>
          <w:rFonts w:ascii="Times New Roman" w:hAnsi="Times New Roman"/>
          <w:b/>
          <w:bCs/>
          <w:szCs w:val="24"/>
          <w:shd w:val="clear" w:color="auto" w:fill="FFFFFF"/>
        </w:rPr>
      </w:pPr>
      <w:r w:rsidRPr="000C4111">
        <w:rPr>
          <w:rFonts w:ascii="Times New Roman" w:hAnsi="Times New Roman"/>
          <w:b/>
          <w:bCs/>
          <w:szCs w:val="24"/>
          <w:shd w:val="clear" w:color="auto" w:fill="FFFFFF"/>
        </w:rPr>
        <w:t>Общество</w:t>
      </w:r>
    </w:p>
    <w:p w:rsidR="00205EBF" w:rsidRPr="000C4111" w:rsidRDefault="00205EBF" w:rsidP="00367DB9">
      <w:pPr>
        <w:pStyle w:val="pboth"/>
        <w:shd w:val="clear" w:color="auto" w:fill="FFFFFF"/>
        <w:spacing w:before="0" w:beforeAutospacing="0" w:after="300" w:afterAutospacing="0" w:line="293" w:lineRule="atLeast"/>
        <w:jc w:val="both"/>
        <w:rPr>
          <w:color w:val="000000"/>
        </w:rPr>
      </w:pPr>
      <w:r w:rsidRPr="000C4111">
        <w:rPr>
          <w:color w:val="000000"/>
        </w:rPr>
        <w:t>Выпускник научится: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87" w:name="100655"/>
      <w:bookmarkEnd w:id="387"/>
      <w:r w:rsidRPr="000C4111">
        <w:rPr>
          <w:color w:val="000000"/>
        </w:rPr>
        <w:t>- демонстрировать на примерах взаимосвязь природы и общества, раскрывать роль природы в жизни человека;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88" w:name="100656"/>
      <w:bookmarkEnd w:id="388"/>
      <w:r w:rsidRPr="000C4111">
        <w:rPr>
          <w:color w:val="000000"/>
        </w:rPr>
        <w:t>- распознавать на основе приведенных данных основные типы обществ;</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89" w:name="100657"/>
      <w:bookmarkEnd w:id="389"/>
      <w:r w:rsidRPr="000C4111">
        <w:rPr>
          <w:color w:val="000000"/>
        </w:rPr>
        <w:t>- характеризовать движение от одних форм общественной жизни к другим; оценивать социальные явления с позиций общественного прогресса;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90" w:name="100658"/>
      <w:bookmarkEnd w:id="390"/>
      <w:r w:rsidRPr="000C4111">
        <w:rPr>
          <w:color w:val="000000"/>
        </w:rPr>
        <w:t>- различать экономические, социальные, политические, культурные явления и процессы общественной жизни;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91" w:name="100659"/>
      <w:bookmarkEnd w:id="391"/>
      <w:r w:rsidRPr="000C4111">
        <w:rPr>
          <w:color w:val="000000"/>
        </w:rPr>
        <w:lastRenderedPageBreak/>
        <w:t>- выполнять несложные познавательные и практические задания, основанные на ситуациях жизнедеятельности человека в разных сферах общества;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92" w:name="100660"/>
      <w:bookmarkEnd w:id="392"/>
      <w:r w:rsidRPr="000C4111">
        <w:rPr>
          <w:color w:val="000000"/>
        </w:rPr>
        <w:t>- характеризовать экологический кризис как глобальную проблему человечества, раскрывать причины экологического кризиса;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93" w:name="100661"/>
      <w:bookmarkEnd w:id="393"/>
      <w:r w:rsidRPr="000C4111">
        <w:rPr>
          <w:color w:val="000000"/>
        </w:rPr>
        <w:t>- на основе полученных знаний выбирать в предлагаемых модельных ситуациях и осуществлять на практике экологически рациональное поведение;</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94" w:name="100662"/>
      <w:bookmarkEnd w:id="394"/>
      <w:r w:rsidRPr="000C4111">
        <w:rPr>
          <w:color w:val="000000"/>
        </w:rPr>
        <w:t>- раскрывать влияние современных средств массовой коммуникации на общество и личность;</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95" w:name="100663"/>
      <w:bookmarkEnd w:id="395"/>
      <w:r w:rsidRPr="000C4111">
        <w:rPr>
          <w:color w:val="000000"/>
        </w:rPr>
        <w:t>- конкретизировать примерами опасность международного терроризма.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96" w:name="100664"/>
      <w:bookmarkEnd w:id="396"/>
      <w:r w:rsidRPr="000C4111">
        <w:rPr>
          <w:color w:val="000000"/>
        </w:rPr>
        <w:t>Выпускник получит возможность научиться: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97" w:name="100665"/>
      <w:bookmarkEnd w:id="397"/>
      <w:r w:rsidRPr="000C4111">
        <w:rPr>
          <w:i/>
          <w:iCs/>
          <w:color w:val="000000"/>
          <w:bdr w:val="none" w:sz="0" w:space="0" w:color="auto" w:frame="1"/>
        </w:rPr>
        <w:t>- наблюдать и характеризовать явления и события</w:t>
      </w:r>
      <w:r w:rsidRPr="000C4111">
        <w:rPr>
          <w:color w:val="000000"/>
        </w:rPr>
        <w:t>, </w:t>
      </w:r>
      <w:r w:rsidRPr="000C4111">
        <w:rPr>
          <w:i/>
          <w:iCs/>
          <w:color w:val="000000"/>
          <w:bdr w:val="none" w:sz="0" w:space="0" w:color="auto" w:frame="1"/>
        </w:rPr>
        <w:t>происходящие в различных сферах общественной жизни</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98" w:name="100666"/>
      <w:bookmarkEnd w:id="398"/>
      <w:r w:rsidRPr="000C4111">
        <w:rPr>
          <w:i/>
          <w:iCs/>
          <w:color w:val="000000"/>
          <w:bdr w:val="none" w:sz="0" w:space="0" w:color="auto" w:frame="1"/>
        </w:rPr>
        <w:t>- выявлять причинно-следственные связи общественных явлений и характеризовать основные направления общественного развития</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399" w:name="100667"/>
      <w:bookmarkEnd w:id="399"/>
      <w:r w:rsidRPr="000C4111">
        <w:rPr>
          <w:i/>
          <w:iCs/>
          <w:color w:val="000000"/>
          <w:bdr w:val="none" w:sz="0" w:space="0" w:color="auto" w:frame="1"/>
        </w:rPr>
        <w:t>- осознанно содействовать защите природы</w:t>
      </w:r>
      <w:r w:rsidRPr="000C4111">
        <w:rPr>
          <w:color w:val="000000"/>
        </w:rPr>
        <w:t>.</w:t>
      </w:r>
    </w:p>
    <w:p w:rsidR="00134F28" w:rsidRPr="000C4111" w:rsidRDefault="00134F28" w:rsidP="00367DB9">
      <w:pPr>
        <w:pStyle w:val="a8"/>
        <w:numPr>
          <w:ilvl w:val="0"/>
          <w:numId w:val="38"/>
        </w:numPr>
        <w:tabs>
          <w:tab w:val="left" w:pos="10206"/>
        </w:tabs>
        <w:ind w:left="0"/>
        <w:jc w:val="both"/>
        <w:rPr>
          <w:rFonts w:ascii="Times New Roman" w:hAnsi="Times New Roman"/>
          <w:b/>
          <w:bCs/>
          <w:szCs w:val="24"/>
          <w:shd w:val="clear" w:color="auto" w:fill="FFFFFF"/>
        </w:rPr>
      </w:pPr>
      <w:r w:rsidRPr="000C4111">
        <w:rPr>
          <w:rFonts w:ascii="Times New Roman" w:hAnsi="Times New Roman"/>
          <w:b/>
          <w:bCs/>
          <w:szCs w:val="24"/>
          <w:shd w:val="clear" w:color="auto" w:fill="FFFFFF"/>
        </w:rPr>
        <w:t>Социальные нормы</w:t>
      </w:r>
    </w:p>
    <w:p w:rsidR="00205EBF" w:rsidRPr="000C4111" w:rsidRDefault="00205EBF" w:rsidP="00367DB9">
      <w:pPr>
        <w:pStyle w:val="pboth"/>
        <w:shd w:val="clear" w:color="auto" w:fill="FFFFFF"/>
        <w:spacing w:before="0" w:beforeAutospacing="0" w:after="300" w:afterAutospacing="0" w:line="293" w:lineRule="atLeast"/>
        <w:jc w:val="both"/>
        <w:rPr>
          <w:color w:val="000000"/>
        </w:rPr>
      </w:pPr>
      <w:r w:rsidRPr="000C4111">
        <w:rPr>
          <w:color w:val="000000"/>
        </w:rPr>
        <w:t>Выпускник научится: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00" w:name="100670"/>
      <w:bookmarkEnd w:id="400"/>
      <w:r w:rsidRPr="000C4111">
        <w:rPr>
          <w:color w:val="000000"/>
        </w:rPr>
        <w:t>- раскрывать роль социальных норм как регуляторов общественной жизни и поведения человека;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01" w:name="100671"/>
      <w:bookmarkEnd w:id="401"/>
      <w:r w:rsidRPr="000C4111">
        <w:rPr>
          <w:color w:val="000000"/>
        </w:rPr>
        <w:t>- различать отдельные виды социальных норм;</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02" w:name="100672"/>
      <w:bookmarkEnd w:id="402"/>
      <w:r w:rsidRPr="000C4111">
        <w:rPr>
          <w:color w:val="000000"/>
        </w:rPr>
        <w:t>- характеризовать основные нормы морали;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03" w:name="100673"/>
      <w:bookmarkEnd w:id="403"/>
      <w:r w:rsidRPr="000C4111">
        <w:rPr>
          <w:color w:val="000000"/>
        </w:rPr>
        <w:t>-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04" w:name="100674"/>
      <w:bookmarkEnd w:id="404"/>
      <w:r w:rsidRPr="000C4111">
        <w:rPr>
          <w:color w:val="000000"/>
        </w:rPr>
        <w:t>- раскрывать сущность патриотизма, гражданственности; приводить примеры проявления этих качеств из истории и жизни современного общества;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05" w:name="100675"/>
      <w:bookmarkEnd w:id="405"/>
      <w:r w:rsidRPr="000C4111">
        <w:rPr>
          <w:color w:val="000000"/>
        </w:rPr>
        <w:t>- характеризовать специфику норм права;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06" w:name="100676"/>
      <w:bookmarkEnd w:id="406"/>
      <w:r w:rsidRPr="000C4111">
        <w:rPr>
          <w:color w:val="000000"/>
        </w:rPr>
        <w:t>- сравнивать нормы морали и права, выявлять их общие черты и особенности;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07" w:name="100677"/>
      <w:bookmarkEnd w:id="407"/>
      <w:r w:rsidRPr="000C4111">
        <w:rPr>
          <w:color w:val="000000"/>
        </w:rPr>
        <w:t>- раскрывать сущность процесса социализации личности;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08" w:name="100678"/>
      <w:bookmarkEnd w:id="408"/>
      <w:r w:rsidRPr="000C4111">
        <w:rPr>
          <w:color w:val="000000"/>
        </w:rPr>
        <w:t>- объяснять причины отклоняющегося поведения;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09" w:name="100679"/>
      <w:bookmarkEnd w:id="409"/>
      <w:r w:rsidRPr="000C4111">
        <w:rPr>
          <w:color w:val="000000"/>
        </w:rPr>
        <w:t>- описывать негативные последствия наиболее опасных форм отклоняющегося поведения.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10" w:name="100680"/>
      <w:bookmarkEnd w:id="410"/>
      <w:r w:rsidRPr="000C4111">
        <w:rPr>
          <w:color w:val="000000"/>
        </w:rPr>
        <w:t>Выпускник получит возможность научиться: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11" w:name="100681"/>
      <w:bookmarkEnd w:id="411"/>
      <w:r w:rsidRPr="000C4111">
        <w:rPr>
          <w:i/>
          <w:iCs/>
          <w:color w:val="000000"/>
          <w:bdr w:val="none" w:sz="0" w:space="0" w:color="auto" w:frame="1"/>
        </w:rPr>
        <w:t>- использовать элементы причинно-следственного анализа для понимания влияния моральных устоев на развитие общества и человека</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12" w:name="100682"/>
      <w:bookmarkEnd w:id="412"/>
      <w:r w:rsidRPr="000C4111">
        <w:rPr>
          <w:i/>
          <w:iCs/>
          <w:color w:val="000000"/>
          <w:bdr w:val="none" w:sz="0" w:space="0" w:color="auto" w:frame="1"/>
        </w:rPr>
        <w:t>- оценивать социальную значимость здорового образа жизни</w:t>
      </w:r>
      <w:r w:rsidRPr="000C4111">
        <w:rPr>
          <w:color w:val="000000"/>
        </w:rPr>
        <w:t>.</w:t>
      </w:r>
    </w:p>
    <w:p w:rsidR="00134F28" w:rsidRPr="000C4111" w:rsidRDefault="00134F28" w:rsidP="00367DB9">
      <w:pPr>
        <w:pStyle w:val="a8"/>
        <w:numPr>
          <w:ilvl w:val="0"/>
          <w:numId w:val="38"/>
        </w:numPr>
        <w:tabs>
          <w:tab w:val="left" w:pos="10206"/>
        </w:tabs>
        <w:ind w:left="0"/>
        <w:jc w:val="both"/>
        <w:rPr>
          <w:rFonts w:ascii="Times New Roman" w:hAnsi="Times New Roman"/>
          <w:b/>
          <w:bCs/>
          <w:szCs w:val="24"/>
          <w:shd w:val="clear" w:color="auto" w:fill="FFFFFF"/>
        </w:rPr>
      </w:pPr>
      <w:r w:rsidRPr="000C4111">
        <w:rPr>
          <w:rFonts w:ascii="Times New Roman" w:hAnsi="Times New Roman"/>
          <w:b/>
          <w:bCs/>
          <w:szCs w:val="24"/>
          <w:shd w:val="clear" w:color="auto" w:fill="FFFFFF"/>
        </w:rPr>
        <w:t>Сфера духовной культуры</w:t>
      </w:r>
    </w:p>
    <w:p w:rsidR="00205EBF" w:rsidRPr="000C4111" w:rsidRDefault="00205EBF" w:rsidP="00367DB9">
      <w:pPr>
        <w:pStyle w:val="pboth"/>
        <w:shd w:val="clear" w:color="auto" w:fill="FFFFFF"/>
        <w:spacing w:before="0" w:beforeAutospacing="0" w:after="300" w:afterAutospacing="0" w:line="293" w:lineRule="atLeast"/>
        <w:jc w:val="both"/>
        <w:rPr>
          <w:color w:val="000000"/>
        </w:rPr>
      </w:pPr>
      <w:r w:rsidRPr="000C4111">
        <w:rPr>
          <w:color w:val="000000"/>
        </w:rPr>
        <w:t>Выпускник научится: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13" w:name="100685"/>
      <w:bookmarkEnd w:id="413"/>
      <w:r w:rsidRPr="000C4111">
        <w:rPr>
          <w:color w:val="000000"/>
        </w:rPr>
        <w:t>- характеризовать развитие отдельных областей и форм культуры, выражать свое мнение о явлениях культуры;</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14" w:name="100686"/>
      <w:bookmarkEnd w:id="414"/>
      <w:r w:rsidRPr="000C4111">
        <w:rPr>
          <w:color w:val="000000"/>
        </w:rPr>
        <w:t>- описывать явления духовной культуры;</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15" w:name="100687"/>
      <w:bookmarkEnd w:id="415"/>
      <w:r w:rsidRPr="000C4111">
        <w:rPr>
          <w:color w:val="000000"/>
        </w:rPr>
        <w:t>- объяснять причины возрастания роли науки в современном мире;</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16" w:name="100688"/>
      <w:bookmarkEnd w:id="416"/>
      <w:r w:rsidRPr="000C4111">
        <w:rPr>
          <w:color w:val="000000"/>
        </w:rPr>
        <w:t>- оценивать роль образования в современном обществе;</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17" w:name="100689"/>
      <w:bookmarkEnd w:id="417"/>
      <w:r w:rsidRPr="000C4111">
        <w:rPr>
          <w:color w:val="000000"/>
        </w:rPr>
        <w:t>- различать уровни общего образования в России;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18" w:name="100690"/>
      <w:bookmarkEnd w:id="418"/>
      <w:r w:rsidRPr="000C4111">
        <w:rPr>
          <w:color w:val="000000"/>
        </w:rPr>
        <w:t>- находить и извлекать социальную информацию о достижениях и проблемах развития культуры из адаптированных источников различного типа;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19" w:name="100691"/>
      <w:bookmarkEnd w:id="419"/>
      <w:r w:rsidRPr="000C4111">
        <w:rPr>
          <w:color w:val="000000"/>
        </w:rPr>
        <w:t>- описывать духовные ценности российского народа и выражать собственное отношение к ним;</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20" w:name="100692"/>
      <w:bookmarkEnd w:id="420"/>
      <w:r w:rsidRPr="000C4111">
        <w:rPr>
          <w:color w:val="000000"/>
        </w:rPr>
        <w:t>- объяснять необходимость непрерывного образования в современных условиях;</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21" w:name="100693"/>
      <w:bookmarkEnd w:id="421"/>
      <w:r w:rsidRPr="000C4111">
        <w:rPr>
          <w:color w:val="000000"/>
        </w:rPr>
        <w:t>- учитывать общественные потребности при выборе направления своей будущей профессиональной деятельности;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22" w:name="100694"/>
      <w:bookmarkEnd w:id="422"/>
      <w:r w:rsidRPr="000C4111">
        <w:rPr>
          <w:color w:val="000000"/>
        </w:rPr>
        <w:lastRenderedPageBreak/>
        <w:t>- раскрывать роль религии в современном обществе;</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23" w:name="100695"/>
      <w:bookmarkEnd w:id="423"/>
      <w:r w:rsidRPr="000C4111">
        <w:rPr>
          <w:color w:val="000000"/>
        </w:rPr>
        <w:t>- характеризовать особенности искусства как формы духовной культуры.</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24" w:name="100696"/>
      <w:bookmarkEnd w:id="424"/>
      <w:r w:rsidRPr="000C4111">
        <w:rPr>
          <w:color w:val="000000"/>
        </w:rPr>
        <w:t>Выпускник получит возможность научиться: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25" w:name="100697"/>
      <w:bookmarkEnd w:id="425"/>
      <w:r w:rsidRPr="000C4111">
        <w:rPr>
          <w:i/>
          <w:iCs/>
          <w:color w:val="000000"/>
          <w:bdr w:val="none" w:sz="0" w:space="0" w:color="auto" w:frame="1"/>
        </w:rPr>
        <w:t>- описывать процессы создания</w:t>
      </w:r>
      <w:r w:rsidRPr="000C4111">
        <w:rPr>
          <w:color w:val="000000"/>
        </w:rPr>
        <w:t>, </w:t>
      </w:r>
      <w:r w:rsidRPr="000C4111">
        <w:rPr>
          <w:i/>
          <w:iCs/>
          <w:color w:val="000000"/>
          <w:bdr w:val="none" w:sz="0" w:space="0" w:color="auto" w:frame="1"/>
        </w:rPr>
        <w:t>сохранения</w:t>
      </w:r>
      <w:r w:rsidRPr="000C4111">
        <w:rPr>
          <w:color w:val="000000"/>
        </w:rPr>
        <w:t>, </w:t>
      </w:r>
      <w:r w:rsidRPr="000C4111">
        <w:rPr>
          <w:i/>
          <w:iCs/>
          <w:color w:val="000000"/>
          <w:bdr w:val="none" w:sz="0" w:space="0" w:color="auto" w:frame="1"/>
        </w:rPr>
        <w:t>трансляции и усвоения достижений культуры</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26" w:name="100698"/>
      <w:bookmarkEnd w:id="426"/>
      <w:r w:rsidRPr="000C4111">
        <w:rPr>
          <w:i/>
          <w:iCs/>
          <w:color w:val="000000"/>
          <w:bdr w:val="none" w:sz="0" w:space="0" w:color="auto" w:frame="1"/>
        </w:rPr>
        <w:t>- характеризовать основные направления развития отечественной культуры в современных условиях</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27" w:name="100699"/>
      <w:bookmarkEnd w:id="427"/>
      <w:r w:rsidRPr="000C4111">
        <w:rPr>
          <w:i/>
          <w:iCs/>
          <w:color w:val="000000"/>
          <w:bdr w:val="none" w:sz="0" w:space="0" w:color="auto" w:frame="1"/>
        </w:rPr>
        <w:t>- критически воспринимать сообщения и рекламу в СМИ и Интернете о таких направлениях массовой культуры</w:t>
      </w:r>
      <w:r w:rsidRPr="000C4111">
        <w:rPr>
          <w:color w:val="000000"/>
        </w:rPr>
        <w:t>, </w:t>
      </w:r>
      <w:r w:rsidRPr="000C4111">
        <w:rPr>
          <w:i/>
          <w:iCs/>
          <w:color w:val="000000"/>
          <w:bdr w:val="none" w:sz="0" w:space="0" w:color="auto" w:frame="1"/>
        </w:rPr>
        <w:t>как шоу-бизнес и мода</w:t>
      </w:r>
      <w:r w:rsidRPr="000C4111">
        <w:rPr>
          <w:color w:val="000000"/>
        </w:rPr>
        <w:t>.</w:t>
      </w:r>
    </w:p>
    <w:p w:rsidR="00134F28" w:rsidRPr="000C4111" w:rsidRDefault="00134F28" w:rsidP="00367DB9">
      <w:pPr>
        <w:pStyle w:val="a8"/>
        <w:numPr>
          <w:ilvl w:val="0"/>
          <w:numId w:val="38"/>
        </w:numPr>
        <w:tabs>
          <w:tab w:val="left" w:pos="10206"/>
        </w:tabs>
        <w:ind w:left="0"/>
        <w:jc w:val="both"/>
        <w:rPr>
          <w:rFonts w:ascii="Times New Roman" w:hAnsi="Times New Roman"/>
          <w:b/>
          <w:bCs/>
          <w:szCs w:val="24"/>
          <w:shd w:val="clear" w:color="auto" w:fill="FFFFFF"/>
        </w:rPr>
      </w:pPr>
      <w:r w:rsidRPr="000C4111">
        <w:rPr>
          <w:rFonts w:ascii="Times New Roman" w:hAnsi="Times New Roman"/>
          <w:b/>
          <w:bCs/>
          <w:szCs w:val="24"/>
          <w:shd w:val="clear" w:color="auto" w:fill="FFFFFF"/>
        </w:rPr>
        <w:t>Социальная сфера</w:t>
      </w:r>
    </w:p>
    <w:p w:rsidR="00205EBF" w:rsidRPr="000C4111" w:rsidRDefault="00205EBF" w:rsidP="00367DB9">
      <w:pPr>
        <w:pStyle w:val="pboth"/>
        <w:shd w:val="clear" w:color="auto" w:fill="FFFFFF"/>
        <w:spacing w:before="0" w:beforeAutospacing="0" w:after="300" w:afterAutospacing="0" w:line="293" w:lineRule="atLeast"/>
        <w:jc w:val="both"/>
        <w:rPr>
          <w:color w:val="000000"/>
        </w:rPr>
      </w:pPr>
      <w:r w:rsidRPr="000C4111">
        <w:rPr>
          <w:color w:val="000000"/>
        </w:rPr>
        <w:t>Выпускник научится: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28" w:name="100702"/>
      <w:bookmarkEnd w:id="428"/>
      <w:r w:rsidRPr="000C4111">
        <w:rPr>
          <w:color w:val="000000"/>
        </w:rPr>
        <w:t>- описывать социальную структуру в обществах разного типа, характеризовать основные социальные общности и группы;</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29" w:name="100703"/>
      <w:bookmarkEnd w:id="429"/>
      <w:r w:rsidRPr="000C4111">
        <w:rPr>
          <w:color w:val="000000"/>
        </w:rPr>
        <w:t>- объяснять взаимодействие социальных общностей и групп;</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30" w:name="100704"/>
      <w:bookmarkEnd w:id="430"/>
      <w:r w:rsidRPr="000C4111">
        <w:rPr>
          <w:color w:val="000000"/>
        </w:rPr>
        <w:t>- характеризовать ведущие направления социальной политики Российского государства;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31" w:name="100705"/>
      <w:bookmarkEnd w:id="431"/>
      <w:r w:rsidRPr="000C4111">
        <w:rPr>
          <w:color w:val="000000"/>
        </w:rPr>
        <w:t>- выделять параметры, определяющие социальный статус личности;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32" w:name="100706"/>
      <w:bookmarkEnd w:id="432"/>
      <w:r w:rsidRPr="000C4111">
        <w:rPr>
          <w:color w:val="000000"/>
        </w:rPr>
        <w:t>- приводить примеры предписанных и достигаемых статусов;</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33" w:name="100707"/>
      <w:bookmarkEnd w:id="433"/>
      <w:r w:rsidRPr="000C4111">
        <w:rPr>
          <w:color w:val="000000"/>
        </w:rPr>
        <w:t>- описывать основные социальные роли подростка;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34" w:name="100708"/>
      <w:bookmarkEnd w:id="434"/>
      <w:r w:rsidRPr="000C4111">
        <w:rPr>
          <w:color w:val="000000"/>
        </w:rPr>
        <w:t>- конкретизировать примерами процесс социальной мобильности;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35" w:name="100709"/>
      <w:bookmarkEnd w:id="435"/>
      <w:r w:rsidRPr="000C4111">
        <w:rPr>
          <w:color w:val="000000"/>
        </w:rPr>
        <w:t>- характеризовать межнациональные отношения в современном мире;</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36" w:name="100710"/>
      <w:bookmarkEnd w:id="436"/>
      <w:r w:rsidRPr="000C4111">
        <w:rPr>
          <w:color w:val="000000"/>
        </w:rPr>
        <w:t>- объяснять причины межнациональных конфликтов и основные пути их разрешения;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37" w:name="100711"/>
      <w:bookmarkEnd w:id="437"/>
      <w:r w:rsidRPr="000C4111">
        <w:rPr>
          <w:color w:val="000000"/>
        </w:rPr>
        <w:t>- характеризовать, раскрывать на конкретных примерах основные функции семьи в обществе;</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38" w:name="100712"/>
      <w:bookmarkEnd w:id="438"/>
      <w:r w:rsidRPr="000C4111">
        <w:rPr>
          <w:color w:val="000000"/>
        </w:rPr>
        <w:t>- раскрывать основные роли членов семьи;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39" w:name="100713"/>
      <w:bookmarkEnd w:id="439"/>
      <w:r w:rsidRPr="000C4111">
        <w:rPr>
          <w:color w:val="000000"/>
        </w:rPr>
        <w:t>- характеризовать основные слагаемые здорового образа жизни; осознанно выбирать верные критерии для оценки безопасных условий жизни;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40" w:name="100714"/>
      <w:bookmarkEnd w:id="440"/>
      <w:r w:rsidRPr="000C4111">
        <w:rPr>
          <w:color w:val="000000"/>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41" w:name="100715"/>
      <w:bookmarkEnd w:id="441"/>
      <w:r w:rsidRPr="000C4111">
        <w:rPr>
          <w:color w:val="000000"/>
        </w:rPr>
        <w:t>Выпускник получит возможность научиться: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42" w:name="100716"/>
      <w:bookmarkEnd w:id="442"/>
      <w:r w:rsidRPr="000C4111">
        <w:rPr>
          <w:i/>
          <w:iCs/>
          <w:color w:val="000000"/>
          <w:bdr w:val="none" w:sz="0" w:space="0" w:color="auto" w:frame="1"/>
        </w:rPr>
        <w:t>- раскрывать понятия "равенство" и "социальная справедливость" с позиций историзма</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43" w:name="100717"/>
      <w:bookmarkEnd w:id="443"/>
      <w:r w:rsidRPr="000C4111">
        <w:rPr>
          <w:i/>
          <w:iCs/>
          <w:color w:val="000000"/>
          <w:bdr w:val="none" w:sz="0" w:space="0" w:color="auto" w:frame="1"/>
        </w:rPr>
        <w:t>- выражать и обосновывать собственную позицию по актуальным проблемам молодежи</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44" w:name="100718"/>
      <w:bookmarkEnd w:id="444"/>
      <w:r w:rsidRPr="000C4111">
        <w:rPr>
          <w:i/>
          <w:iCs/>
          <w:color w:val="000000"/>
          <w:bdr w:val="none" w:sz="0" w:space="0" w:color="auto" w:frame="1"/>
        </w:rPr>
        <w:t>- выполнять несложные практические задания по анализу ситуаций</w:t>
      </w:r>
      <w:r w:rsidRPr="000C4111">
        <w:rPr>
          <w:color w:val="000000"/>
        </w:rPr>
        <w:t>, </w:t>
      </w:r>
      <w:r w:rsidRPr="000C4111">
        <w:rPr>
          <w:i/>
          <w:iCs/>
          <w:color w:val="000000"/>
          <w:bdr w:val="none" w:sz="0" w:space="0" w:color="auto" w:frame="1"/>
        </w:rPr>
        <w:t>связанных с различными способами разрешения семейных конфликтов</w:t>
      </w:r>
      <w:r w:rsidRPr="000C4111">
        <w:rPr>
          <w:color w:val="000000"/>
        </w:rPr>
        <w:t>; </w:t>
      </w:r>
      <w:r w:rsidRPr="000C4111">
        <w:rPr>
          <w:i/>
          <w:iCs/>
          <w:color w:val="000000"/>
          <w:bdr w:val="none" w:sz="0" w:space="0" w:color="auto" w:frame="1"/>
        </w:rPr>
        <w:t>выражать собственное отношение к различным способам разрешения семейных конфликтов</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45" w:name="100719"/>
      <w:bookmarkEnd w:id="445"/>
      <w:r w:rsidRPr="000C4111">
        <w:rPr>
          <w:i/>
          <w:iCs/>
          <w:color w:val="000000"/>
          <w:bdr w:val="none" w:sz="0" w:space="0" w:color="auto" w:frame="1"/>
        </w:rPr>
        <w:t>- формировать положительное отношение к необходимости соблюдать здоровый образ жизни</w:t>
      </w:r>
      <w:r w:rsidRPr="000C4111">
        <w:rPr>
          <w:color w:val="000000"/>
        </w:rPr>
        <w:t>; </w:t>
      </w:r>
      <w:r w:rsidRPr="000C4111">
        <w:rPr>
          <w:i/>
          <w:iCs/>
          <w:color w:val="000000"/>
          <w:bdr w:val="none" w:sz="0" w:space="0" w:color="auto" w:frame="1"/>
        </w:rPr>
        <w:t>корректировать собственное поведение в соответствии с требованиями безопасности жизнедеятельности</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46" w:name="100720"/>
      <w:bookmarkEnd w:id="446"/>
      <w:r w:rsidRPr="000C4111">
        <w:rPr>
          <w:i/>
          <w:iCs/>
          <w:color w:val="000000"/>
          <w:bdr w:val="none" w:sz="0" w:space="0" w:color="auto" w:frame="1"/>
        </w:rPr>
        <w:t>- использовать элементы причинно-следственного анализа при характеристике семейных конфликтов</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47" w:name="100721"/>
      <w:bookmarkEnd w:id="447"/>
      <w:r w:rsidRPr="000C4111">
        <w:rPr>
          <w:i/>
          <w:iCs/>
          <w:color w:val="000000"/>
          <w:bdr w:val="none" w:sz="0" w:space="0" w:color="auto" w:frame="1"/>
        </w:rPr>
        <w:t>- находить и извлекать социальную информацию о государственной семейной политике из адаптированных источников различного типа</w:t>
      </w:r>
      <w:r w:rsidRPr="000C4111">
        <w:rPr>
          <w:color w:val="000000"/>
        </w:rPr>
        <w:t>.</w:t>
      </w:r>
    </w:p>
    <w:p w:rsidR="00134F28" w:rsidRPr="000C4111" w:rsidRDefault="00134F28" w:rsidP="00367DB9">
      <w:pPr>
        <w:pStyle w:val="a8"/>
        <w:numPr>
          <w:ilvl w:val="0"/>
          <w:numId w:val="38"/>
        </w:numPr>
        <w:tabs>
          <w:tab w:val="left" w:pos="1027"/>
          <w:tab w:val="left" w:pos="10206"/>
        </w:tabs>
        <w:ind w:left="0"/>
        <w:jc w:val="both"/>
        <w:rPr>
          <w:rFonts w:ascii="Times New Roman" w:hAnsi="Times New Roman"/>
          <w:szCs w:val="24"/>
        </w:rPr>
      </w:pPr>
      <w:r w:rsidRPr="000C4111">
        <w:rPr>
          <w:rFonts w:ascii="Times New Roman" w:hAnsi="Times New Roman"/>
          <w:b/>
          <w:szCs w:val="24"/>
        </w:rPr>
        <w:t>Политическая сфера жизни общества</w:t>
      </w:r>
    </w:p>
    <w:p w:rsidR="00205EBF" w:rsidRPr="000C4111" w:rsidRDefault="00205EBF" w:rsidP="00367DB9">
      <w:pPr>
        <w:pStyle w:val="pboth"/>
        <w:shd w:val="clear" w:color="auto" w:fill="FFFFFF"/>
        <w:spacing w:before="0" w:beforeAutospacing="0" w:after="300" w:afterAutospacing="0" w:line="293" w:lineRule="atLeast"/>
        <w:jc w:val="both"/>
        <w:rPr>
          <w:color w:val="000000"/>
        </w:rPr>
      </w:pPr>
      <w:r w:rsidRPr="000C4111">
        <w:rPr>
          <w:color w:val="000000"/>
        </w:rPr>
        <w:t>Выпускник научится: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48" w:name="100724"/>
      <w:bookmarkEnd w:id="448"/>
      <w:r w:rsidRPr="000C4111">
        <w:rPr>
          <w:color w:val="000000"/>
        </w:rPr>
        <w:t>- объяснять роль политики в жизни общества;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49" w:name="100725"/>
      <w:bookmarkEnd w:id="449"/>
      <w:r w:rsidRPr="000C4111">
        <w:rPr>
          <w:color w:val="000000"/>
        </w:rPr>
        <w:t>- различать и сравнивать различные формы правления, иллюстрировать их примерами;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50" w:name="100726"/>
      <w:bookmarkEnd w:id="450"/>
      <w:r w:rsidRPr="000C4111">
        <w:rPr>
          <w:color w:val="000000"/>
        </w:rPr>
        <w:t>- давать характеристику формам государственно-территориального устройства;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51" w:name="100727"/>
      <w:bookmarkEnd w:id="451"/>
      <w:r w:rsidRPr="000C4111">
        <w:rPr>
          <w:color w:val="000000"/>
        </w:rPr>
        <w:t>- различать различные типы политических режимов, раскрывать их основные признаки;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52" w:name="100728"/>
      <w:bookmarkEnd w:id="452"/>
      <w:r w:rsidRPr="000C4111">
        <w:rPr>
          <w:color w:val="000000"/>
        </w:rPr>
        <w:t>- раскрывать на конкретных примерах основные черты и принципы демократии;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53" w:name="100729"/>
      <w:bookmarkEnd w:id="453"/>
      <w:r w:rsidRPr="000C4111">
        <w:rPr>
          <w:color w:val="000000"/>
        </w:rPr>
        <w:t>- называть признаки политической партии, раскрывать их на конкретных примерах;</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54" w:name="100730"/>
      <w:bookmarkEnd w:id="454"/>
      <w:r w:rsidRPr="000C4111">
        <w:rPr>
          <w:color w:val="000000"/>
        </w:rPr>
        <w:t>- характеризовать различные формы участия граждан в политической жизни.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55" w:name="100731"/>
      <w:bookmarkEnd w:id="455"/>
      <w:r w:rsidRPr="000C4111">
        <w:rPr>
          <w:color w:val="000000"/>
        </w:rPr>
        <w:t>Выпускник получит возможность научиться: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56" w:name="100732"/>
      <w:bookmarkEnd w:id="456"/>
      <w:r w:rsidRPr="000C4111">
        <w:rPr>
          <w:color w:val="000000"/>
        </w:rPr>
        <w:lastRenderedPageBreak/>
        <w:t>- осознавать значение гражданской активности и патриотической позиции в укреплении нашего государства;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57" w:name="100733"/>
      <w:bookmarkEnd w:id="457"/>
      <w:r w:rsidRPr="000C4111">
        <w:rPr>
          <w:i/>
          <w:iCs/>
          <w:color w:val="000000"/>
          <w:bdr w:val="none" w:sz="0" w:space="0" w:color="auto" w:frame="1"/>
        </w:rPr>
        <w:t>- соотносить различные оценки политических событий и процессов и делать обоснованные выводы</w:t>
      </w:r>
      <w:r w:rsidRPr="000C4111">
        <w:rPr>
          <w:color w:val="000000"/>
        </w:rPr>
        <w:t>.</w:t>
      </w:r>
    </w:p>
    <w:p w:rsidR="00134F28" w:rsidRPr="000C4111" w:rsidRDefault="00134F28" w:rsidP="00367DB9">
      <w:pPr>
        <w:pStyle w:val="a8"/>
        <w:numPr>
          <w:ilvl w:val="0"/>
          <w:numId w:val="38"/>
        </w:numPr>
        <w:tabs>
          <w:tab w:val="left" w:pos="1200"/>
          <w:tab w:val="left" w:pos="10206"/>
        </w:tabs>
        <w:ind w:left="0"/>
        <w:jc w:val="both"/>
        <w:rPr>
          <w:rFonts w:ascii="Times New Roman" w:hAnsi="Times New Roman"/>
          <w:szCs w:val="24"/>
        </w:rPr>
      </w:pPr>
      <w:r w:rsidRPr="000C4111">
        <w:rPr>
          <w:rFonts w:ascii="Times New Roman" w:hAnsi="Times New Roman"/>
          <w:b/>
          <w:bCs/>
          <w:szCs w:val="24"/>
          <w:shd w:val="clear" w:color="auto" w:fill="FFFFFF"/>
        </w:rPr>
        <w:t>Гражданин и государство</w:t>
      </w:r>
    </w:p>
    <w:p w:rsidR="00205EBF" w:rsidRPr="000C4111" w:rsidRDefault="00205EBF" w:rsidP="00367DB9">
      <w:pPr>
        <w:pStyle w:val="pboth"/>
        <w:shd w:val="clear" w:color="auto" w:fill="FFFFFF"/>
        <w:spacing w:before="0" w:beforeAutospacing="0" w:after="300" w:afterAutospacing="0" w:line="293" w:lineRule="atLeast"/>
        <w:jc w:val="both"/>
        <w:rPr>
          <w:color w:val="000000"/>
        </w:rPr>
      </w:pPr>
      <w:r w:rsidRPr="000C4111">
        <w:rPr>
          <w:color w:val="000000"/>
        </w:rPr>
        <w:t>Выпускник научится: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58" w:name="100736"/>
      <w:bookmarkEnd w:id="458"/>
      <w:r w:rsidRPr="000C4111">
        <w:rPr>
          <w:color w:val="000000"/>
        </w:rPr>
        <w:t>-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59" w:name="100737"/>
      <w:bookmarkEnd w:id="459"/>
      <w:r w:rsidRPr="000C4111">
        <w:rPr>
          <w:color w:val="000000"/>
        </w:rPr>
        <w:t>- объяснять порядок формирования органов государственной власти РФ;</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60" w:name="100738"/>
      <w:bookmarkEnd w:id="460"/>
      <w:r w:rsidRPr="000C4111">
        <w:rPr>
          <w:color w:val="000000"/>
        </w:rPr>
        <w:t>- раскрывать достижения российского народа;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61" w:name="100739"/>
      <w:bookmarkEnd w:id="461"/>
      <w:r w:rsidRPr="000C4111">
        <w:rPr>
          <w:color w:val="000000"/>
        </w:rPr>
        <w:t>- объяснять и конкретизировать примерами смысл понятия "гражданство";</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62" w:name="100740"/>
      <w:bookmarkEnd w:id="462"/>
      <w:r w:rsidRPr="000C4111">
        <w:rPr>
          <w:color w:val="000000"/>
        </w:rPr>
        <w:t>- называть и иллюстрировать примерами основные права и свободы граждан, гарантированные </w:t>
      </w:r>
      <w:hyperlink r:id="rId10" w:history="1">
        <w:r w:rsidRPr="000C4111">
          <w:rPr>
            <w:rStyle w:val="af6"/>
            <w:rFonts w:eastAsia="@Arial Unicode MS"/>
            <w:color w:val="3C5F87"/>
            <w:bdr w:val="none" w:sz="0" w:space="0" w:color="auto" w:frame="1"/>
          </w:rPr>
          <w:t>Конституцией</w:t>
        </w:r>
      </w:hyperlink>
      <w:r w:rsidRPr="000C4111">
        <w:rPr>
          <w:color w:val="000000"/>
        </w:rPr>
        <w:t> РФ;</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63" w:name="100741"/>
      <w:bookmarkEnd w:id="463"/>
      <w:r w:rsidRPr="000C4111">
        <w:rPr>
          <w:color w:val="000000"/>
        </w:rPr>
        <w:t>- осознавать значение патриотической позиции в укреплении нашего государства;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64" w:name="100742"/>
      <w:bookmarkEnd w:id="464"/>
      <w:r w:rsidRPr="000C4111">
        <w:rPr>
          <w:color w:val="000000"/>
        </w:rPr>
        <w:t>- характеризовать конституционные обязанности гражданина.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65" w:name="100743"/>
      <w:bookmarkEnd w:id="465"/>
      <w:r w:rsidRPr="000C4111">
        <w:rPr>
          <w:color w:val="000000"/>
        </w:rPr>
        <w:t>Выпускник получит возможность научиться: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66" w:name="100744"/>
      <w:bookmarkEnd w:id="466"/>
      <w:r w:rsidRPr="000C4111">
        <w:rPr>
          <w:i/>
          <w:iCs/>
          <w:color w:val="000000"/>
          <w:bdr w:val="none" w:sz="0" w:space="0" w:color="auto" w:frame="1"/>
        </w:rPr>
        <w:t>- аргументированно обосновывать влияние происходящих в обществе изменений на положение России в мире</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67" w:name="100745"/>
      <w:bookmarkEnd w:id="467"/>
      <w:r w:rsidRPr="000C4111">
        <w:rPr>
          <w:i/>
          <w:iCs/>
          <w:color w:val="000000"/>
          <w:bdr w:val="none" w:sz="0" w:space="0" w:color="auto" w:frame="1"/>
        </w:rPr>
        <w:t>- использовать знания и умения для формирования способности уважать права других людей</w:t>
      </w:r>
      <w:r w:rsidRPr="000C4111">
        <w:rPr>
          <w:color w:val="000000"/>
        </w:rPr>
        <w:t>, </w:t>
      </w:r>
      <w:r w:rsidRPr="000C4111">
        <w:rPr>
          <w:i/>
          <w:iCs/>
          <w:color w:val="000000"/>
          <w:bdr w:val="none" w:sz="0" w:space="0" w:color="auto" w:frame="1"/>
        </w:rPr>
        <w:t>выполнять свои обязанности гражданина РФ</w:t>
      </w:r>
      <w:r w:rsidRPr="000C4111">
        <w:rPr>
          <w:color w:val="000000"/>
        </w:rPr>
        <w:t>.</w:t>
      </w:r>
    </w:p>
    <w:p w:rsidR="00134F28" w:rsidRPr="000C4111" w:rsidRDefault="00134F28" w:rsidP="00367DB9">
      <w:pPr>
        <w:pStyle w:val="a8"/>
        <w:numPr>
          <w:ilvl w:val="0"/>
          <w:numId w:val="38"/>
        </w:numPr>
        <w:tabs>
          <w:tab w:val="left" w:pos="994"/>
          <w:tab w:val="left" w:pos="10206"/>
        </w:tabs>
        <w:ind w:left="0"/>
        <w:jc w:val="both"/>
        <w:rPr>
          <w:rFonts w:ascii="Times New Roman" w:hAnsi="Times New Roman"/>
          <w:szCs w:val="24"/>
        </w:rPr>
      </w:pPr>
      <w:r w:rsidRPr="000C4111">
        <w:rPr>
          <w:rFonts w:ascii="Times New Roman" w:hAnsi="Times New Roman"/>
          <w:b/>
          <w:bCs/>
          <w:szCs w:val="24"/>
          <w:shd w:val="clear" w:color="auto" w:fill="FFFFFF"/>
        </w:rPr>
        <w:t>Основы российского законодательства</w:t>
      </w:r>
    </w:p>
    <w:p w:rsidR="00205EBF" w:rsidRPr="000C4111" w:rsidRDefault="00205EBF" w:rsidP="00367DB9">
      <w:pPr>
        <w:pStyle w:val="pboth"/>
        <w:shd w:val="clear" w:color="auto" w:fill="FFFFFF"/>
        <w:spacing w:before="0" w:beforeAutospacing="0" w:after="300" w:afterAutospacing="0" w:line="293" w:lineRule="atLeast"/>
        <w:jc w:val="both"/>
        <w:rPr>
          <w:color w:val="000000"/>
        </w:rPr>
      </w:pPr>
      <w:r w:rsidRPr="000C4111">
        <w:rPr>
          <w:color w:val="000000"/>
        </w:rPr>
        <w:t>Выпускник научится: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68" w:name="100748"/>
      <w:bookmarkEnd w:id="468"/>
      <w:r w:rsidRPr="000C4111">
        <w:rPr>
          <w:color w:val="000000"/>
        </w:rPr>
        <w:t>- характеризовать систему российского законодательства;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69" w:name="100749"/>
      <w:bookmarkEnd w:id="469"/>
      <w:r w:rsidRPr="000C4111">
        <w:rPr>
          <w:color w:val="000000"/>
        </w:rPr>
        <w:t>- раскрывать особенности гражданской дееспособности несовершеннолетних;</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70" w:name="100750"/>
      <w:bookmarkEnd w:id="470"/>
      <w:r w:rsidRPr="000C4111">
        <w:rPr>
          <w:color w:val="000000"/>
        </w:rPr>
        <w:t>- характеризовать гражданские правоотношения;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71" w:name="100751"/>
      <w:bookmarkEnd w:id="471"/>
      <w:r w:rsidRPr="000C4111">
        <w:rPr>
          <w:color w:val="000000"/>
        </w:rPr>
        <w:t>- раскрывать смысл права на труд;</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72" w:name="100752"/>
      <w:bookmarkEnd w:id="472"/>
      <w:r w:rsidRPr="000C4111">
        <w:rPr>
          <w:color w:val="000000"/>
        </w:rPr>
        <w:t>- объяснять роль трудового договора;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73" w:name="100753"/>
      <w:bookmarkEnd w:id="473"/>
      <w:r w:rsidRPr="000C4111">
        <w:rPr>
          <w:color w:val="000000"/>
        </w:rPr>
        <w:t>- разъяснять на примерах особенности положения несовершеннолетних в трудовых отношениях;</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74" w:name="100754"/>
      <w:bookmarkEnd w:id="474"/>
      <w:r w:rsidRPr="000C4111">
        <w:rPr>
          <w:color w:val="000000"/>
        </w:rPr>
        <w:t>- характеризовать права и обязанности супругов, родителей, детей;</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75" w:name="100755"/>
      <w:bookmarkEnd w:id="475"/>
      <w:r w:rsidRPr="000C4111">
        <w:rPr>
          <w:color w:val="000000"/>
        </w:rPr>
        <w:t>- характеризовать особенности уголовного права и уголовных правоотношений;</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76" w:name="100756"/>
      <w:bookmarkEnd w:id="476"/>
      <w:r w:rsidRPr="000C4111">
        <w:rPr>
          <w:color w:val="000000"/>
        </w:rPr>
        <w:t>- конкретизировать примерами виды преступлений и наказания за них;</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77" w:name="100757"/>
      <w:bookmarkEnd w:id="477"/>
      <w:r w:rsidRPr="000C4111">
        <w:rPr>
          <w:color w:val="000000"/>
        </w:rPr>
        <w:t>- характеризовать специфику уголовной ответственности несовершеннолетних;</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78" w:name="100758"/>
      <w:bookmarkEnd w:id="478"/>
      <w:r w:rsidRPr="000C4111">
        <w:rPr>
          <w:color w:val="000000"/>
        </w:rPr>
        <w:t>- раскрывать связь права на образование и обязанности получить образование;</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79" w:name="100759"/>
      <w:bookmarkEnd w:id="479"/>
      <w:r w:rsidRPr="000C4111">
        <w:rPr>
          <w:color w:val="000000"/>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80" w:name="100760"/>
      <w:bookmarkEnd w:id="480"/>
      <w:r w:rsidRPr="000C4111">
        <w:rPr>
          <w:color w:val="000000"/>
        </w:rPr>
        <w:t>- исследовать несложные практические ситуации, связанные с защитой прав и интересов детей, оставшихся без попечения родителей;</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81" w:name="100761"/>
      <w:bookmarkEnd w:id="481"/>
      <w:r w:rsidRPr="000C4111">
        <w:rPr>
          <w:color w:val="000000"/>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82" w:name="100762"/>
      <w:bookmarkEnd w:id="482"/>
      <w:r w:rsidRPr="000C4111">
        <w:rPr>
          <w:color w:val="000000"/>
        </w:rPr>
        <w:t>Выпускник получит возможность научиться: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83" w:name="100763"/>
      <w:bookmarkEnd w:id="483"/>
      <w:r w:rsidRPr="000C4111">
        <w:rPr>
          <w:i/>
          <w:iCs/>
          <w:color w:val="000000"/>
          <w:bdr w:val="none" w:sz="0" w:space="0" w:color="auto" w:frame="1"/>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w:t>
      </w:r>
      <w:r w:rsidRPr="000C4111">
        <w:rPr>
          <w:color w:val="000000"/>
        </w:rPr>
        <w:t>, </w:t>
      </w:r>
      <w:r w:rsidRPr="000C4111">
        <w:rPr>
          <w:i/>
          <w:iCs/>
          <w:color w:val="000000"/>
          <w:bdr w:val="none" w:sz="0" w:space="0" w:color="auto" w:frame="1"/>
        </w:rPr>
        <w:t>основанного на уважении к закону и правопорядку</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84" w:name="100764"/>
      <w:bookmarkEnd w:id="484"/>
      <w:r w:rsidRPr="000C4111">
        <w:rPr>
          <w:i/>
          <w:iCs/>
          <w:color w:val="000000"/>
          <w:bdr w:val="none" w:sz="0" w:space="0" w:color="auto" w:frame="1"/>
        </w:rPr>
        <w:t>- оценивать сущность и значение правопорядка и законности</w:t>
      </w:r>
      <w:r w:rsidRPr="000C4111">
        <w:rPr>
          <w:color w:val="000000"/>
        </w:rPr>
        <w:t>, </w:t>
      </w:r>
      <w:r w:rsidRPr="000C4111">
        <w:rPr>
          <w:i/>
          <w:iCs/>
          <w:color w:val="000000"/>
          <w:bdr w:val="none" w:sz="0" w:space="0" w:color="auto" w:frame="1"/>
        </w:rPr>
        <w:t>собственный возможный вклад в их становление и развитие</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85" w:name="100765"/>
      <w:bookmarkEnd w:id="485"/>
      <w:r w:rsidRPr="000C4111">
        <w:rPr>
          <w:i/>
          <w:iCs/>
          <w:color w:val="000000"/>
          <w:bdr w:val="none" w:sz="0" w:space="0" w:color="auto" w:frame="1"/>
        </w:rPr>
        <w:t>- осознанно содействовать защите правопорядка в обществе правовыми способами и средствами</w:t>
      </w:r>
      <w:r w:rsidRPr="000C4111">
        <w:rPr>
          <w:color w:val="000000"/>
        </w:rPr>
        <w:t>.</w:t>
      </w:r>
    </w:p>
    <w:p w:rsidR="00134F28" w:rsidRPr="000C4111" w:rsidRDefault="00134F28" w:rsidP="00367DB9">
      <w:pPr>
        <w:pStyle w:val="a8"/>
        <w:numPr>
          <w:ilvl w:val="0"/>
          <w:numId w:val="38"/>
        </w:numPr>
        <w:tabs>
          <w:tab w:val="left" w:pos="1267"/>
          <w:tab w:val="left" w:pos="10206"/>
        </w:tabs>
        <w:ind w:left="0"/>
        <w:jc w:val="both"/>
        <w:rPr>
          <w:rFonts w:ascii="Times New Roman" w:hAnsi="Times New Roman"/>
          <w:szCs w:val="24"/>
        </w:rPr>
      </w:pPr>
      <w:r w:rsidRPr="000C4111">
        <w:rPr>
          <w:rFonts w:ascii="Times New Roman" w:hAnsi="Times New Roman"/>
          <w:b/>
          <w:bCs/>
          <w:szCs w:val="24"/>
          <w:shd w:val="clear" w:color="auto" w:fill="FFFFFF"/>
        </w:rPr>
        <w:lastRenderedPageBreak/>
        <w:t>Экономика</w:t>
      </w:r>
    </w:p>
    <w:p w:rsidR="00205EBF" w:rsidRPr="000C4111" w:rsidRDefault="00205EBF" w:rsidP="00367DB9">
      <w:pPr>
        <w:pStyle w:val="pboth"/>
        <w:shd w:val="clear" w:color="auto" w:fill="FFFFFF"/>
        <w:spacing w:before="0" w:beforeAutospacing="0" w:after="300" w:afterAutospacing="0" w:line="293" w:lineRule="atLeast"/>
        <w:jc w:val="both"/>
        <w:rPr>
          <w:color w:val="000000"/>
        </w:rPr>
      </w:pPr>
      <w:r w:rsidRPr="000C4111">
        <w:rPr>
          <w:color w:val="000000"/>
        </w:rPr>
        <w:t>Выпускник научится: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86" w:name="100768"/>
      <w:bookmarkEnd w:id="486"/>
      <w:r w:rsidRPr="000C4111">
        <w:rPr>
          <w:color w:val="000000"/>
        </w:rPr>
        <w:t>- объяснять проблему ограниченности экономических ресурсов;</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87" w:name="100769"/>
      <w:bookmarkEnd w:id="487"/>
      <w:r w:rsidRPr="000C4111">
        <w:rPr>
          <w:color w:val="000000"/>
        </w:rPr>
        <w:t>-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88" w:name="100770"/>
      <w:bookmarkEnd w:id="488"/>
      <w:r w:rsidRPr="000C4111">
        <w:rPr>
          <w:color w:val="000000"/>
        </w:rPr>
        <w:t>- раскрывать факторы, влияющие на производительность труда;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89" w:name="100771"/>
      <w:bookmarkEnd w:id="489"/>
      <w:r w:rsidRPr="000C4111">
        <w:rPr>
          <w:color w:val="000000"/>
        </w:rPr>
        <w:t>- 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90" w:name="100772"/>
      <w:bookmarkEnd w:id="490"/>
      <w:r w:rsidRPr="000C4111">
        <w:rPr>
          <w:color w:val="000000"/>
        </w:rPr>
        <w:t>- характеризовать механизм рыночного регулирования экономики; анализировать действие рыночных законов, выявлять роль конкуренции;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91" w:name="100773"/>
      <w:bookmarkEnd w:id="491"/>
      <w:r w:rsidRPr="000C4111">
        <w:rPr>
          <w:color w:val="000000"/>
        </w:rPr>
        <w:t>- объяснять роль государства в регулировании рыночной экономики; анализировать структуру бюджета государства;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92" w:name="100774"/>
      <w:bookmarkEnd w:id="492"/>
      <w:r w:rsidRPr="000C4111">
        <w:rPr>
          <w:color w:val="000000"/>
        </w:rPr>
        <w:t>- называть и конкретизировать примерами виды налогов;</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93" w:name="100775"/>
      <w:bookmarkEnd w:id="493"/>
      <w:r w:rsidRPr="000C4111">
        <w:rPr>
          <w:color w:val="000000"/>
        </w:rPr>
        <w:t>- характеризовать функции денег и их роль в экономике;</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94" w:name="100776"/>
      <w:bookmarkEnd w:id="494"/>
      <w:r w:rsidRPr="000C4111">
        <w:rPr>
          <w:color w:val="000000"/>
        </w:rPr>
        <w:t>- раскрывать социально-экономическую роль и функции предпринимательства;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95" w:name="100777"/>
      <w:bookmarkEnd w:id="495"/>
      <w:r w:rsidRPr="000C4111">
        <w:rPr>
          <w:color w:val="000000"/>
        </w:rPr>
        <w:t>-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96" w:name="100778"/>
      <w:bookmarkEnd w:id="496"/>
      <w:r w:rsidRPr="000C4111">
        <w:rPr>
          <w:color w:val="000000"/>
        </w:rPr>
        <w:t>-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97" w:name="100779"/>
      <w:bookmarkEnd w:id="497"/>
      <w:r w:rsidRPr="000C4111">
        <w:rPr>
          <w:color w:val="000000"/>
        </w:rPr>
        <w:t>- раскрывать рациональное поведение субъектов экономической деятельности;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98" w:name="100780"/>
      <w:bookmarkEnd w:id="498"/>
      <w:r w:rsidRPr="000C4111">
        <w:rPr>
          <w:color w:val="000000"/>
        </w:rPr>
        <w:t>- характеризовать экономику семьи; анализировать структуру семейного бюджета;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499" w:name="100781"/>
      <w:bookmarkEnd w:id="499"/>
      <w:r w:rsidRPr="000C4111">
        <w:rPr>
          <w:color w:val="000000"/>
        </w:rPr>
        <w:t>- использовать полученные знания при анализе фактов поведения участников экономической деятельности;</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500" w:name="100782"/>
      <w:bookmarkEnd w:id="500"/>
      <w:r w:rsidRPr="000C4111">
        <w:rPr>
          <w:color w:val="000000"/>
        </w:rPr>
        <w:t>- обосновывать связь профессионализма и жизненного успеха.</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501" w:name="100783"/>
      <w:bookmarkEnd w:id="501"/>
      <w:r w:rsidRPr="000C4111">
        <w:rPr>
          <w:color w:val="000000"/>
        </w:rPr>
        <w:t>Выпускник получит возможность научиться:</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502" w:name="100784"/>
      <w:bookmarkEnd w:id="502"/>
      <w:r w:rsidRPr="000C4111">
        <w:rPr>
          <w:i/>
          <w:iCs/>
          <w:color w:val="000000"/>
          <w:bdr w:val="none" w:sz="0" w:space="0" w:color="auto" w:frame="1"/>
        </w:rPr>
        <w:t>- анализировать с опорой на полученные знания несложную экономическую информацию</w:t>
      </w:r>
      <w:r w:rsidRPr="000C4111">
        <w:rPr>
          <w:color w:val="000000"/>
        </w:rPr>
        <w:t>, </w:t>
      </w:r>
      <w:r w:rsidRPr="000C4111">
        <w:rPr>
          <w:i/>
          <w:iCs/>
          <w:color w:val="000000"/>
          <w:bdr w:val="none" w:sz="0" w:space="0" w:color="auto" w:frame="1"/>
        </w:rPr>
        <w:t>получаемую из неадаптированных источников</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503" w:name="100785"/>
      <w:bookmarkEnd w:id="503"/>
      <w:r w:rsidRPr="000C4111">
        <w:rPr>
          <w:i/>
          <w:iCs/>
          <w:color w:val="000000"/>
          <w:bdr w:val="none" w:sz="0" w:space="0" w:color="auto" w:frame="1"/>
        </w:rPr>
        <w:t>- выполнять практические задания</w:t>
      </w:r>
      <w:r w:rsidRPr="000C4111">
        <w:rPr>
          <w:color w:val="000000"/>
        </w:rPr>
        <w:t>, </w:t>
      </w:r>
      <w:r w:rsidRPr="000C4111">
        <w:rPr>
          <w:i/>
          <w:iCs/>
          <w:color w:val="000000"/>
          <w:bdr w:val="none" w:sz="0" w:space="0" w:color="auto" w:frame="1"/>
        </w:rPr>
        <w:t>основанные на ситуациях</w:t>
      </w:r>
      <w:r w:rsidRPr="000C4111">
        <w:rPr>
          <w:color w:val="000000"/>
        </w:rPr>
        <w:t>, </w:t>
      </w:r>
      <w:r w:rsidRPr="000C4111">
        <w:rPr>
          <w:i/>
          <w:iCs/>
          <w:color w:val="000000"/>
          <w:bdr w:val="none" w:sz="0" w:space="0" w:color="auto" w:frame="1"/>
        </w:rPr>
        <w:t>связанных с описанием состояния российской экономики</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504" w:name="100786"/>
      <w:bookmarkEnd w:id="504"/>
      <w:r w:rsidRPr="000C4111">
        <w:rPr>
          <w:i/>
          <w:iCs/>
          <w:color w:val="000000"/>
          <w:bdr w:val="none" w:sz="0" w:space="0" w:color="auto" w:frame="1"/>
        </w:rPr>
        <w:t>- анализировать и оценивать с позиций экономических знаний сложившиеся практики и модели поведения потребителя</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505" w:name="100787"/>
      <w:bookmarkEnd w:id="505"/>
      <w:r w:rsidRPr="000C4111">
        <w:rPr>
          <w:i/>
          <w:iCs/>
          <w:color w:val="000000"/>
          <w:bdr w:val="none" w:sz="0" w:space="0" w:color="auto" w:frame="1"/>
        </w:rPr>
        <w:t>- решать с опорой на полученные знания познавательные задачи</w:t>
      </w:r>
      <w:r w:rsidRPr="000C4111">
        <w:rPr>
          <w:color w:val="000000"/>
        </w:rPr>
        <w:t>, </w:t>
      </w:r>
      <w:r w:rsidRPr="000C4111">
        <w:rPr>
          <w:i/>
          <w:iCs/>
          <w:color w:val="000000"/>
          <w:bdr w:val="none" w:sz="0" w:space="0" w:color="auto" w:frame="1"/>
        </w:rPr>
        <w:t>отражающие типичные ситуации в экономической сфере деятельности человека</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506" w:name="100788"/>
      <w:bookmarkEnd w:id="506"/>
      <w:r w:rsidRPr="000C4111">
        <w:rPr>
          <w:i/>
          <w:iCs/>
          <w:color w:val="000000"/>
          <w:bdr w:val="none" w:sz="0" w:space="0" w:color="auto" w:frame="1"/>
        </w:rPr>
        <w:t>- грамотно применять полученные знания для определения экономически рационального поведения и порядка действий в конкретных ситуациях</w:t>
      </w:r>
      <w:r w:rsidRPr="000C4111">
        <w:rPr>
          <w:color w:val="000000"/>
        </w:rPr>
        <w:t>;</w:t>
      </w:r>
    </w:p>
    <w:p w:rsidR="00205EBF" w:rsidRPr="000C4111" w:rsidRDefault="00205EBF" w:rsidP="00367DB9">
      <w:pPr>
        <w:pStyle w:val="pboth"/>
        <w:shd w:val="clear" w:color="auto" w:fill="FFFFFF"/>
        <w:spacing w:before="0" w:beforeAutospacing="0" w:after="0" w:afterAutospacing="0" w:line="293" w:lineRule="atLeast"/>
        <w:jc w:val="both"/>
        <w:rPr>
          <w:color w:val="000000"/>
        </w:rPr>
      </w:pPr>
      <w:bookmarkStart w:id="507" w:name="100789"/>
      <w:bookmarkEnd w:id="507"/>
      <w:r w:rsidRPr="000C4111">
        <w:rPr>
          <w:i/>
          <w:iCs/>
          <w:color w:val="000000"/>
          <w:bdr w:val="none" w:sz="0" w:space="0" w:color="auto" w:frame="1"/>
        </w:rPr>
        <w:t>- сопоставлять свои потребности и возможности</w:t>
      </w:r>
      <w:r w:rsidRPr="000C4111">
        <w:rPr>
          <w:color w:val="000000"/>
        </w:rPr>
        <w:t>, </w:t>
      </w:r>
      <w:r w:rsidRPr="000C4111">
        <w:rPr>
          <w:i/>
          <w:iCs/>
          <w:color w:val="000000"/>
          <w:bdr w:val="none" w:sz="0" w:space="0" w:color="auto" w:frame="1"/>
        </w:rPr>
        <w:t>оптимально распределять свои материальные и трудовые ресурсы</w:t>
      </w:r>
      <w:r w:rsidRPr="000C4111">
        <w:rPr>
          <w:color w:val="000000"/>
        </w:rPr>
        <w:t>, </w:t>
      </w:r>
      <w:r w:rsidRPr="000C4111">
        <w:rPr>
          <w:i/>
          <w:iCs/>
          <w:color w:val="000000"/>
          <w:bdr w:val="none" w:sz="0" w:space="0" w:color="auto" w:frame="1"/>
        </w:rPr>
        <w:t>составлять семейный бюджет</w:t>
      </w:r>
      <w:r w:rsidRPr="000C4111">
        <w:rPr>
          <w:color w:val="000000"/>
        </w:rPr>
        <w:t>.</w:t>
      </w:r>
    </w:p>
    <w:p w:rsidR="00205EBF" w:rsidRPr="000C4111" w:rsidRDefault="00205EBF" w:rsidP="00367DB9">
      <w:pPr>
        <w:pStyle w:val="a8"/>
        <w:tabs>
          <w:tab w:val="left" w:pos="284"/>
          <w:tab w:val="left" w:pos="10206"/>
        </w:tabs>
        <w:ind w:left="0"/>
        <w:jc w:val="both"/>
        <w:rPr>
          <w:rFonts w:ascii="Times New Roman" w:hAnsi="Times New Roman"/>
          <w:b/>
          <w:szCs w:val="24"/>
        </w:rPr>
      </w:pPr>
    </w:p>
    <w:p w:rsidR="00134F28" w:rsidRPr="000C4111" w:rsidRDefault="006E08AE" w:rsidP="00862643">
      <w:pPr>
        <w:pStyle w:val="2"/>
      </w:pPr>
      <w:bookmarkStart w:id="508" w:name="_Toc82160655"/>
      <w:r w:rsidRPr="000C4111">
        <w:t>1.2.5.8</w:t>
      </w:r>
      <w:r w:rsidR="00134F28" w:rsidRPr="000C4111">
        <w:t>. ГЕОГРАФИЯ</w:t>
      </w:r>
      <w:bookmarkEnd w:id="508"/>
    </w:p>
    <w:p w:rsidR="00134F28" w:rsidRPr="000C4111" w:rsidRDefault="00134F28" w:rsidP="00367DB9">
      <w:pPr>
        <w:tabs>
          <w:tab w:val="left" w:pos="284"/>
          <w:tab w:val="left" w:pos="10206"/>
        </w:tabs>
        <w:spacing w:after="0" w:line="240" w:lineRule="auto"/>
        <w:jc w:val="both"/>
        <w:rPr>
          <w:rFonts w:ascii="Times New Roman" w:hAnsi="Times New Roman"/>
          <w:b/>
          <w:sz w:val="24"/>
          <w:szCs w:val="24"/>
        </w:rPr>
      </w:pPr>
      <w:r w:rsidRPr="000C4111">
        <w:rPr>
          <w:rFonts w:ascii="Times New Roman" w:hAnsi="Times New Roman"/>
          <w:b/>
          <w:sz w:val="24"/>
          <w:szCs w:val="24"/>
        </w:rPr>
        <w:t>Выпускник научится:</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w:t>
      </w:r>
      <w:r w:rsidRPr="000C4111">
        <w:rPr>
          <w:rFonts w:ascii="Times New Roman" w:hAnsi="Times New Roman"/>
          <w:sz w:val="24"/>
          <w:szCs w:val="24"/>
        </w:rPr>
        <w:lastRenderedPageBreak/>
        <w:t>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 xml:space="preserve">описывать по карте положение и взаиморасположение географических объектов; </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 xml:space="preserve">объяснять особенности компонентов природы отдельных территорий; </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приводить примеры взаимодействия природы и общества в пределах отдельных территорий;</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объяснять особенности компонентов природы отдельных частей страны;</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lastRenderedPageBreak/>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объяснять и сравнивать особенности природы, населения и хозяйства отдельных регионов России;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сравнивать особенности природы, населения и хозяйства отдельных регионов России;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 xml:space="preserve">описывать погоду своей местности; </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объяснять расовые отличия разных народов мира;</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 xml:space="preserve">давать характеристику рельефа своей местности; </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уметь выделять в записках путешественников географические особенности территории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оценивать место и роль России в мировом хозяйстве.</w:t>
      </w:r>
    </w:p>
    <w:p w:rsidR="00134F28" w:rsidRPr="000C4111" w:rsidRDefault="00134F28" w:rsidP="00367DB9">
      <w:pPr>
        <w:tabs>
          <w:tab w:val="left" w:pos="284"/>
          <w:tab w:val="left" w:pos="10206"/>
        </w:tabs>
        <w:spacing w:after="0" w:line="240" w:lineRule="auto"/>
        <w:jc w:val="both"/>
        <w:rPr>
          <w:rFonts w:ascii="Times New Roman" w:hAnsi="Times New Roman"/>
          <w:b/>
          <w:sz w:val="24"/>
          <w:szCs w:val="24"/>
        </w:rPr>
      </w:pPr>
      <w:r w:rsidRPr="000C4111">
        <w:rPr>
          <w:rFonts w:ascii="Times New Roman" w:hAnsi="Times New Roman"/>
          <w:b/>
          <w:sz w:val="24"/>
          <w:szCs w:val="24"/>
        </w:rPr>
        <w:t>Выпускник получит возможность научиться:</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создавать простейшие географические карты различного содержания;</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моделировать географические объекты и явления;</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работать с записками, отчетами, дневниками путешественников как источниками географической информации;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ориентироваться на местности: в мегаполисе и в природе;</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lastRenderedPageBreak/>
        <w:t>сопоставлять существующие в науке точки зрения о причинах происходящих глобальных изменений климата;</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оценивать положительные и негативные последствия глобальных изменений климата для отдельных регионов и стран;</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наносить на контурные карты основные формы рельефа;</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давать характеристику климата своей области (края, республики);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показывать на карте артезианские бассейны и области распространения многолетней мерзлоты;</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оценивать ситуацию на рынке труда и ее динамику;</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объяснять различия в обеспеченности трудовыми ресурсами отдельных регионов России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обосновывать возможные пути решения проблем развития хозяйства России;</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выбирать критерии для сравнения, сопоставления, места страны в мировой экономике;</w:t>
      </w:r>
    </w:p>
    <w:p w:rsidR="00134F28" w:rsidRPr="000C4111"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объяснять возможности России в решении современных глобальных проблем человечества;</w:t>
      </w:r>
    </w:p>
    <w:p w:rsidR="00904A4C" w:rsidRDefault="00134F28" w:rsidP="00367DB9">
      <w:pPr>
        <w:numPr>
          <w:ilvl w:val="0"/>
          <w:numId w:val="42"/>
        </w:numPr>
        <w:tabs>
          <w:tab w:val="left" w:pos="284"/>
          <w:tab w:val="left" w:pos="993"/>
          <w:tab w:val="left" w:pos="10206"/>
        </w:tabs>
        <w:spacing w:after="0" w:line="240" w:lineRule="auto"/>
        <w:ind w:left="0" w:firstLine="0"/>
        <w:jc w:val="both"/>
        <w:rPr>
          <w:rFonts w:ascii="Times New Roman" w:hAnsi="Times New Roman"/>
          <w:sz w:val="24"/>
          <w:szCs w:val="24"/>
        </w:rPr>
      </w:pPr>
      <w:r w:rsidRPr="000C4111">
        <w:rPr>
          <w:rFonts w:ascii="Times New Roman" w:hAnsi="Times New Roman"/>
          <w:sz w:val="24"/>
          <w:szCs w:val="24"/>
        </w:rPr>
        <w:t>оценивать социально-экономическое положение и перспективы развития России.</w:t>
      </w:r>
    </w:p>
    <w:p w:rsidR="00862643" w:rsidRPr="000C4111" w:rsidRDefault="00862643" w:rsidP="00862643">
      <w:pPr>
        <w:tabs>
          <w:tab w:val="left" w:pos="284"/>
          <w:tab w:val="left" w:pos="993"/>
          <w:tab w:val="left" w:pos="10206"/>
        </w:tabs>
        <w:spacing w:after="0" w:line="240" w:lineRule="auto"/>
        <w:jc w:val="both"/>
        <w:rPr>
          <w:rFonts w:ascii="Times New Roman" w:hAnsi="Times New Roman"/>
          <w:sz w:val="24"/>
          <w:szCs w:val="24"/>
        </w:rPr>
      </w:pPr>
    </w:p>
    <w:p w:rsidR="00134F28" w:rsidRPr="000C4111" w:rsidRDefault="006E08AE" w:rsidP="00862643">
      <w:pPr>
        <w:pStyle w:val="2"/>
      </w:pPr>
      <w:bookmarkStart w:id="509" w:name="_Toc409691638"/>
      <w:bookmarkStart w:id="510" w:name="_Toc410653961"/>
      <w:bookmarkStart w:id="511" w:name="_Toc414553142"/>
      <w:bookmarkStart w:id="512" w:name="_Toc82160656"/>
      <w:r w:rsidRPr="000C4111">
        <w:t>1.2.5.9</w:t>
      </w:r>
      <w:r w:rsidR="00134F28" w:rsidRPr="000C4111">
        <w:t>. Математика</w:t>
      </w:r>
      <w:bookmarkEnd w:id="509"/>
      <w:bookmarkEnd w:id="510"/>
      <w:bookmarkEnd w:id="511"/>
      <w:bookmarkEnd w:id="512"/>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b/>
          <w:szCs w:val="24"/>
        </w:rPr>
        <w:t>Выпускник научится в 5-6 классах</w:t>
      </w:r>
      <w:r w:rsidRPr="000C4111">
        <w:rPr>
          <w:rFonts w:ascii="Times New Roman" w:hAnsi="Times New Roman"/>
          <w:szCs w:val="24"/>
        </w:rPr>
        <w:t xml:space="preserve"> (для использования в повседневной жизни и обеспечения возможности успешного продолжения образования на базовом уровне)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на базовом уровне понятиями: множество, элемент множества, подмножество, принадлежность;</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задавать множества перечислением их элементов;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находить пересечение, объединение, подмножество в простейших ситуациях.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b/>
          <w:szCs w:val="24"/>
        </w:rPr>
        <w:t>В повседневной жизни</w:t>
      </w:r>
      <w:r w:rsidRPr="000C4111">
        <w:rPr>
          <w:rFonts w:ascii="Times New Roman" w:hAnsi="Times New Roman"/>
          <w:szCs w:val="24"/>
        </w:rPr>
        <w:t xml:space="preserve">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распознавать логически некорректные высказывания.</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Числа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свойства чисел и правила действий с рациональными числами при выполнении вычислений;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признаки делимости на 2, 5, 3, 9, 10 при выполнении вычислений и решении несложных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округление рациональных чисел в соответствии с правилами;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сравнивать рациональные числа.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b/>
          <w:szCs w:val="24"/>
        </w:rPr>
        <w:t>В повседневной жизни</w:t>
      </w:r>
      <w:r w:rsidRPr="000C4111">
        <w:rPr>
          <w:rFonts w:ascii="Times New Roman" w:hAnsi="Times New Roman"/>
          <w:szCs w:val="24"/>
        </w:rPr>
        <w:t xml:space="preserve">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оценивать результаты вычислений при решении практических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сравнение чисел в реальных ситуациях;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числовые выражения при решении практических задач и задач из других учебных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lastRenderedPageBreak/>
        <w:t>Статистика и теория вероятностей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Представлять данные в виде таблиц, диаграмм,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читать информацию, представленную в виде таблицы, диаграммы.</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Текстовые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несложные сюжетные задачи разных типов на все арифметические действия;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осуществлять способ поиска решения задачи, в котором рассуждение строится от условия к требованию или от требования к условию;</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составлять план решения задачи;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выделять этапы решения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интерпретировать вычислительные результаты в задаче, исследовать полученное решение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знать различие скоростей объекта в стоячей воде, против течения и по течению реки;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задачи на нахождение части числа и числа по его части;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несложные логические задачи методом рассуждений.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b/>
          <w:szCs w:val="24"/>
        </w:rPr>
        <w:t>В повседневной жизни</w:t>
      </w:r>
      <w:r w:rsidRPr="000C4111">
        <w:rPr>
          <w:rFonts w:ascii="Times New Roman" w:hAnsi="Times New Roman"/>
          <w:szCs w:val="24"/>
        </w:rPr>
        <w:t xml:space="preserve">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выдвигать гипотезы о возможных предельных значениях искомых величин в задаче (делать прикидку) </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Наглядная геометрия</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Геометрические фигуры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решать практические задачи с применением простейших свойств фигур. </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Измерения и вычисления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измерение длин, расстояний, величин углов, с помощью инструментов для измерений длин и углов;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вычислять площади прямоугольников. </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вычислять расстояния на местности в стандартных ситуациях, площади прямоугольников;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простейшие построения и измерения на местности, необходимые в реальной жизни.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История математики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описывать отдельные выдающиеся результаты, полученные в ходе развития математики как науки;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знать примеры математических открытий и их авторов, в связи с отечественной и всемирной историей.</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bookmarkStart w:id="513" w:name="_Toc284662720"/>
      <w:bookmarkStart w:id="514" w:name="_Toc284663346"/>
      <w:r w:rsidRPr="000C4111">
        <w:rPr>
          <w:rFonts w:ascii="Times New Roman" w:hAnsi="Times New Roman"/>
          <w:b/>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513"/>
      <w:bookmarkEnd w:id="514"/>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Элементы теории множеств и математической логики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распознавать логически некорректные высказывания;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строить цепочки умозаключений на основе использования правил логики.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Числа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и объяснять смысл позиционной записи натурального числа;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вычисления, в том числе с использованием приемов рациональных вычислений, обосновывать алгоритмы выполнения действий;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округление рациональных чисел с заданной точностью;</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упорядочивать числа, записанные в виде обыкновенных и десятичных дробей;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находить НОД и НОК чисел и использовать их при решении зада;.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понятием модуль числа, геометрическая интерпретация модуля числа.</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правила приближенных вычислений при решении практических задач и решении задач других учебных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сравнение результатов вычислений при решении практических задач, в том числе приближенных вычислений;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числовые выражения и оценивать их значения при решении практических задач и задач из других учебных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 xml:space="preserve">Уравнения и неравенства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понятиями: равенство, числовое равенство, уравнение, корень уравнения, решение уравнения, числовое неравенство.</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Статистика и теория вероятностей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Оперировать понятиями: столбчатые и круговые диаграммы, таблицы данных, среднее арифметическое,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извлекать, информацию, представленную в таблицах, на диаграммах;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таблицы, строить диаграммы на основе данных.</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Текстовые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простые и сложные задачи разных типов, а также задачи повышенной трудности;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разные краткие записи как модели текстов сложных задач для построения поисковой схемы и решения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знать и применять оба способа поиска решения задач (от требования к условию и от условия к требованию);</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моделировать рассуждения при поиске решения задач с помощью граф-схемы;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выделять этапы решения задачи и содержание каждого этапа;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интерпретировать вычислительные результаты в задаче, исследовать полученное решение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исследовать всевозможные ситуации при решении задач на движение по реке, рассматривать разные системы отсчета;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решать разнообразные задачи «на части»,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и конструировать задачи на основе рассмотрения реальных ситуаций, в которых не требуется точный вычислительный результат;</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задачи на движение по реке, рассматривая разные системы отсчета.</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Наглядная геометрия</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Геометрические фигуры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Извлекать, интерпретировать и преобразовывать информацию о геометрических фигурах, представленную на чертежах;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изображать изучаемые фигуры от руки и с помощью компьютерных инструментов.</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Измерения и вычисления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измерение длин, расстояний, величин углов, с помощью инструментов для измерений длин и углов;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вычислять площади прямоугольников, квадратов, объемы прямоугольных параллелепипедов, кубов.</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вычислять расстояния на местности в стандартных ситуациях, площади участков прямоугольной формы, объемы комнат;</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выполнять простейшие построения на местности, необходимые в реальной жизни;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оценивать размеры реальных объектов окружающего мира.</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История математики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вклад выдающихся математиков в развитие математики и иных научных областей.</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bookmarkStart w:id="515" w:name="_Toc284662721"/>
      <w:bookmarkStart w:id="516" w:name="_Toc284663347"/>
      <w:r w:rsidRPr="000C4111">
        <w:rPr>
          <w:rFonts w:ascii="Times New Roman" w:hAnsi="Times New Roman"/>
          <w:b/>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15"/>
      <w:bookmarkEnd w:id="516"/>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Элементы теории множеств и математической логики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на базовом уровне понятиями: множество, элемент множества, подмножество, принадлежность;</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задавать множества перечислением их элементов;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находить пересечение, объединение, подмножество в простейших ситуациях;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на базовом уровне понятиями: определение, аксиома, теорема, доказательство;</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приводить примеры и контрпримеры для подтверждения своих высказываний.</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Числа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свойства чисел и правила действий при выполнении вычислений;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признаки делимости на 2, 5, 3, 9, 10 при выполнении вычислений и решении несложных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округление рациональных чисел в соответствии с правилами;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оценивать значение квадратного корня из положительного целого числа;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распознавать рациональные и иррациональные числа;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сравнивать числа.</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оценивать результаты вычислений при решении практических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сравнение чисел в реальных ситуациях;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числовые выражения при решении практических задач и задач из других учебных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Тождественные преобразования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несложные преобразования целых выражений: раскрывать скобки, приводить подобные слагаемые;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несложные преобразования дробно-линейных выражений и выражений с квадратными корнями.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понимать смысл записи числа в стандартном виде;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на базовом уровне понятием «стандартная запись числа».</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Уравнения и неравенства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проверять справедливость числовых равенств и неравенств;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линейные неравенства и несложные неравенства, сводящиеся к линейным;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системы несложных линейных уравнений, неравенств;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проверять, является ли данное число решением уравнения (неравенства);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квадратные уравнения по формуле корней квадратного уравнения;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изображать решения неравенств и их систем на числовой прямой.</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и решать линейные уравнения при решении задач, возникающих в других учебных предметах.</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Функции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Находить значение функции по заданному значению аргумента;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находить значение аргумента по заданному значению функции в несложных ситуациях;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положение точки по ее координатам, координаты точки по ее положению на координатной плоскости;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строить график линейной функции;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проверять, является ли данный график графиком заданной функции (линейной, квадратичной, обратной пропорциональности);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приближенные значения координат точки пересечения графиков функций;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на базовом уровне понятиями: последовательность, арифметическая прогрессия, геометрическая прогрессия;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задачи на прогрессии, в которых ответ может быть получен непосредственным подсчетом без применения формул.</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свойства линейной функции и ее график при решении задач из других учебных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 xml:space="preserve">Статистика и теория вероятностей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Иметь представление о статистических характеристиках, вероятности случайного события, комбинаторных задачах;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простейшие комбинаторные задачи методом прямого и организованного перебора;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представлять данные в виде таблиц, диаграмм, графиков;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читать информацию, представленную в виде таблицы, диаграммы, графика;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основные статистические характеристики числовых наборов;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оценивать вероятность события в простейших случаях;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иметь представление о роли закона больших чисел в массовых явлениях.</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оценивать количество возможных вариантов методом перебора;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иметь представление о роли практически достоверных и маловероятных событий;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оценивать вероятность реальных событий и явлений в несложных ситуациях.</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Текстовые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несложные сюжетные задачи разных типов на все арифметические действия;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осуществлять способ поиска решения задачи, в котором рассуждение строится от условия к требованию или от требования к условию;</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составлять план решения задачи;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выделять этапы решения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интерпретировать вычислительные результаты в задаче, исследовать полученное решение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знать различие скоростей объекта в стоячей воде, против течения и по течению реки;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задачи на нахождение части числа и числа по его части;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находить процент от числа, число по проценту от него, находить процентное снижение или процентное повышение величины;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несложные логические задачи методом рассуждений.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выдвигать гипотезы о возможных предельных значениях искомых в задаче величин (делать прикидку).</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Геометрические фигуры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на базовом уровне понятиями геометрических фигур;</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извлекать информацию о геометрических фигурах, представленную на чертежах в явном виде;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для решения задач геометрические факты, если условия их применения заданы в явной форме;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решать задачи на нахождение геометрических величин по образцам или алгоритмам. </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Отношения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 xml:space="preserve">В повседневной жизни и при изучении других предметов: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отношения для решения простейших задач, возникающих в реальной жизни.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Измерения и вычисления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измерение длин, расстояний, величин углов, с помощью инструментов для измерений длин и углов;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Геометрические построения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Изображать типовые плоские фигуры и фигуры в пространстве от руки и с помощью инструментов.</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простейшие построения на местности, необходимые в реальной жизни.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Геометрические преобразования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Строить фигуру, симметричную данной фигуре относительно оси и точки.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распознавать движение объектов в окружающем мире;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распознавать симметричные фигуры в окружающем мире.</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Векторы и координаты на плоскости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на базовом уровне понятиями вектор, сумма векторов, произведение вектора на число, координаты на плоскости;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приближенно координаты точки по ее изображению на координатной плоскости.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 xml:space="preserve">В повседневной жизни и при изучении других предметов: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векторы для решения простейших задач на определение скорости относительного движения.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История математики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Описывать отдельные выдающиеся результаты, полученные в ходе развития математики как науки;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знать примеры математических открытий и их авторов, в связи с отечественной и всемирной историей;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роль математики в развитии России.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 xml:space="preserve">Методы математики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Выбирать подходящий изученный метод для решения изученных типов математических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Приводить примеры математических закономерностей в окружающей действительности и произведениях искусства.</w:t>
      </w:r>
      <w:bookmarkStart w:id="517" w:name="_Toc284662722"/>
      <w:bookmarkStart w:id="518" w:name="_Toc284663348"/>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517"/>
      <w:bookmarkEnd w:id="518"/>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Элементы теории множеств и математической логики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изображать множества и отношение множеств с помощью кругов Эйлера;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определять принадлежность элемента множеству, объединению и пересечению множеств;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задавать множество с помощью перечисления элементов, словесного описания;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строить высказывания, отрицания высказываний.</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строить цепочки умозаключений на основе использования правил логики;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множества, операции с множествами, их графическое представление для описания реальных процессов и явлений.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Числа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и объяснять смысл позиционной записи натурального числа;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вычисления, в том числе с использованием приемов рациональных вычислений;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округление рациональных чисел с заданной точностью;</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сравнивать рациональные и иррациональные числа;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представлять рациональное число в виде десятичной дроби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упорядочивать числа, записанные в виде обыкновенной и десятичной дроби;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находить НОД и НОК чисел и использовать их при решении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правила приближенных вычислений при решении практических задач и решении задач других учебных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сравнение результатов вычислений при решении практических задач, в том числе приближенных вычислений;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и оценивать числовые выражения при решении практических задач и задач из других учебных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записывать и округлять числовые значения реальных величин с использованием разных систем измерения.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Тождественные преобразования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понятиями степени с натуральным показателем, степени с целым отрицательным показателем;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выделять квадрат суммы и разности одночленов;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раскладывать на множители квадратный   трехчлен;</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преобразования выражений, содержащих квадратные корни;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выделять квадрат суммы или разности двучлена в выражениях, содержащих квадратные корни;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преобразования выражений, содержащих модуль.</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преобразования и действия с числами, записанными в стандартном виде;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преобразования алгебраических выражений при решении задач других учебных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Уравнения и неравенства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линейные уравнения и уравнения, сводимые к линейным с помощью тождественных преобразований;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квадратные уравнения и уравнения, сводимые к квадратным с помощью тождественных преобразований;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дробно-линейные уравнения;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решать простейшие иррациональные уравнения вида </w:t>
      </w:r>
      <w:r w:rsidRPr="000C4111">
        <w:rPr>
          <w:rFonts w:ascii="Times New Roman" w:hAnsi="Times New Roman"/>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1.7pt" o:ole="">
            <v:imagedata r:id="rId11" o:title=""/>
          </v:shape>
          <o:OLEObject Type="Embed" ProgID="Equation.DSMT4" ShapeID="_x0000_i1025" DrawAspect="Content" ObjectID="_1693050205" r:id="rId12"/>
        </w:object>
      </w:r>
      <w:r w:rsidRPr="000C4111">
        <w:rPr>
          <w:rFonts w:ascii="Times New Roman" w:hAnsi="Times New Roman"/>
          <w:szCs w:val="24"/>
        </w:rPr>
        <w:t>,</w:t>
      </w:r>
      <w:r w:rsidRPr="000C4111">
        <w:rPr>
          <w:rFonts w:ascii="Times New Roman" w:hAnsi="Times New Roman"/>
          <w:szCs w:val="24"/>
        </w:rPr>
        <w:object w:dxaOrig="1680" w:dyaOrig="460">
          <v:shape id="_x0000_i1026" type="#_x0000_t75" style="width:84.15pt;height:21.7pt" o:ole="">
            <v:imagedata r:id="rId13" o:title=""/>
          </v:shape>
          <o:OLEObject Type="Embed" ProgID="Equation.DSMT4" ShapeID="_x0000_i1026" DrawAspect="Content" ObjectID="_1693050206" r:id="rId14"/>
        </w:object>
      </w:r>
      <w:r w:rsidRPr="000C4111">
        <w:rPr>
          <w:rFonts w:ascii="Times New Roman" w:hAnsi="Times New Roman"/>
          <w:szCs w:val="24"/>
        </w:rPr>
        <w:t>;</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решать уравнения вида </w:t>
      </w:r>
      <w:r w:rsidRPr="000C4111">
        <w:rPr>
          <w:rFonts w:ascii="Times New Roman" w:hAnsi="Times New Roman"/>
          <w:szCs w:val="24"/>
        </w:rPr>
        <w:object w:dxaOrig="700" w:dyaOrig="360">
          <v:shape id="_x0000_i1027" type="#_x0000_t75" style="width:36.45pt;height:23.4pt" o:ole="">
            <v:imagedata r:id="rId15" o:title=""/>
          </v:shape>
          <o:OLEObject Type="Embed" ProgID="Equation.DSMT4" ShapeID="_x0000_i1027" DrawAspect="Content" ObjectID="_1693050207" r:id="rId16"/>
        </w:object>
      </w:r>
      <w:r w:rsidRPr="000C4111">
        <w:rPr>
          <w:rFonts w:ascii="Times New Roman" w:hAnsi="Times New Roman"/>
          <w:szCs w:val="24"/>
        </w:rPr>
        <w:t>;</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уравнения способом разложения на множители и замены переменной;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метод интервалов для решения целых и дробно-рациональных неравенств;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линейные уравнения и неравенства с параметрами;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несложные квадратные уравнения с параметром;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несложные системы линейных уравнений с параметрами;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несложные уравнения в целых числах.</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lastRenderedPageBreak/>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Функции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строить графики линейной, квадратичной функций, обратной пропорциональности, функции вида: </w:t>
      </w:r>
      <w:r w:rsidRPr="000C4111">
        <w:rPr>
          <w:rFonts w:ascii="Times New Roman" w:hAnsi="Times New Roman"/>
          <w:szCs w:val="24"/>
        </w:rPr>
        <w:object w:dxaOrig="1300" w:dyaOrig="620">
          <v:shape id="_x0000_i1028" type="#_x0000_t75" style="width:61.6pt;height:27.75pt" o:ole="">
            <v:imagedata r:id="rId17" o:title=""/>
          </v:shape>
          <o:OLEObject Type="Embed" ProgID="Equation.DSMT4" ShapeID="_x0000_i1028" DrawAspect="Content" ObjectID="_1693050208" r:id="rId18"/>
        </w:object>
      </w:r>
      <w:r w:rsidRPr="000C4111">
        <w:rPr>
          <w:rFonts w:ascii="Times New Roman" w:hAnsi="Times New Roman"/>
          <w:szCs w:val="24"/>
        </w:rPr>
        <w:t>,</w:t>
      </w:r>
      <w:r w:rsidRPr="000C4111">
        <w:rPr>
          <w:rFonts w:ascii="Times New Roman" w:hAnsi="Times New Roman"/>
          <w:szCs w:val="24"/>
        </w:rPr>
        <w:object w:dxaOrig="760" w:dyaOrig="380">
          <v:shape id="_x0000_i1029" type="#_x0000_t75" style="width:44.25pt;height:13.9pt" o:ole="">
            <v:imagedata r:id="rId19" o:title=""/>
          </v:shape>
          <o:OLEObject Type="Embed" ProgID="Equation.DSMT4" ShapeID="_x0000_i1029" DrawAspect="Content" ObjectID="_1693050209" r:id="rId20"/>
        </w:object>
      </w:r>
      <w:r w:rsidR="003D514B" w:rsidRPr="000C4111">
        <w:rPr>
          <w:rFonts w:ascii="Times New Roman" w:hAnsi="Times New Roman"/>
          <w:szCs w:val="24"/>
        </w:rPr>
        <w:fldChar w:fldCharType="begin"/>
      </w:r>
      <w:r w:rsidRPr="000C4111">
        <w:rPr>
          <w:rFonts w:ascii="Times New Roman" w:hAnsi="Times New Roman"/>
          <w:szCs w:val="24"/>
        </w:rPr>
        <w:instrText xml:space="preserve"> QUOTE  </w:instrText>
      </w:r>
      <w:r w:rsidR="003D514B" w:rsidRPr="000C4111">
        <w:rPr>
          <w:rFonts w:ascii="Times New Roman" w:hAnsi="Times New Roman"/>
          <w:szCs w:val="24"/>
        </w:rPr>
        <w:fldChar w:fldCharType="end"/>
      </w:r>
      <w:r w:rsidRPr="000C4111">
        <w:rPr>
          <w:rFonts w:ascii="Times New Roman" w:hAnsi="Times New Roman"/>
          <w:szCs w:val="24"/>
        </w:rPr>
        <w:t>,</w:t>
      </w:r>
      <w:r w:rsidRPr="000C4111">
        <w:rPr>
          <w:rFonts w:ascii="Times New Roman" w:hAnsi="Times New Roman"/>
          <w:szCs w:val="24"/>
        </w:rPr>
        <w:object w:dxaOrig="760" w:dyaOrig="380">
          <v:shape id="_x0000_i1030" type="#_x0000_t75" style="width:34.7pt;height:13.9pt" o:ole="">
            <v:imagedata r:id="rId21" o:title=""/>
          </v:shape>
          <o:OLEObject Type="Embed" ProgID="Equation.DSMT4" ShapeID="_x0000_i1030" DrawAspect="Content" ObjectID="_1693050210" r:id="rId22"/>
        </w:object>
      </w:r>
      <w:fldSimple w:instr="">
        <w:r w:rsidR="00A9148E" w:rsidRPr="000C4111">
          <w:rPr>
            <w:rFonts w:ascii="Times New Roman" w:hAnsi="Times New Roman"/>
            <w:noProof/>
            <w:szCs w:val="24"/>
          </w:rPr>
          <w:drawing>
            <wp:inline distT="0" distB="0" distL="0" distR="0">
              <wp:extent cx="438150" cy="219075"/>
              <wp:effectExtent l="0" t="0" r="0" b="9525"/>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219075"/>
                      </a:xfrm>
                      <a:prstGeom prst="rect">
                        <a:avLst/>
                      </a:prstGeom>
                      <a:noFill/>
                      <a:ln>
                        <a:noFill/>
                      </a:ln>
                    </pic:spPr>
                  </pic:pic>
                </a:graphicData>
              </a:graphic>
            </wp:inline>
          </w:drawing>
        </w:r>
      </w:fldSimple>
      <w:r w:rsidRPr="000C4111">
        <w:rPr>
          <w:rFonts w:ascii="Times New Roman" w:hAnsi="Times New Roman"/>
          <w:szCs w:val="24"/>
        </w:rPr>
        <w:t xml:space="preserve">, </w:t>
      </w:r>
      <w:r w:rsidRPr="000C4111">
        <w:rPr>
          <w:rFonts w:ascii="Times New Roman" w:hAnsi="Times New Roman"/>
          <w:szCs w:val="24"/>
        </w:rPr>
        <w:object w:dxaOrig="660" w:dyaOrig="380">
          <v:shape id="_x0000_i1031" type="#_x0000_t75" style="width:27.75pt;height:13.9pt" o:ole="">
            <v:imagedata r:id="rId24" o:title=""/>
          </v:shape>
          <o:OLEObject Type="Embed" ProgID="Equation.DSMT4" ShapeID="_x0000_i1031" DrawAspect="Content" ObjectID="_1693050211" r:id="rId25"/>
        </w:object>
      </w:r>
      <w:r w:rsidRPr="000C4111">
        <w:rPr>
          <w:rFonts w:ascii="Times New Roman" w:hAnsi="Times New Roman"/>
          <w:szCs w:val="24"/>
        </w:rPr>
        <w:t>;</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на примере квадратичной функции, использовать преобразования графика функции y=f(x) для построения графиков функций </w:t>
      </w:r>
      <w:r w:rsidRPr="000C4111">
        <w:rPr>
          <w:rFonts w:ascii="Times New Roman" w:hAnsi="Times New Roman"/>
          <w:szCs w:val="24"/>
        </w:rPr>
        <w:object w:dxaOrig="1780" w:dyaOrig="380">
          <v:shape id="_x0000_i1032" type="#_x0000_t75" style="width:85pt;height:13.9pt" o:ole="">
            <v:imagedata r:id="rId26" o:title=""/>
          </v:shape>
          <o:OLEObject Type="Embed" ProgID="Equation.DSMT4" ShapeID="_x0000_i1032" DrawAspect="Content" ObjectID="_1693050212" r:id="rId27"/>
        </w:object>
      </w:r>
      <w:r w:rsidRPr="000C4111">
        <w:rPr>
          <w:rFonts w:ascii="Times New Roman" w:hAnsi="Times New Roman"/>
          <w:szCs w:val="24"/>
        </w:rPr>
        <w:t>;</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исследовать функцию по ее графику;</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находить множество значений, нули, промежутки знакопостоянства, монотонности квадратичной функции;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понятиями: последовательность, арифметическая прогрессия, геометрическая прогрессия;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задачи на арифметическую и геометрическую прогрессию.</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иллюстрировать с помощью графика реальную зависимость или процесс по их характеристикам;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свойства и график квадратичной функции при решении задач из других учебных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Текстовые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простые и сложные задачи разных типов, а также задачи повышенной трудности;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разные краткие записи как модели текстов сложных задач для построения поисковой схемы и решения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знать и применять оба способа поиска решения задач (от требования к условию и от условия к требованию);</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моделировать рассуждения при поиске решения задач с помощью граф-схемы;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выделять этапы решения задачи и содержание каждого этапа;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затруднения при решении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различные преобразования предложенной задачи, конструировать новые задачи из данной, в том числе обратные;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интерпретировать вычислительные результаты в задаче, исследовать полученное решение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исследовать всевозможные ситуации при решении задач на движение по реке, рассматривать разные системы отсчета;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решать разнообразные задачи «на части»,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владеть основными методами решения задач на смеси, сплавы, концентрации;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задачи на проценты, в том числе, сложные проценты с обоснованием, используя разные способы;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логические задачи разными способами, в том числе, с двумя блоками и с тремя блоками данных с помощью таблиц;</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задачи по комбинаторике и теории вероятностей на основе использования изученных методов и обосновывать решение;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несложные задачи по математической статистике;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и конструировать задачи на основе рассмотрения реальных ситуаций, в которых не требуется точный вычислительный результат;</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задачи на движение по реке, рассматривая разные системы отсчета.</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 xml:space="preserve">Статистика и теория вероятностей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извлекать информацию, представленную в таблицах, на диаграммах, графиках;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таблицы, строить диаграммы и графики на основе данных;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понятиями: факториал числа, перестановки и сочетания, треугольник Паскаля;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правило произведения при решении комбинаторных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представлять информацию с помощью кругов Эйлера;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задачи на вычисление вероятности с подсчетом количества вариантов с помощью комбинаторики.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оценивать вероятность реальных событий и явлений.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Геометрические фигуры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Оперировать понятиями геометрических фигур;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извлекать, интерпретировать и преобразовывать информацию о геометрических фигурах, представленную на чертежах;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применять геометрические факты для решения задач, в том числе, предполагающих несколько шагов решения;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формулировать в простейших случаях свойства и признаки фигур;</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доказывать геометрические утверждения;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владеть стандартной классификацией плоских фигур (треугольников и четырехугольников).</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свойства геометрических фигур для решения задач практического характера и задач из смежных дисциплин.</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Отношения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теорему Фалеса и теорему о пропорциональных отрезках при решении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взаимное расположение прямой и окружности, двух окружностей.</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 xml:space="preserve">В повседневной жизни и при изучении других предметов: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отношения для решения задач, возникающих в реальной жизни.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Измерения и вычисления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проводить простые вычисления на объемных телах;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формулировать задачи на вычисление длин, площадей и объемов и решать их. </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проводить вычисления на местности;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формулы при вычислениях в смежных учебных предметах, в окружающей действительности.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Геометрические построения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Изображать геометрические фигуры по текстовому и символьному описанию;</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свободно оперировать чертежными инструментами в несложных случаях,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изображать типовые плоские фигуры и объемные тела с помощью простейших компьютерных инструментов.</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 xml:space="preserve">В повседневной жизни и при изучении других предметов: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выполнять простейшие построения на местности, необходимые в реальной жизни;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оценивать размеры реальных объектов окружающего мира.</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Преобразования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строить фигуру, подобную данной, пользоваться свойствами подобия для обоснования свойств фигур;</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свойства движений для проведения простейших обоснований свойств фигур.</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свойства движений и применять подобие для построений и вычислений.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Векторы и координаты на плоскости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применять векторы и координаты для решения геометрических задач на вычисление длин, углов.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b/>
          <w:szCs w:val="24"/>
        </w:rPr>
        <w:t>В повседневной жизни и при изучении других предметов</w:t>
      </w:r>
      <w:r w:rsidRPr="000C4111">
        <w:rPr>
          <w:rFonts w:ascii="Times New Roman" w:hAnsi="Times New Roman"/>
          <w:szCs w:val="24"/>
        </w:rPr>
        <w:t xml:space="preserve">: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понятия векторов и координат для решения задач по физике, географии и другим учебным предметам.</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История математики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вклад выдающихся математиков в развитие математики и иных научных областей;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роль математики в развитии России.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Методы математики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Используя изученные методы, проводить доказательство, выполнять опровержение;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выбирать изученные методы и их комбинации для решения математических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математические знания для описания закономерностей в окружающей действительности и произведениях искусства;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простейшие программные средства и электронно-коммуникационные системы при решении математических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bookmarkStart w:id="519" w:name="_Toc284662723"/>
      <w:bookmarkStart w:id="520" w:name="_Toc284663349"/>
      <w:r w:rsidRPr="000C4111">
        <w:rPr>
          <w:rFonts w:ascii="Times New Roman" w:hAnsi="Times New Roman"/>
          <w:b/>
          <w:szCs w:val="24"/>
        </w:rPr>
        <w:t>Выпускник получит возможность научиться в 7-9 классах для успешного продолжения образования на углубленном уровне</w:t>
      </w:r>
      <w:bookmarkEnd w:id="519"/>
      <w:bookmarkEnd w:id="520"/>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Элементы теории множеств и математической логики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задавать множества разными способами;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проверять выполнение характеристического свойства множества;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строить высказывания с использованием законов алгебры высказываний.</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строить рассуждения на основе использования правил логики;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Числа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и объяснять разницу между позиционной и непозиционной системами записи чисел;</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переводить числа из одной системы записи (системы счисления) в другую;</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доказывать и использовать признаки делимости на 2, 4, 8, 5, 3, 6, 9, 10, 11 суммы и произведения чисел при выполнении вычислений и решении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округление рациональных и иррациональных чисел с заданной точностью;</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сравнивать действительные числа разными способами;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находить НОД и НОК чисел разными способами и использовать их при решении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вычисления и преобразования выражений, содержащих действительные числа, в том числе корни натуральных степеней.</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 xml:space="preserve">записывать, сравнивать, округлять числовые данные реальных величин с использованием разных систем измерения;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и оценивать разными способами числовые выражения при решении практических задач и задач из других учебных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Тождественные преобразования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Свободно оперировать понятиями степени с целым и дробным показателем;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доказательство свойств степени с целыми и дробными показателями;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свободно владеть приемами преобразования целых и дробно-рациональных выражений;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разложение многочленов на множители разными способами, с использованием комбинаций различных приемов;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деление многочлена на многочлен с остатком;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доказывать свойства квадратных корней и корней степени n;</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преобразования выражений, содержащих квадратные корни, корни степени n;</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свободно оперировать понятиями «тождество», «тождество на множестве», «тождественное преобразование»;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различные преобразования выражений, содержащих модули.</w:t>
      </w:r>
      <w:r w:rsidR="003D514B" w:rsidRPr="000C4111">
        <w:rPr>
          <w:rFonts w:ascii="Times New Roman" w:hAnsi="Times New Roman"/>
          <w:szCs w:val="24"/>
        </w:rPr>
        <w:fldChar w:fldCharType="begin"/>
      </w:r>
      <w:r w:rsidRPr="000C4111">
        <w:rPr>
          <w:rFonts w:ascii="Times New Roman" w:hAnsi="Times New Roman"/>
          <w:szCs w:val="24"/>
        </w:rPr>
        <w:instrText xml:space="preserve"> QUOTE </w:instrText>
      </w:r>
      <w:r w:rsidR="00A9148E" w:rsidRPr="000C4111">
        <w:rPr>
          <w:rFonts w:ascii="Times New Roman" w:hAnsi="Times New Roman"/>
          <w:noProof/>
          <w:szCs w:val="24"/>
        </w:rPr>
        <w:drawing>
          <wp:inline distT="0" distB="0" distL="0" distR="0">
            <wp:extent cx="762000" cy="266700"/>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266700"/>
                    </a:xfrm>
                    <a:prstGeom prst="rect">
                      <a:avLst/>
                    </a:prstGeom>
                    <a:noFill/>
                    <a:ln>
                      <a:noFill/>
                    </a:ln>
                  </pic:spPr>
                </pic:pic>
              </a:graphicData>
            </a:graphic>
          </wp:inline>
        </w:drawing>
      </w:r>
      <w:r w:rsidR="003D514B" w:rsidRPr="000C4111">
        <w:rPr>
          <w:rFonts w:ascii="Times New Roman" w:hAnsi="Times New Roman"/>
          <w:szCs w:val="24"/>
        </w:rPr>
        <w:fldChar w:fldCharType="separate"/>
      </w:r>
      <w:r w:rsidR="00A9148E" w:rsidRPr="000C4111">
        <w:rPr>
          <w:rFonts w:ascii="Times New Roman" w:hAnsi="Times New Roman"/>
          <w:noProof/>
          <w:szCs w:val="24"/>
        </w:rPr>
        <w:drawing>
          <wp:inline distT="0" distB="0" distL="0" distR="0">
            <wp:extent cx="762000" cy="266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266700"/>
                    </a:xfrm>
                    <a:prstGeom prst="rect">
                      <a:avLst/>
                    </a:prstGeom>
                    <a:noFill/>
                    <a:ln>
                      <a:noFill/>
                    </a:ln>
                  </pic:spPr>
                </pic:pic>
              </a:graphicData>
            </a:graphic>
          </wp:inline>
        </w:drawing>
      </w:r>
      <w:r w:rsidR="003D514B" w:rsidRPr="000C4111">
        <w:rPr>
          <w:rFonts w:ascii="Times New Roman" w:hAnsi="Times New Roman"/>
          <w:szCs w:val="24"/>
        </w:rPr>
        <w:fldChar w:fldCharType="end"/>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преобразования и действия с буквенными выражениями, числовые коэффициенты которых записаны в стандартном виде;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преобразования рациональных выражений при решении задач других учебных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проверку правдоподобия физических и химических формул на основе сравнения размерностей и валентностей.</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Уравнения и неравенства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знать теорему Виета для уравнений степени выше второй;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смысл теорем о равносильных и неравносильных преобразованиях уравнений и уметь их доказывать;</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владеть разными методами решения уравнений, неравенств и их систем, уметь выбирать метод решения и обосновывать свой выбор;</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алгебраические уравнения и неравенства и их системы с параметрами алгебраическим и графическим методами;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владеть разными методами доказательства неравенств;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уравнения в целых числах;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изображать множества на плоскости, задаваемые уравнениями, неравенствами и их системами.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и решать уравнения, неравенства, их системы при решении задач других учебных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составлять и решать уравнения и неравенства с параметрами при решении задач других учебных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Функции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строить графики функций: линейной, квадратичной, дробно-линейной, степенной при разных значениях показателя степени, </w:t>
      </w:r>
      <w:r w:rsidRPr="000C4111">
        <w:rPr>
          <w:rFonts w:ascii="Times New Roman" w:hAnsi="Times New Roman"/>
          <w:szCs w:val="24"/>
        </w:rPr>
        <w:object w:dxaOrig="660" w:dyaOrig="380">
          <v:shape id="_x0000_i1033" type="#_x0000_t75" style="width:27.75pt;height:13.9pt" o:ole="">
            <v:imagedata r:id="rId24" o:title=""/>
          </v:shape>
          <o:OLEObject Type="Embed" ProgID="Equation.DSMT4" ShapeID="_x0000_i1033" DrawAspect="Content" ObjectID="_1693050213" r:id="rId29"/>
        </w:object>
      </w:r>
      <w:r w:rsidRPr="000C4111">
        <w:rPr>
          <w:rFonts w:ascii="Times New Roman" w:hAnsi="Times New Roman"/>
          <w:szCs w:val="24"/>
        </w:rPr>
        <w:t>;</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использовать преобразования графика функции </w:t>
      </w:r>
      <w:r w:rsidRPr="000C4111">
        <w:rPr>
          <w:rFonts w:ascii="Times New Roman" w:hAnsi="Times New Roman"/>
          <w:szCs w:val="24"/>
        </w:rPr>
        <w:object w:dxaOrig="960" w:dyaOrig="380">
          <v:shape id="_x0000_i1034" type="#_x0000_t75" style="width:48.6pt;height:13.9pt" o:ole="">
            <v:imagedata r:id="rId30" o:title=""/>
          </v:shape>
          <o:OLEObject Type="Embed" ProgID="Equation.DSMT4" ShapeID="_x0000_i1034" DrawAspect="Content" ObjectID="_1693050214" r:id="rId31"/>
        </w:object>
      </w:r>
      <w:r w:rsidRPr="000C4111">
        <w:rPr>
          <w:rFonts w:ascii="Times New Roman" w:hAnsi="Times New Roman"/>
          <w:szCs w:val="24"/>
        </w:rPr>
        <w:t xml:space="preserve"> для построения графиков функций </w:t>
      </w:r>
      <w:r w:rsidRPr="000C4111">
        <w:rPr>
          <w:rFonts w:ascii="Times New Roman" w:hAnsi="Times New Roman"/>
          <w:szCs w:val="24"/>
        </w:rPr>
        <w:object w:dxaOrig="1780" w:dyaOrig="380">
          <v:shape id="_x0000_i1035" type="#_x0000_t75" style="width:85pt;height:13.9pt" o:ole="">
            <v:imagedata r:id="rId26" o:title=""/>
          </v:shape>
          <o:OLEObject Type="Embed" ProgID="Equation.DSMT4" ShapeID="_x0000_i1035" DrawAspect="Content" ObjectID="_1693050215" r:id="rId32"/>
        </w:object>
      </w:r>
      <w:r w:rsidRPr="000C4111">
        <w:rPr>
          <w:rFonts w:ascii="Times New Roman" w:hAnsi="Times New Roman"/>
          <w:szCs w:val="24"/>
        </w:rPr>
        <w:t xml:space="preserve">;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свойства функций и вид графика в зависимости от параметров;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метод математической индукции для вывода формул, доказательства равенств и неравенств, решения задач на делимость;</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исследовать последовательности, заданные рекуррентно;</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комбинированные задачи на арифметическую и геометрическую прогрессии.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графики зависимостей для исследования реальных процессов и явлений;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 xml:space="preserve">Статистика и теория вероятностей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выбирать наиболее удобный способ представления информации, адекватный ее свойствам и целям анализа;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вычислять числовые характеристики выборки;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свободно оперировать понятиями: факториал числа, перестановки, сочетания и размещения, треугольник Паскаля;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знать примеры случайных величин, и вычислять их статистические характеристики;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формулы комбинаторики при решении комбинаторных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задачи на вычисление вероятности в том числе с использованием формул.</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представлять информацию о реальных процессах и явлениях способом, адекватным ее свойствам и цели исследования;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оценивать вероятность реальных событий и явлений в различных ситуациях.</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Текстовые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простые и сложные задачи, а также задачи повышенной трудности и выделять их математическую основу;</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распознавать разные виды и типы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модель текста и модель решения задачи, конструировать к одной модели решения сложных задач разные модели текста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знать и применять три способа поиска решения задач (от требования к условию и от условия к требованию, комбинированный);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моделировать рассуждения при поиске решения задач с помощью граф-схемы;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выделять этапы решения задачи и содержание каждого этапа;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затруднения при решении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различные преобразования предложенной задачи, конструировать новые задачи из данной, в том числе обратные;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интерпретировать вычислительные результаты в задаче, исследовать полученное решение задачи;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изменять условие задач (количественные или качественные данные), исследовать измененное преобразованное;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исследовать всевозможные ситуации при решении задач на движение по реке, рассматривать разные системы отсчета;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разнообразные задачи «на части»;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задачи на проценты, в том числе, сложные проценты с обоснованием, используя разные способы;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логические задачи разными способами, в том числе, с двумя блоками и с тремя блоками данных с помощью таблиц;</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задачи по комбинаторике и теории вероятностей на основе использования изученных методов и обосновывать решение;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несложные задачи по математической статистике;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задачи на движение по реке, рассматривая разные системы отсчета;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конструировать задачные ситуации, приближенные к реальной действительности.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Геометрические фигуры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Свободно оперировать геометрическими понятиями при решении задач и проведении математических рассуждений;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формулировать и доказывать геометрические утверждения.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Отношения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Владеть понятием отношения как метапредметным;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свойства подобия и равенства фигур при решении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 xml:space="preserve">В повседневной жизни и при изучении других предметов: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отношения для построения и исследования математических моделей объектов реальной жизни.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Измерения и вычисления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самостоятельно формулировать гипотезы и проверять их достоверность.</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Геометрические построения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Оперировать понятием набора элементов, определяющих геометрическую фигуру,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владеть набором методов построений циркулем и линейкой;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проводить анализ и реализовывать этапы решения задач на построение.</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 повседневной жизни и при изучении других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построения на местности;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оценивать размеры реальных объектов окружающего мира.</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Преобразования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Оперировать движениями и преобразованиями как метапредметными понятиями;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пользоваться свойствами движений и преобразований при решении задач.</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 xml:space="preserve">В повседневной жизни и при изучении других предметов: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свойства движений и применять подобие для построений и вычислений.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Векторы и координаты на плоскости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владеть векторным и координатным методом на плоскости для решения задач на вычисление и доказательства;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уравнения фигур для решения задач и самостоятельно составлять уравнения отдельных плоских фигур.</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 xml:space="preserve">В повседневной жизни и при изучении других предметов: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понятия векторов и координат для решения задач по физике, географии и другим учебным предметам.</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История математики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 xml:space="preserve">Методы математики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Владеть знаниями о различных методах обоснования и опровержения математических утверждений и самостоятельно применять их;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владеть навыками анализа условия задачи и определения подходящих для решения задач изученных методов или их комбинаций;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6E08AE" w:rsidRPr="000C4111" w:rsidRDefault="006E08AE" w:rsidP="00367DB9">
      <w:pPr>
        <w:pStyle w:val="a8"/>
        <w:tabs>
          <w:tab w:val="left" w:pos="10206"/>
        </w:tabs>
        <w:ind w:left="0"/>
        <w:jc w:val="both"/>
        <w:rPr>
          <w:rFonts w:ascii="Times New Roman" w:hAnsi="Times New Roman"/>
          <w:b/>
          <w:szCs w:val="24"/>
        </w:rPr>
      </w:pPr>
      <w:bookmarkStart w:id="521" w:name="_Toc409691639"/>
      <w:bookmarkStart w:id="522" w:name="_Toc410653962"/>
      <w:bookmarkStart w:id="523" w:name="_Toc414553148"/>
    </w:p>
    <w:p w:rsidR="00134F28" w:rsidRPr="000C4111" w:rsidRDefault="006E08AE" w:rsidP="00862643">
      <w:pPr>
        <w:pStyle w:val="2"/>
      </w:pPr>
      <w:bookmarkStart w:id="524" w:name="_Toc82160657"/>
      <w:r w:rsidRPr="000C4111">
        <w:t>1.2.5.10</w:t>
      </w:r>
      <w:r w:rsidR="00134F28" w:rsidRPr="000C4111">
        <w:t>. Информатика</w:t>
      </w:r>
      <w:bookmarkEnd w:id="521"/>
      <w:bookmarkEnd w:id="522"/>
      <w:bookmarkEnd w:id="523"/>
      <w:bookmarkEnd w:id="524"/>
    </w:p>
    <w:p w:rsidR="006E08AE" w:rsidRPr="000C4111" w:rsidRDefault="006E08AE" w:rsidP="00367DB9">
      <w:pPr>
        <w:spacing w:after="0" w:line="351" w:lineRule="atLeast"/>
        <w:jc w:val="both"/>
        <w:outlineLvl w:val="0"/>
        <w:rPr>
          <w:rFonts w:ascii="Times New Roman" w:eastAsia="Times New Roman" w:hAnsi="Times New Roman"/>
          <w:b/>
          <w:bCs/>
          <w:color w:val="333333"/>
          <w:kern w:val="36"/>
          <w:sz w:val="24"/>
          <w:szCs w:val="24"/>
          <w:lang w:eastAsia="ru-RU"/>
        </w:rPr>
      </w:pPr>
      <w:bookmarkStart w:id="525" w:name="_Toc82160658"/>
      <w:r w:rsidRPr="000C4111">
        <w:rPr>
          <w:rFonts w:ascii="Times New Roman" w:eastAsia="Times New Roman" w:hAnsi="Times New Roman"/>
          <w:b/>
          <w:bCs/>
          <w:color w:val="333333"/>
          <w:kern w:val="36"/>
          <w:sz w:val="24"/>
          <w:szCs w:val="24"/>
          <w:lang w:eastAsia="ru-RU"/>
        </w:rPr>
        <w:t>Математические основы информатики</w:t>
      </w:r>
      <w:bookmarkEnd w:id="525"/>
    </w:p>
    <w:p w:rsidR="006E08AE" w:rsidRPr="000C4111" w:rsidRDefault="006E08AE" w:rsidP="00367DB9">
      <w:pPr>
        <w:pStyle w:val="a8"/>
        <w:tabs>
          <w:tab w:val="left" w:pos="10206"/>
        </w:tabs>
        <w:ind w:left="0"/>
        <w:jc w:val="both"/>
        <w:rPr>
          <w:rFonts w:ascii="Times New Roman" w:hAnsi="Times New Roman"/>
          <w:b/>
          <w:szCs w:val="24"/>
        </w:rPr>
      </w:pPr>
    </w:p>
    <w:p w:rsidR="006E08AE" w:rsidRPr="000C4111" w:rsidRDefault="006E08AE" w:rsidP="00367DB9">
      <w:pPr>
        <w:pStyle w:val="pboth"/>
        <w:shd w:val="clear" w:color="auto" w:fill="FFFFFF"/>
        <w:spacing w:before="0" w:beforeAutospacing="0" w:after="300" w:afterAutospacing="0" w:line="293" w:lineRule="atLeast"/>
        <w:jc w:val="both"/>
        <w:rPr>
          <w:color w:val="000000"/>
        </w:rPr>
      </w:pPr>
      <w:r w:rsidRPr="000C4111">
        <w:rPr>
          <w:color w:val="000000"/>
        </w:rPr>
        <w:t>Выпускник научится:</w:t>
      </w:r>
    </w:p>
    <w:p w:rsidR="006E08AE" w:rsidRPr="000C4111" w:rsidRDefault="006E08AE" w:rsidP="00367DB9">
      <w:pPr>
        <w:pStyle w:val="pboth"/>
        <w:shd w:val="clear" w:color="auto" w:fill="FFFFFF"/>
        <w:spacing w:before="0" w:beforeAutospacing="0" w:after="0" w:afterAutospacing="0" w:line="293" w:lineRule="atLeast"/>
        <w:jc w:val="both"/>
        <w:rPr>
          <w:color w:val="000000"/>
        </w:rPr>
      </w:pPr>
      <w:bookmarkStart w:id="526" w:name="101421"/>
      <w:bookmarkEnd w:id="526"/>
      <w:r w:rsidRPr="000C4111">
        <w:rPr>
          <w:color w:val="000000"/>
        </w:rPr>
        <w:t>-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08AE" w:rsidRPr="000C4111" w:rsidRDefault="006E08AE" w:rsidP="00367DB9">
      <w:pPr>
        <w:pStyle w:val="pboth"/>
        <w:shd w:val="clear" w:color="auto" w:fill="FFFFFF"/>
        <w:spacing w:before="0" w:beforeAutospacing="0" w:after="0" w:afterAutospacing="0" w:line="293" w:lineRule="atLeast"/>
        <w:jc w:val="both"/>
        <w:rPr>
          <w:color w:val="000000"/>
        </w:rPr>
      </w:pPr>
      <w:bookmarkStart w:id="527" w:name="101422"/>
      <w:bookmarkEnd w:id="527"/>
      <w:r w:rsidRPr="000C4111">
        <w:rPr>
          <w:color w:val="000000"/>
        </w:rPr>
        <w:t>- кодировать и декодировать тексты по заданной кодовой таблице;</w:t>
      </w:r>
    </w:p>
    <w:p w:rsidR="006E08AE" w:rsidRPr="000C4111" w:rsidRDefault="006E08AE" w:rsidP="00367DB9">
      <w:pPr>
        <w:pStyle w:val="pboth"/>
        <w:shd w:val="clear" w:color="auto" w:fill="FFFFFF"/>
        <w:spacing w:before="0" w:beforeAutospacing="0" w:after="0" w:afterAutospacing="0" w:line="293" w:lineRule="atLeast"/>
        <w:jc w:val="both"/>
        <w:rPr>
          <w:color w:val="000000"/>
        </w:rPr>
      </w:pPr>
      <w:bookmarkStart w:id="528" w:name="101423"/>
      <w:bookmarkEnd w:id="528"/>
      <w:r w:rsidRPr="000C4111">
        <w:rPr>
          <w:color w:val="000000"/>
        </w:rPr>
        <w:t>-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E08AE" w:rsidRPr="000C4111" w:rsidRDefault="006E08AE" w:rsidP="00367DB9">
      <w:pPr>
        <w:pStyle w:val="pboth"/>
        <w:shd w:val="clear" w:color="auto" w:fill="FFFFFF"/>
        <w:spacing w:before="0" w:beforeAutospacing="0" w:after="0" w:afterAutospacing="0" w:line="293" w:lineRule="atLeast"/>
        <w:jc w:val="both"/>
        <w:rPr>
          <w:color w:val="000000"/>
        </w:rPr>
      </w:pPr>
      <w:bookmarkStart w:id="529" w:name="101424"/>
      <w:bookmarkEnd w:id="529"/>
      <w:r w:rsidRPr="000C4111">
        <w:rPr>
          <w:color w:val="000000"/>
        </w:rPr>
        <w:t>-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08AE" w:rsidRPr="000C4111" w:rsidRDefault="006E08AE" w:rsidP="00367DB9">
      <w:pPr>
        <w:pStyle w:val="pboth"/>
        <w:shd w:val="clear" w:color="auto" w:fill="FFFFFF"/>
        <w:spacing w:before="0" w:beforeAutospacing="0" w:after="0" w:afterAutospacing="0" w:line="293" w:lineRule="atLeast"/>
        <w:jc w:val="both"/>
        <w:rPr>
          <w:color w:val="000000"/>
        </w:rPr>
      </w:pPr>
      <w:bookmarkStart w:id="530" w:name="101425"/>
      <w:bookmarkEnd w:id="530"/>
      <w:r w:rsidRPr="000C4111">
        <w:rPr>
          <w:color w:val="000000"/>
        </w:rPr>
        <w:t>- определять длину кодовой последовательности по длине исходного текста и кодовой таблице равномерного кода;</w:t>
      </w:r>
    </w:p>
    <w:p w:rsidR="006E08AE" w:rsidRPr="000C4111" w:rsidRDefault="006E08AE" w:rsidP="00367DB9">
      <w:pPr>
        <w:pStyle w:val="pboth"/>
        <w:shd w:val="clear" w:color="auto" w:fill="FFFFFF"/>
        <w:spacing w:before="0" w:beforeAutospacing="0" w:after="0" w:afterAutospacing="0" w:line="293" w:lineRule="atLeast"/>
        <w:jc w:val="both"/>
        <w:rPr>
          <w:color w:val="000000"/>
        </w:rPr>
      </w:pPr>
      <w:bookmarkStart w:id="531" w:name="101426"/>
      <w:bookmarkEnd w:id="531"/>
      <w:r w:rsidRPr="000C4111">
        <w:rPr>
          <w:color w:val="000000"/>
        </w:rPr>
        <w:lastRenderedPageBreak/>
        <w:t>-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08AE" w:rsidRPr="000C4111" w:rsidRDefault="006E08AE" w:rsidP="00367DB9">
      <w:pPr>
        <w:pStyle w:val="pboth"/>
        <w:shd w:val="clear" w:color="auto" w:fill="FFFFFF"/>
        <w:spacing w:before="0" w:beforeAutospacing="0" w:after="0" w:afterAutospacing="0" w:line="293" w:lineRule="atLeast"/>
        <w:jc w:val="both"/>
        <w:rPr>
          <w:color w:val="000000"/>
        </w:rPr>
      </w:pPr>
      <w:bookmarkStart w:id="532" w:name="101427"/>
      <w:bookmarkEnd w:id="532"/>
      <w:r w:rsidRPr="000C4111">
        <w:rPr>
          <w:color w:val="000000"/>
        </w:rPr>
        <w:t>-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08AE" w:rsidRPr="000C4111" w:rsidRDefault="006E08AE" w:rsidP="00367DB9">
      <w:pPr>
        <w:pStyle w:val="pboth"/>
        <w:shd w:val="clear" w:color="auto" w:fill="FFFFFF"/>
        <w:spacing w:before="0" w:beforeAutospacing="0" w:after="0" w:afterAutospacing="0" w:line="293" w:lineRule="atLeast"/>
        <w:jc w:val="both"/>
        <w:rPr>
          <w:color w:val="000000"/>
        </w:rPr>
      </w:pPr>
      <w:bookmarkStart w:id="533" w:name="101428"/>
      <w:bookmarkEnd w:id="533"/>
      <w:r w:rsidRPr="000C4111">
        <w:rPr>
          <w:color w:val="000000"/>
        </w:rPr>
        <w:t>-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08AE" w:rsidRPr="000C4111" w:rsidRDefault="006E08AE" w:rsidP="00367DB9">
      <w:pPr>
        <w:pStyle w:val="pboth"/>
        <w:shd w:val="clear" w:color="auto" w:fill="FFFFFF"/>
        <w:spacing w:before="0" w:beforeAutospacing="0" w:after="0" w:afterAutospacing="0" w:line="293" w:lineRule="atLeast"/>
        <w:jc w:val="both"/>
        <w:rPr>
          <w:color w:val="000000"/>
        </w:rPr>
      </w:pPr>
      <w:bookmarkStart w:id="534" w:name="101429"/>
      <w:bookmarkEnd w:id="534"/>
      <w:r w:rsidRPr="000C4111">
        <w:rPr>
          <w:color w:val="000000"/>
        </w:rPr>
        <w:t>-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08AE" w:rsidRPr="000C4111" w:rsidRDefault="006E08AE" w:rsidP="00367DB9">
      <w:pPr>
        <w:pStyle w:val="pboth"/>
        <w:shd w:val="clear" w:color="auto" w:fill="FFFFFF"/>
        <w:spacing w:before="0" w:beforeAutospacing="0" w:after="0" w:afterAutospacing="0" w:line="293" w:lineRule="atLeast"/>
        <w:jc w:val="both"/>
        <w:rPr>
          <w:color w:val="000000"/>
        </w:rPr>
      </w:pPr>
      <w:bookmarkStart w:id="535" w:name="101430"/>
      <w:bookmarkEnd w:id="535"/>
      <w:r w:rsidRPr="000C4111">
        <w:rPr>
          <w:color w:val="000000"/>
        </w:rPr>
        <w:t>- описывать граф с помощью матрицы смежности с указанием длин ребер (знание термина "матрица смежности" не обязательно);</w:t>
      </w:r>
    </w:p>
    <w:p w:rsidR="006E08AE" w:rsidRPr="000C4111" w:rsidRDefault="006E08AE" w:rsidP="00367DB9">
      <w:pPr>
        <w:pStyle w:val="pboth"/>
        <w:shd w:val="clear" w:color="auto" w:fill="FFFFFF"/>
        <w:spacing w:before="0" w:beforeAutospacing="0" w:after="0" w:afterAutospacing="0" w:line="293" w:lineRule="atLeast"/>
        <w:jc w:val="both"/>
        <w:rPr>
          <w:color w:val="000000"/>
        </w:rPr>
      </w:pPr>
      <w:bookmarkStart w:id="536" w:name="101431"/>
      <w:bookmarkEnd w:id="536"/>
      <w:r w:rsidRPr="000C4111">
        <w:rPr>
          <w:color w:val="000000"/>
        </w:rPr>
        <w:t>- познакомиться с двоичным кодированием текстов и с наиболее употребительными современными кодами;</w:t>
      </w:r>
    </w:p>
    <w:p w:rsidR="006E08AE" w:rsidRPr="000C4111" w:rsidRDefault="006E08AE" w:rsidP="00367DB9">
      <w:pPr>
        <w:pStyle w:val="pboth"/>
        <w:shd w:val="clear" w:color="auto" w:fill="FFFFFF"/>
        <w:spacing w:before="0" w:beforeAutospacing="0" w:after="0" w:afterAutospacing="0" w:line="293" w:lineRule="atLeast"/>
        <w:jc w:val="both"/>
        <w:rPr>
          <w:color w:val="000000"/>
        </w:rPr>
      </w:pPr>
      <w:bookmarkStart w:id="537" w:name="101432"/>
      <w:bookmarkEnd w:id="537"/>
      <w:r w:rsidRPr="000C4111">
        <w:rPr>
          <w:color w:val="000000"/>
        </w:rPr>
        <w:t>- использовать основные способы графического представления числовой информации, (графики, диаграммы).</w:t>
      </w:r>
    </w:p>
    <w:p w:rsidR="006E08AE" w:rsidRPr="000C4111" w:rsidRDefault="006E08AE" w:rsidP="00367DB9">
      <w:pPr>
        <w:pStyle w:val="pboth"/>
        <w:shd w:val="clear" w:color="auto" w:fill="FFFFFF"/>
        <w:spacing w:before="0" w:beforeAutospacing="0" w:after="0" w:afterAutospacing="0" w:line="293" w:lineRule="atLeast"/>
        <w:jc w:val="both"/>
        <w:rPr>
          <w:color w:val="000000"/>
        </w:rPr>
      </w:pPr>
      <w:bookmarkStart w:id="538" w:name="101433"/>
      <w:bookmarkEnd w:id="538"/>
      <w:r w:rsidRPr="000C4111">
        <w:rPr>
          <w:color w:val="000000"/>
        </w:rPr>
        <w:t>Выпускник получит возможность:</w:t>
      </w:r>
    </w:p>
    <w:p w:rsidR="006E08AE" w:rsidRPr="000C4111" w:rsidRDefault="006E08AE" w:rsidP="00367DB9">
      <w:pPr>
        <w:pStyle w:val="pboth"/>
        <w:shd w:val="clear" w:color="auto" w:fill="FFFFFF"/>
        <w:spacing w:before="0" w:beforeAutospacing="0" w:after="0" w:afterAutospacing="0" w:line="293" w:lineRule="atLeast"/>
        <w:jc w:val="both"/>
        <w:rPr>
          <w:color w:val="000000"/>
        </w:rPr>
      </w:pPr>
      <w:bookmarkStart w:id="539" w:name="101434"/>
      <w:bookmarkEnd w:id="539"/>
      <w:r w:rsidRPr="000C4111">
        <w:rPr>
          <w:i/>
          <w:iCs/>
          <w:color w:val="000000"/>
          <w:bdr w:val="none" w:sz="0" w:space="0" w:color="auto" w:frame="1"/>
        </w:rPr>
        <w:t>-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08AE" w:rsidRPr="000C4111" w:rsidRDefault="006E08AE" w:rsidP="00367DB9">
      <w:pPr>
        <w:pStyle w:val="pboth"/>
        <w:shd w:val="clear" w:color="auto" w:fill="FFFFFF"/>
        <w:spacing w:before="0" w:beforeAutospacing="0" w:after="0" w:afterAutospacing="0" w:line="293" w:lineRule="atLeast"/>
        <w:jc w:val="both"/>
        <w:rPr>
          <w:color w:val="000000"/>
        </w:rPr>
      </w:pPr>
      <w:bookmarkStart w:id="540" w:name="101435"/>
      <w:bookmarkEnd w:id="540"/>
      <w:r w:rsidRPr="000C4111">
        <w:rPr>
          <w:i/>
          <w:iCs/>
          <w:color w:val="000000"/>
          <w:bdr w:val="none" w:sz="0" w:space="0" w:color="auto" w:frame="1"/>
        </w:rPr>
        <w:t>- узнать о том, что любые дискретные данные можно описать, используя алфавит, содержащий только два символа, например, 0 и 1;</w:t>
      </w:r>
    </w:p>
    <w:p w:rsidR="006E08AE" w:rsidRPr="000C4111" w:rsidRDefault="006E08AE" w:rsidP="00367DB9">
      <w:pPr>
        <w:pStyle w:val="pboth"/>
        <w:shd w:val="clear" w:color="auto" w:fill="FFFFFF"/>
        <w:spacing w:before="0" w:beforeAutospacing="0" w:after="0" w:afterAutospacing="0" w:line="293" w:lineRule="atLeast"/>
        <w:jc w:val="both"/>
        <w:rPr>
          <w:color w:val="000000"/>
        </w:rPr>
      </w:pPr>
      <w:bookmarkStart w:id="541" w:name="101436"/>
      <w:bookmarkEnd w:id="541"/>
      <w:r w:rsidRPr="000C4111">
        <w:rPr>
          <w:i/>
          <w:iCs/>
          <w:color w:val="000000"/>
          <w:bdr w:val="none" w:sz="0" w:space="0" w:color="auto" w:frame="1"/>
        </w:rPr>
        <w:t>- познакомиться с тем, как информация (данные) представляется в современных компьютерах и робототехнических системах;</w:t>
      </w:r>
    </w:p>
    <w:p w:rsidR="006E08AE" w:rsidRPr="000C4111" w:rsidRDefault="006E08AE" w:rsidP="00367DB9">
      <w:pPr>
        <w:pStyle w:val="pboth"/>
        <w:shd w:val="clear" w:color="auto" w:fill="FFFFFF"/>
        <w:spacing w:before="0" w:beforeAutospacing="0" w:after="0" w:afterAutospacing="0" w:line="293" w:lineRule="atLeast"/>
        <w:jc w:val="both"/>
        <w:rPr>
          <w:color w:val="000000"/>
        </w:rPr>
      </w:pPr>
      <w:bookmarkStart w:id="542" w:name="101437"/>
      <w:bookmarkEnd w:id="542"/>
      <w:r w:rsidRPr="000C4111">
        <w:rPr>
          <w:i/>
          <w:iCs/>
          <w:color w:val="000000"/>
          <w:bdr w:val="none" w:sz="0" w:space="0" w:color="auto" w:frame="1"/>
        </w:rPr>
        <w:t>- познакомиться с примерами использования графов, деревьев и списков при описании реальных объектов и процессов;</w:t>
      </w:r>
    </w:p>
    <w:p w:rsidR="006E08AE" w:rsidRPr="000C4111" w:rsidRDefault="006E08AE" w:rsidP="00367DB9">
      <w:pPr>
        <w:pStyle w:val="pboth"/>
        <w:shd w:val="clear" w:color="auto" w:fill="FFFFFF"/>
        <w:spacing w:before="0" w:beforeAutospacing="0" w:after="0" w:afterAutospacing="0" w:line="293" w:lineRule="atLeast"/>
        <w:jc w:val="both"/>
        <w:rPr>
          <w:color w:val="000000"/>
        </w:rPr>
      </w:pPr>
      <w:bookmarkStart w:id="543" w:name="101438"/>
      <w:bookmarkEnd w:id="543"/>
      <w:r w:rsidRPr="000C4111">
        <w:rPr>
          <w:i/>
          <w:iCs/>
          <w:color w:val="000000"/>
          <w:bdr w:val="none" w:sz="0" w:space="0" w:color="auto" w:frame="1"/>
        </w:rPr>
        <w:t>- 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6E08AE" w:rsidRPr="000C4111" w:rsidRDefault="006E08AE" w:rsidP="00367DB9">
      <w:pPr>
        <w:pStyle w:val="pboth"/>
        <w:shd w:val="clear" w:color="auto" w:fill="FFFFFF"/>
        <w:spacing w:before="0" w:beforeAutospacing="0" w:after="0" w:afterAutospacing="0" w:line="293" w:lineRule="atLeast"/>
        <w:jc w:val="both"/>
        <w:rPr>
          <w:color w:val="000000"/>
        </w:rPr>
      </w:pPr>
      <w:bookmarkStart w:id="544" w:name="101439"/>
      <w:bookmarkEnd w:id="544"/>
      <w:r w:rsidRPr="000C4111">
        <w:rPr>
          <w:i/>
          <w:iCs/>
          <w:color w:val="000000"/>
          <w:bdr w:val="none" w:sz="0" w:space="0" w:color="auto" w:frame="1"/>
        </w:rPr>
        <w:t>- узнать о наличии кодов, которые исправляют ошибки искажения, возникающие при передаче информации.</w:t>
      </w:r>
    </w:p>
    <w:p w:rsidR="006E08AE" w:rsidRPr="000C4111" w:rsidRDefault="006E08AE" w:rsidP="00367DB9">
      <w:pPr>
        <w:spacing w:line="293" w:lineRule="atLeast"/>
        <w:jc w:val="both"/>
        <w:rPr>
          <w:rFonts w:ascii="Times New Roman" w:hAnsi="Times New Roman"/>
          <w:color w:val="000000"/>
          <w:sz w:val="24"/>
          <w:szCs w:val="24"/>
        </w:rPr>
      </w:pPr>
      <w:bookmarkStart w:id="545" w:name="_Toc409691640"/>
    </w:p>
    <w:p w:rsidR="006E08AE" w:rsidRPr="000C4111" w:rsidRDefault="006E08AE" w:rsidP="00367DB9">
      <w:pPr>
        <w:pStyle w:val="1"/>
        <w:spacing w:before="0" w:line="351" w:lineRule="atLeast"/>
        <w:jc w:val="both"/>
        <w:rPr>
          <w:rFonts w:ascii="Times New Roman" w:hAnsi="Times New Roman"/>
          <w:b/>
          <w:color w:val="333333"/>
          <w:sz w:val="24"/>
          <w:szCs w:val="24"/>
        </w:rPr>
      </w:pPr>
      <w:bookmarkStart w:id="546" w:name="_Toc82160659"/>
      <w:r w:rsidRPr="000C4111">
        <w:rPr>
          <w:rFonts w:ascii="Times New Roman" w:hAnsi="Times New Roman"/>
          <w:b/>
          <w:color w:val="333333"/>
          <w:sz w:val="24"/>
          <w:szCs w:val="24"/>
        </w:rPr>
        <w:t>Алгоритмы и элементы программирования</w:t>
      </w:r>
      <w:hyperlink r:id="rId33" w:tgtFrame="_blank" w:history="1">
        <w:r w:rsidR="003D514B" w:rsidRPr="000C4111">
          <w:rPr>
            <w:rFonts w:ascii="Times New Roman" w:hAnsi="Times New Roman"/>
            <w:color w:val="3C5F87"/>
            <w:sz w:val="24"/>
            <w:szCs w:val="24"/>
            <w:bdr w:val="none" w:sz="0" w:space="0" w:color="auto" w:frame="1"/>
          </w:rPr>
          <w:fldChar w:fldCharType="begin"/>
        </w:r>
        <w:r w:rsidRPr="000C4111">
          <w:rPr>
            <w:rFonts w:ascii="Times New Roman" w:hAnsi="Times New Roman"/>
            <w:color w:val="3C5F87"/>
            <w:sz w:val="24"/>
            <w:szCs w:val="24"/>
            <w:bdr w:val="none" w:sz="0" w:space="0" w:color="auto" w:frame="1"/>
          </w:rPr>
          <w:instrText xml:space="preserve"> INCLUDEPICTURE "https://banners.adfox.ru/210128/adfox/1556328/4122314.41c848eab3a7fc19440ee4c1fae74bf3.gif" \* MERGEFORMATINET </w:instrText>
        </w:r>
        <w:r w:rsidR="003D514B" w:rsidRPr="000C4111">
          <w:rPr>
            <w:rFonts w:ascii="Times New Roman" w:hAnsi="Times New Roman"/>
            <w:color w:val="3C5F87"/>
            <w:sz w:val="24"/>
            <w:szCs w:val="24"/>
            <w:bdr w:val="none" w:sz="0" w:space="0" w:color="auto" w:frame="1"/>
          </w:rPr>
          <w:fldChar w:fldCharType="separate"/>
        </w:r>
        <w:r w:rsidR="003D514B" w:rsidRPr="003D514B">
          <w:rPr>
            <w:rFonts w:ascii="Times New Roman" w:hAnsi="Times New Roman"/>
            <w:color w:val="3C5F87"/>
            <w:sz w:val="24"/>
            <w:szCs w:val="24"/>
            <w:bdr w:val="none" w:sz="0" w:space="0" w:color="auto" w:frame="1"/>
          </w:rPr>
          <w:pict>
            <v:shape id="_x0000_i1036" type="#_x0000_t75" alt="" href="https://ads.adfox.ru/317061/goLink?ad-session-id=6655971630509176423&amp;hash=d768be486837afd5&amp;sj=4uUKtGGXGoBZz4-NnFwaBzlbOF-7IXvkGkKBLSwU1dvIgESb9BUhi6D_4iooJA%3D%3D&amp;rand=ebathfb&amp;rqs=x6Lt1zIC7X18mC9hb5c1SK1IjrdEQic-&amp;pr=fgirpkw&amp;p1=cnxos&amp;ytt=79164837201941&amp;p5=jaoco&amp;ybv=0.43152&amp;p2=harn&amp;ylv=0.43152&amp;pf=https%3A%2F%2Flogin.consultant.ru%2Fdemo-access%2F%3Futm_campaign%3Ddemo-access%26utm_source%3Dsudactru%26utm_medium%3Dbanner%26utm_content%3Dregistration%26utm_term%3D970-250_sud_praktika" target="&quot;_blank&quot;" style="width:24.3pt;height:24.3pt" o:button="t"/>
          </w:pict>
        </w:r>
        <w:bookmarkEnd w:id="546"/>
        <w:r w:rsidR="003D514B" w:rsidRPr="000C4111">
          <w:rPr>
            <w:rFonts w:ascii="Times New Roman" w:hAnsi="Times New Roman"/>
            <w:color w:val="3C5F87"/>
            <w:sz w:val="24"/>
            <w:szCs w:val="24"/>
            <w:bdr w:val="none" w:sz="0" w:space="0" w:color="auto" w:frame="1"/>
          </w:rPr>
          <w:fldChar w:fldCharType="end"/>
        </w:r>
      </w:hyperlink>
    </w:p>
    <w:p w:rsidR="006E08AE" w:rsidRPr="000C4111" w:rsidRDefault="006E08AE" w:rsidP="00367DB9">
      <w:pPr>
        <w:pStyle w:val="pboth"/>
        <w:spacing w:before="0" w:beforeAutospacing="0" w:after="0" w:afterAutospacing="0" w:line="293" w:lineRule="atLeast"/>
        <w:jc w:val="both"/>
        <w:rPr>
          <w:color w:val="000000"/>
        </w:rPr>
      </w:pPr>
      <w:bookmarkStart w:id="547" w:name="101440"/>
      <w:bookmarkStart w:id="548" w:name="101441"/>
      <w:bookmarkEnd w:id="547"/>
      <w:bookmarkEnd w:id="548"/>
      <w:r w:rsidRPr="000C4111">
        <w:rPr>
          <w:color w:val="000000"/>
        </w:rPr>
        <w:t>Выпускник научится:</w:t>
      </w:r>
    </w:p>
    <w:p w:rsidR="006E08AE" w:rsidRPr="000C4111" w:rsidRDefault="006E08AE" w:rsidP="00367DB9">
      <w:pPr>
        <w:pStyle w:val="pboth"/>
        <w:spacing w:before="0" w:beforeAutospacing="0" w:after="0" w:afterAutospacing="0" w:line="293" w:lineRule="atLeast"/>
        <w:jc w:val="both"/>
        <w:rPr>
          <w:color w:val="000000"/>
        </w:rPr>
      </w:pPr>
      <w:bookmarkStart w:id="549" w:name="101442"/>
      <w:bookmarkEnd w:id="549"/>
      <w:r w:rsidRPr="000C4111">
        <w:rPr>
          <w:color w:val="000000"/>
        </w:rPr>
        <w:t>- составлять алгоритмы для решения учебных задач различных типов;</w:t>
      </w:r>
    </w:p>
    <w:p w:rsidR="006E08AE" w:rsidRPr="000C4111" w:rsidRDefault="006E08AE" w:rsidP="00367DB9">
      <w:pPr>
        <w:pStyle w:val="pboth"/>
        <w:spacing w:before="0" w:beforeAutospacing="0" w:after="0" w:afterAutospacing="0" w:line="293" w:lineRule="atLeast"/>
        <w:jc w:val="both"/>
        <w:rPr>
          <w:color w:val="000000"/>
        </w:rPr>
      </w:pPr>
      <w:bookmarkStart w:id="550" w:name="101443"/>
      <w:bookmarkEnd w:id="550"/>
      <w:r w:rsidRPr="000C4111">
        <w:rPr>
          <w:color w:val="000000"/>
        </w:rPr>
        <w:t>- выражать алгоритм решения задачи различными способами (словесным, графическим, в том числе и в виде блок-схемы, с помощью формальных языков и др.);</w:t>
      </w:r>
    </w:p>
    <w:p w:rsidR="006E08AE" w:rsidRPr="000C4111" w:rsidRDefault="006E08AE" w:rsidP="00367DB9">
      <w:pPr>
        <w:pStyle w:val="pboth"/>
        <w:spacing w:before="0" w:beforeAutospacing="0" w:after="0" w:afterAutospacing="0" w:line="293" w:lineRule="atLeast"/>
        <w:jc w:val="both"/>
        <w:rPr>
          <w:color w:val="000000"/>
        </w:rPr>
      </w:pPr>
      <w:bookmarkStart w:id="551" w:name="101444"/>
      <w:bookmarkEnd w:id="551"/>
      <w:r w:rsidRPr="000C4111">
        <w:rPr>
          <w:color w:val="000000"/>
        </w:rPr>
        <w:t>- 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E08AE" w:rsidRPr="000C4111" w:rsidRDefault="006E08AE" w:rsidP="00367DB9">
      <w:pPr>
        <w:pStyle w:val="pboth"/>
        <w:spacing w:before="0" w:beforeAutospacing="0" w:after="0" w:afterAutospacing="0" w:line="293" w:lineRule="atLeast"/>
        <w:jc w:val="both"/>
        <w:rPr>
          <w:color w:val="000000"/>
        </w:rPr>
      </w:pPr>
      <w:bookmarkStart w:id="552" w:name="101445"/>
      <w:bookmarkEnd w:id="552"/>
      <w:r w:rsidRPr="000C4111">
        <w:rPr>
          <w:color w:val="000000"/>
        </w:rPr>
        <w:t>- определять результат выполнения заданного алгоритма или его фрагмента;</w:t>
      </w:r>
    </w:p>
    <w:p w:rsidR="006E08AE" w:rsidRPr="000C4111" w:rsidRDefault="006E08AE" w:rsidP="00367DB9">
      <w:pPr>
        <w:pStyle w:val="pboth"/>
        <w:spacing w:before="0" w:beforeAutospacing="0" w:after="0" w:afterAutospacing="0" w:line="293" w:lineRule="atLeast"/>
        <w:jc w:val="both"/>
        <w:rPr>
          <w:color w:val="000000"/>
        </w:rPr>
      </w:pPr>
      <w:bookmarkStart w:id="553" w:name="101446"/>
      <w:bookmarkEnd w:id="553"/>
      <w:r w:rsidRPr="000C4111">
        <w:rPr>
          <w:color w:val="000000"/>
        </w:rPr>
        <w:t>-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08AE" w:rsidRPr="000C4111" w:rsidRDefault="006E08AE" w:rsidP="00367DB9">
      <w:pPr>
        <w:pStyle w:val="pboth"/>
        <w:spacing w:before="0" w:beforeAutospacing="0" w:after="0" w:afterAutospacing="0" w:line="293" w:lineRule="atLeast"/>
        <w:jc w:val="both"/>
        <w:rPr>
          <w:color w:val="000000"/>
        </w:rPr>
      </w:pPr>
      <w:bookmarkStart w:id="554" w:name="101447"/>
      <w:bookmarkEnd w:id="554"/>
      <w:r w:rsidRPr="000C4111">
        <w:rPr>
          <w:color w:val="000000"/>
        </w:rPr>
        <w:t>- 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08AE" w:rsidRPr="000C4111" w:rsidRDefault="006E08AE" w:rsidP="00367DB9">
      <w:pPr>
        <w:pStyle w:val="pboth"/>
        <w:spacing w:before="0" w:beforeAutospacing="0" w:after="0" w:afterAutospacing="0" w:line="293" w:lineRule="atLeast"/>
        <w:jc w:val="both"/>
        <w:rPr>
          <w:color w:val="000000"/>
        </w:rPr>
      </w:pPr>
      <w:bookmarkStart w:id="555" w:name="101448"/>
      <w:bookmarkEnd w:id="555"/>
      <w:r w:rsidRPr="000C4111">
        <w:rPr>
          <w:color w:val="000000"/>
        </w:rPr>
        <w:t xml:space="preserve">-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w:t>
      </w:r>
      <w:r w:rsidRPr="000C4111">
        <w:rPr>
          <w:color w:val="000000"/>
        </w:rPr>
        <w:lastRenderedPageBreak/>
        <w:t>и записывать их в виде программ на выбранном языке программирования; выполнять эти программы на компьютере;</w:t>
      </w:r>
    </w:p>
    <w:p w:rsidR="006E08AE" w:rsidRPr="000C4111" w:rsidRDefault="006E08AE" w:rsidP="00367DB9">
      <w:pPr>
        <w:pStyle w:val="pboth"/>
        <w:spacing w:before="0" w:beforeAutospacing="0" w:after="0" w:afterAutospacing="0" w:line="293" w:lineRule="atLeast"/>
        <w:jc w:val="both"/>
        <w:rPr>
          <w:color w:val="000000"/>
        </w:rPr>
      </w:pPr>
      <w:bookmarkStart w:id="556" w:name="101449"/>
      <w:bookmarkEnd w:id="556"/>
      <w:r w:rsidRPr="000C4111">
        <w:rPr>
          <w:color w:val="000000"/>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08AE" w:rsidRPr="000C4111" w:rsidRDefault="006E08AE" w:rsidP="00367DB9">
      <w:pPr>
        <w:pStyle w:val="pboth"/>
        <w:spacing w:before="0" w:beforeAutospacing="0" w:after="0" w:afterAutospacing="0" w:line="293" w:lineRule="atLeast"/>
        <w:jc w:val="both"/>
        <w:rPr>
          <w:color w:val="000000"/>
        </w:rPr>
      </w:pPr>
      <w:bookmarkStart w:id="557" w:name="101450"/>
      <w:bookmarkEnd w:id="557"/>
      <w:r w:rsidRPr="000C4111">
        <w:rPr>
          <w:color w:val="000000"/>
        </w:rPr>
        <w:t>- анализировать предложенный алгоритм, например, определять какие результаты возможны при заданном множестве исходных значений;</w:t>
      </w:r>
    </w:p>
    <w:p w:rsidR="006E08AE" w:rsidRPr="000C4111" w:rsidRDefault="006E08AE" w:rsidP="00367DB9">
      <w:pPr>
        <w:pStyle w:val="pboth"/>
        <w:spacing w:before="0" w:beforeAutospacing="0" w:after="0" w:afterAutospacing="0" w:line="293" w:lineRule="atLeast"/>
        <w:jc w:val="both"/>
        <w:rPr>
          <w:color w:val="000000"/>
        </w:rPr>
      </w:pPr>
      <w:bookmarkStart w:id="558" w:name="101451"/>
      <w:bookmarkEnd w:id="558"/>
      <w:r w:rsidRPr="000C4111">
        <w:rPr>
          <w:color w:val="000000"/>
        </w:rPr>
        <w:t>- использовать логические значения, операции и выражения с ними;</w:t>
      </w:r>
    </w:p>
    <w:p w:rsidR="006E08AE" w:rsidRPr="000C4111" w:rsidRDefault="006E08AE" w:rsidP="00367DB9">
      <w:pPr>
        <w:pStyle w:val="pboth"/>
        <w:spacing w:before="0" w:beforeAutospacing="0" w:after="0" w:afterAutospacing="0" w:line="293" w:lineRule="atLeast"/>
        <w:jc w:val="both"/>
        <w:rPr>
          <w:color w:val="000000"/>
        </w:rPr>
      </w:pPr>
      <w:bookmarkStart w:id="559" w:name="101452"/>
      <w:bookmarkEnd w:id="559"/>
      <w:r w:rsidRPr="000C4111">
        <w:rPr>
          <w:color w:val="000000"/>
        </w:rPr>
        <w:t>- записывать на выбранном языке программирования арифметические и логические выражения и вычислять их значения.</w:t>
      </w:r>
    </w:p>
    <w:p w:rsidR="006E08AE" w:rsidRPr="000C4111" w:rsidRDefault="006E08AE" w:rsidP="00367DB9">
      <w:pPr>
        <w:pStyle w:val="pboth"/>
        <w:spacing w:before="0" w:beforeAutospacing="0" w:after="0" w:afterAutospacing="0" w:line="293" w:lineRule="atLeast"/>
        <w:jc w:val="both"/>
        <w:rPr>
          <w:color w:val="000000"/>
        </w:rPr>
      </w:pPr>
      <w:bookmarkStart w:id="560" w:name="101453"/>
      <w:bookmarkEnd w:id="560"/>
      <w:r w:rsidRPr="000C4111">
        <w:rPr>
          <w:color w:val="000000"/>
        </w:rPr>
        <w:t>Выпускник получит возможность:</w:t>
      </w:r>
    </w:p>
    <w:p w:rsidR="006E08AE" w:rsidRPr="000C4111" w:rsidRDefault="006E08AE" w:rsidP="00367DB9">
      <w:pPr>
        <w:pStyle w:val="pboth"/>
        <w:spacing w:before="0" w:beforeAutospacing="0" w:after="0" w:afterAutospacing="0" w:line="293" w:lineRule="atLeast"/>
        <w:jc w:val="both"/>
        <w:rPr>
          <w:color w:val="000000"/>
        </w:rPr>
      </w:pPr>
      <w:bookmarkStart w:id="561" w:name="101454"/>
      <w:bookmarkEnd w:id="561"/>
      <w:r w:rsidRPr="000C4111">
        <w:rPr>
          <w:i/>
          <w:iCs/>
          <w:color w:val="000000"/>
          <w:bdr w:val="none" w:sz="0" w:space="0" w:color="auto" w:frame="1"/>
        </w:rPr>
        <w:t>- познакомиться с использованием в программах строковых величин и с операциями со строковыми величинами;</w:t>
      </w:r>
    </w:p>
    <w:p w:rsidR="006E08AE" w:rsidRPr="000C4111" w:rsidRDefault="006E08AE" w:rsidP="00367DB9">
      <w:pPr>
        <w:pStyle w:val="pboth"/>
        <w:spacing w:before="0" w:beforeAutospacing="0" w:after="0" w:afterAutospacing="0" w:line="293" w:lineRule="atLeast"/>
        <w:jc w:val="both"/>
        <w:rPr>
          <w:color w:val="000000"/>
        </w:rPr>
      </w:pPr>
      <w:bookmarkStart w:id="562" w:name="101455"/>
      <w:bookmarkEnd w:id="562"/>
      <w:r w:rsidRPr="000C4111">
        <w:rPr>
          <w:i/>
          <w:iCs/>
          <w:color w:val="000000"/>
          <w:bdr w:val="none" w:sz="0" w:space="0" w:color="auto" w:frame="1"/>
        </w:rPr>
        <w:t>- создавать программы для решения задач, возникающих в процессе учебы и вне ее;</w:t>
      </w:r>
    </w:p>
    <w:p w:rsidR="006E08AE" w:rsidRPr="000C4111" w:rsidRDefault="006E08AE" w:rsidP="00367DB9">
      <w:pPr>
        <w:pStyle w:val="pboth"/>
        <w:spacing w:before="0" w:beforeAutospacing="0" w:after="0" w:afterAutospacing="0" w:line="293" w:lineRule="atLeast"/>
        <w:jc w:val="both"/>
        <w:rPr>
          <w:color w:val="000000"/>
        </w:rPr>
      </w:pPr>
      <w:bookmarkStart w:id="563" w:name="101456"/>
      <w:bookmarkEnd w:id="563"/>
      <w:r w:rsidRPr="000C4111">
        <w:rPr>
          <w:i/>
          <w:iCs/>
          <w:color w:val="000000"/>
          <w:bdr w:val="none" w:sz="0" w:space="0" w:color="auto" w:frame="1"/>
        </w:rPr>
        <w:t>- познакомиться с задачами обработки данных и алгоритмами их решения;</w:t>
      </w:r>
    </w:p>
    <w:p w:rsidR="006E08AE" w:rsidRPr="000C4111" w:rsidRDefault="006E08AE" w:rsidP="00367DB9">
      <w:pPr>
        <w:pStyle w:val="pboth"/>
        <w:spacing w:before="0" w:beforeAutospacing="0" w:after="0" w:afterAutospacing="0" w:line="293" w:lineRule="atLeast"/>
        <w:jc w:val="both"/>
        <w:rPr>
          <w:color w:val="000000"/>
        </w:rPr>
      </w:pPr>
      <w:bookmarkStart w:id="564" w:name="101457"/>
      <w:bookmarkEnd w:id="564"/>
      <w:r w:rsidRPr="000C4111">
        <w:rPr>
          <w:i/>
          <w:iCs/>
          <w:color w:val="000000"/>
          <w:bdr w:val="none" w:sz="0" w:space="0" w:color="auto" w:frame="1"/>
        </w:rPr>
        <w:t>- 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6E08AE" w:rsidRPr="000C4111" w:rsidRDefault="006E08AE" w:rsidP="00367DB9">
      <w:pPr>
        <w:pStyle w:val="pboth"/>
        <w:spacing w:before="0" w:beforeAutospacing="0" w:after="0" w:afterAutospacing="0" w:line="293" w:lineRule="atLeast"/>
        <w:jc w:val="both"/>
        <w:rPr>
          <w:color w:val="000000"/>
        </w:rPr>
      </w:pPr>
      <w:bookmarkStart w:id="565" w:name="101458"/>
      <w:bookmarkEnd w:id="565"/>
      <w:r w:rsidRPr="000C4111">
        <w:rPr>
          <w:i/>
          <w:iCs/>
          <w:color w:val="000000"/>
          <w:bdr w:val="none" w:sz="0" w:space="0" w:color="auto" w:frame="1"/>
        </w:rPr>
        <w:t>- 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p>
    <w:p w:rsidR="006E08AE" w:rsidRPr="000C4111" w:rsidRDefault="006E08AE" w:rsidP="00367DB9">
      <w:pPr>
        <w:spacing w:after="0" w:line="351" w:lineRule="atLeast"/>
        <w:jc w:val="both"/>
        <w:outlineLvl w:val="0"/>
        <w:rPr>
          <w:rFonts w:ascii="Times New Roman" w:eastAsia="Times New Roman" w:hAnsi="Times New Roman"/>
          <w:b/>
          <w:bCs/>
          <w:color w:val="333333"/>
          <w:kern w:val="36"/>
          <w:sz w:val="24"/>
          <w:szCs w:val="24"/>
          <w:lang w:eastAsia="ru-RU"/>
        </w:rPr>
      </w:pPr>
      <w:bookmarkStart w:id="566" w:name="_Toc82160660"/>
      <w:r w:rsidRPr="000C4111">
        <w:rPr>
          <w:rFonts w:ascii="Times New Roman" w:eastAsia="Times New Roman" w:hAnsi="Times New Roman"/>
          <w:b/>
          <w:bCs/>
          <w:color w:val="333333"/>
          <w:kern w:val="36"/>
          <w:sz w:val="24"/>
          <w:szCs w:val="24"/>
          <w:lang w:eastAsia="ru-RU"/>
        </w:rPr>
        <w:t>Использование программных систем и сервисов</w:t>
      </w:r>
      <w:bookmarkEnd w:id="566"/>
    </w:p>
    <w:p w:rsidR="006E08AE" w:rsidRPr="000C4111" w:rsidRDefault="006E08AE" w:rsidP="00367DB9">
      <w:pPr>
        <w:spacing w:after="0" w:line="240" w:lineRule="auto"/>
        <w:jc w:val="both"/>
        <w:rPr>
          <w:rFonts w:ascii="Times New Roman" w:eastAsia="Times New Roman" w:hAnsi="Times New Roman"/>
          <w:sz w:val="24"/>
          <w:szCs w:val="24"/>
          <w:lang w:eastAsia="ru-RU"/>
        </w:rPr>
      </w:pP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67" w:name="101459"/>
      <w:bookmarkStart w:id="568" w:name="101460"/>
      <w:bookmarkEnd w:id="567"/>
      <w:bookmarkEnd w:id="568"/>
      <w:r w:rsidRPr="000C4111">
        <w:rPr>
          <w:rFonts w:ascii="Times New Roman" w:eastAsia="Times New Roman" w:hAnsi="Times New Roman"/>
          <w:color w:val="000000"/>
          <w:sz w:val="24"/>
          <w:szCs w:val="24"/>
          <w:lang w:eastAsia="ru-RU"/>
        </w:rPr>
        <w:t>Выпускник научится:</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69" w:name="101461"/>
      <w:bookmarkEnd w:id="569"/>
      <w:r w:rsidRPr="000C4111">
        <w:rPr>
          <w:rFonts w:ascii="Times New Roman" w:eastAsia="Times New Roman" w:hAnsi="Times New Roman"/>
          <w:color w:val="000000"/>
          <w:sz w:val="24"/>
          <w:szCs w:val="24"/>
          <w:lang w:eastAsia="ru-RU"/>
        </w:rPr>
        <w:t>- классифицировать файлы по типу и иным параметрам;</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70" w:name="101462"/>
      <w:bookmarkEnd w:id="570"/>
      <w:r w:rsidRPr="000C4111">
        <w:rPr>
          <w:rFonts w:ascii="Times New Roman" w:eastAsia="Times New Roman" w:hAnsi="Times New Roman"/>
          <w:color w:val="000000"/>
          <w:sz w:val="24"/>
          <w:szCs w:val="24"/>
          <w:lang w:eastAsia="ru-RU"/>
        </w:rPr>
        <w:t>- выполнять основные операции с файлами (создавать, сохранять, редактировать, удалять, архивировать, "распаковывать" архивные файлы);</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71" w:name="101463"/>
      <w:bookmarkEnd w:id="571"/>
      <w:r w:rsidRPr="000C4111">
        <w:rPr>
          <w:rFonts w:ascii="Times New Roman" w:eastAsia="Times New Roman" w:hAnsi="Times New Roman"/>
          <w:color w:val="000000"/>
          <w:sz w:val="24"/>
          <w:szCs w:val="24"/>
          <w:lang w:eastAsia="ru-RU"/>
        </w:rPr>
        <w:t>- разбираться в иерархической структуре файловой системы;</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72" w:name="101464"/>
      <w:bookmarkEnd w:id="572"/>
      <w:r w:rsidRPr="000C4111">
        <w:rPr>
          <w:rFonts w:ascii="Times New Roman" w:eastAsia="Times New Roman" w:hAnsi="Times New Roman"/>
          <w:color w:val="000000"/>
          <w:sz w:val="24"/>
          <w:szCs w:val="24"/>
          <w:lang w:eastAsia="ru-RU"/>
        </w:rPr>
        <w:t>- осуществлять поиск файлов средствами операционной системы;</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73" w:name="101465"/>
      <w:bookmarkEnd w:id="573"/>
      <w:r w:rsidRPr="000C4111">
        <w:rPr>
          <w:rFonts w:ascii="Times New Roman" w:eastAsia="Times New Roman" w:hAnsi="Times New Roman"/>
          <w:color w:val="000000"/>
          <w:sz w:val="24"/>
          <w:szCs w:val="24"/>
          <w:lang w:eastAsia="ru-RU"/>
        </w:rPr>
        <w:t>-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74" w:name="101466"/>
      <w:bookmarkEnd w:id="574"/>
      <w:r w:rsidRPr="000C4111">
        <w:rPr>
          <w:rFonts w:ascii="Times New Roman" w:eastAsia="Times New Roman" w:hAnsi="Times New Roman"/>
          <w:color w:val="000000"/>
          <w:sz w:val="24"/>
          <w:szCs w:val="24"/>
          <w:lang w:eastAsia="ru-RU"/>
        </w:rPr>
        <w:t>- использовать табличные (реляционные) базы данных, выполнять отбор строк таблицы, удовлетворяющих определенному условию;</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75" w:name="101467"/>
      <w:bookmarkEnd w:id="575"/>
      <w:r w:rsidRPr="000C4111">
        <w:rPr>
          <w:rFonts w:ascii="Times New Roman" w:eastAsia="Times New Roman" w:hAnsi="Times New Roman"/>
          <w:color w:val="000000"/>
          <w:sz w:val="24"/>
          <w:szCs w:val="24"/>
          <w:lang w:eastAsia="ru-RU"/>
        </w:rPr>
        <w:t>- анализировать доменные имена компьютеров и адреса документов в Интернете;</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76" w:name="101468"/>
      <w:bookmarkEnd w:id="576"/>
      <w:r w:rsidRPr="000C4111">
        <w:rPr>
          <w:rFonts w:ascii="Times New Roman" w:eastAsia="Times New Roman" w:hAnsi="Times New Roman"/>
          <w:color w:val="000000"/>
          <w:sz w:val="24"/>
          <w:szCs w:val="24"/>
          <w:lang w:eastAsia="ru-RU"/>
        </w:rPr>
        <w:t>- проводить поиск информации в сети Интернет по запросам с использованием логических операций.</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77" w:name="101469"/>
      <w:bookmarkEnd w:id="577"/>
      <w:r w:rsidRPr="000C4111">
        <w:rPr>
          <w:rFonts w:ascii="Times New Roman" w:eastAsia="Times New Roman" w:hAnsi="Times New Roman"/>
          <w:color w:val="000000"/>
          <w:sz w:val="24"/>
          <w:szCs w:val="24"/>
          <w:lang w:eastAsia="ru-RU"/>
        </w:rPr>
        <w:t>Выпускник овладеет (как результат применения программных систем и интернет-сервисов в данном курсе и во всем образовательном процессе):</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78" w:name="101470"/>
      <w:bookmarkEnd w:id="578"/>
      <w:r w:rsidRPr="000C4111">
        <w:rPr>
          <w:rFonts w:ascii="Times New Roman" w:eastAsia="Times New Roman" w:hAnsi="Times New Roman"/>
          <w:color w:val="000000"/>
          <w:sz w:val="24"/>
          <w:szCs w:val="24"/>
          <w:lang w:eastAsia="ru-RU"/>
        </w:rPr>
        <w:t>-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79" w:name="101471"/>
      <w:bookmarkEnd w:id="579"/>
      <w:r w:rsidRPr="000C4111">
        <w:rPr>
          <w:rFonts w:ascii="Times New Roman" w:eastAsia="Times New Roman" w:hAnsi="Times New Roman"/>
          <w:color w:val="000000"/>
          <w:sz w:val="24"/>
          <w:szCs w:val="24"/>
          <w:lang w:eastAsia="ru-RU"/>
        </w:rPr>
        <w:t>- различными формами представления данных (таблицы, диаграммы, графики и т.д.);</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80" w:name="101472"/>
      <w:bookmarkEnd w:id="580"/>
      <w:r w:rsidRPr="000C4111">
        <w:rPr>
          <w:rFonts w:ascii="Times New Roman" w:eastAsia="Times New Roman" w:hAnsi="Times New Roman"/>
          <w:color w:val="000000"/>
          <w:sz w:val="24"/>
          <w:szCs w:val="24"/>
          <w:lang w:eastAsia="ru-RU"/>
        </w:rPr>
        <w:t>- приемами безопасной организации своего личного пространства данных с использованием индивидуальных накопителей данных, интернет-сервисов и т.п.;</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81" w:name="101473"/>
      <w:bookmarkEnd w:id="581"/>
      <w:r w:rsidRPr="000C4111">
        <w:rPr>
          <w:rFonts w:ascii="Times New Roman" w:eastAsia="Times New Roman" w:hAnsi="Times New Roman"/>
          <w:color w:val="000000"/>
          <w:sz w:val="24"/>
          <w:szCs w:val="24"/>
          <w:lang w:eastAsia="ru-RU"/>
        </w:rPr>
        <w:t>- основами соблюдения норм информационной этики и права;</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82" w:name="101474"/>
      <w:bookmarkEnd w:id="582"/>
      <w:r w:rsidRPr="000C4111">
        <w:rPr>
          <w:rFonts w:ascii="Times New Roman" w:eastAsia="Times New Roman" w:hAnsi="Times New Roman"/>
          <w:color w:val="000000"/>
          <w:sz w:val="24"/>
          <w:szCs w:val="24"/>
          <w:lang w:eastAsia="ru-RU"/>
        </w:rPr>
        <w:t>- познакомится с программными средствами для работы с аудиовизуальными данными и соответствующим понятийным аппаратом;</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83" w:name="101475"/>
      <w:bookmarkEnd w:id="583"/>
      <w:r w:rsidRPr="000C4111">
        <w:rPr>
          <w:rFonts w:ascii="Times New Roman" w:eastAsia="Times New Roman" w:hAnsi="Times New Roman"/>
          <w:color w:val="000000"/>
          <w:sz w:val="24"/>
          <w:szCs w:val="24"/>
          <w:lang w:eastAsia="ru-RU"/>
        </w:rPr>
        <w:t>- узнает о дискретном представлении аудиовизуальных данных.</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84" w:name="101476"/>
      <w:bookmarkEnd w:id="584"/>
      <w:r w:rsidRPr="000C4111">
        <w:rPr>
          <w:rFonts w:ascii="Times New Roman" w:eastAsia="Times New Roman" w:hAnsi="Times New Roman"/>
          <w:color w:val="000000"/>
          <w:sz w:val="24"/>
          <w:szCs w:val="24"/>
          <w:lang w:eastAsia="ru-RU"/>
        </w:rPr>
        <w:t>Выпускник получит возможность (в данном курсе и иной учебной деятельности):</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85" w:name="101477"/>
      <w:bookmarkEnd w:id="585"/>
      <w:r w:rsidRPr="000C4111">
        <w:rPr>
          <w:rFonts w:ascii="Times New Roman" w:eastAsia="Times New Roman" w:hAnsi="Times New Roman"/>
          <w:i/>
          <w:iCs/>
          <w:color w:val="000000"/>
          <w:sz w:val="24"/>
          <w:szCs w:val="24"/>
          <w:bdr w:val="none" w:sz="0" w:space="0" w:color="auto" w:frame="1"/>
          <w:lang w:eastAsia="ru-RU"/>
        </w:rPr>
        <w:t>- узнать о данных от датчиков, например, датчиков роботизированных устройств;</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86" w:name="101478"/>
      <w:bookmarkEnd w:id="586"/>
      <w:r w:rsidRPr="000C4111">
        <w:rPr>
          <w:rFonts w:ascii="Times New Roman" w:eastAsia="Times New Roman" w:hAnsi="Times New Roman"/>
          <w:i/>
          <w:iCs/>
          <w:color w:val="000000"/>
          <w:sz w:val="24"/>
          <w:szCs w:val="24"/>
          <w:bdr w:val="none" w:sz="0" w:space="0" w:color="auto" w:frame="1"/>
          <w:lang w:eastAsia="ru-RU"/>
        </w:rPr>
        <w:lastRenderedPageBreak/>
        <w:t>- практиковаться в использовании основных видов прикладного программного обеспечения (редакторы текстов, электронные таблицы, браузеры и др.);</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87" w:name="101479"/>
      <w:bookmarkEnd w:id="587"/>
      <w:r w:rsidRPr="000C4111">
        <w:rPr>
          <w:rFonts w:ascii="Times New Roman" w:eastAsia="Times New Roman" w:hAnsi="Times New Roman"/>
          <w:i/>
          <w:iCs/>
          <w:color w:val="000000"/>
          <w:sz w:val="24"/>
          <w:szCs w:val="24"/>
          <w:bdr w:val="none" w:sz="0" w:space="0" w:color="auto" w:frame="1"/>
          <w:lang w:eastAsia="ru-RU"/>
        </w:rPr>
        <w:t>- познакомиться с примерами использования математического моделирования в современном мире;</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88" w:name="101480"/>
      <w:bookmarkEnd w:id="588"/>
      <w:r w:rsidRPr="000C4111">
        <w:rPr>
          <w:rFonts w:ascii="Times New Roman" w:eastAsia="Times New Roman" w:hAnsi="Times New Roman"/>
          <w:i/>
          <w:iCs/>
          <w:color w:val="000000"/>
          <w:sz w:val="24"/>
          <w:szCs w:val="24"/>
          <w:bdr w:val="none" w:sz="0" w:space="0" w:color="auto" w:frame="1"/>
          <w:lang w:eastAsia="ru-RU"/>
        </w:rPr>
        <w:t>- познакомиться с принципами функционирования Интернета и сетевого взаимодействия между компьютерами, с методами поиска в Интернете;</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89" w:name="101481"/>
      <w:bookmarkEnd w:id="589"/>
      <w:r w:rsidRPr="000C4111">
        <w:rPr>
          <w:rFonts w:ascii="Times New Roman" w:eastAsia="Times New Roman" w:hAnsi="Times New Roman"/>
          <w:i/>
          <w:iCs/>
          <w:color w:val="000000"/>
          <w:sz w:val="24"/>
          <w:szCs w:val="24"/>
          <w:bdr w:val="none" w:sz="0" w:space="0" w:color="auto" w:frame="1"/>
          <w:lang w:eastAsia="ru-RU"/>
        </w:rPr>
        <w:t>-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90" w:name="101482"/>
      <w:bookmarkEnd w:id="590"/>
      <w:r w:rsidRPr="000C4111">
        <w:rPr>
          <w:rFonts w:ascii="Times New Roman" w:eastAsia="Times New Roman" w:hAnsi="Times New Roman"/>
          <w:i/>
          <w:iCs/>
          <w:color w:val="000000"/>
          <w:sz w:val="24"/>
          <w:szCs w:val="24"/>
          <w:bdr w:val="none" w:sz="0" w:space="0" w:color="auto" w:frame="1"/>
          <w:lang w:eastAsia="ru-RU"/>
        </w:rPr>
        <w:t>- узнать о том, что в сфере информатики и ИКТ существуют международные и национальные стандарты;</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91" w:name="101483"/>
      <w:bookmarkEnd w:id="591"/>
      <w:r w:rsidRPr="000C4111">
        <w:rPr>
          <w:rFonts w:ascii="Times New Roman" w:eastAsia="Times New Roman" w:hAnsi="Times New Roman"/>
          <w:i/>
          <w:iCs/>
          <w:color w:val="000000"/>
          <w:sz w:val="24"/>
          <w:szCs w:val="24"/>
          <w:bdr w:val="none" w:sz="0" w:space="0" w:color="auto" w:frame="1"/>
          <w:lang w:eastAsia="ru-RU"/>
        </w:rPr>
        <w:t>- узнать о структуре современных компьютеров и назначении их элементов;</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92" w:name="101484"/>
      <w:bookmarkEnd w:id="592"/>
      <w:r w:rsidRPr="000C4111">
        <w:rPr>
          <w:rFonts w:ascii="Times New Roman" w:eastAsia="Times New Roman" w:hAnsi="Times New Roman"/>
          <w:i/>
          <w:iCs/>
          <w:color w:val="000000"/>
          <w:sz w:val="24"/>
          <w:szCs w:val="24"/>
          <w:bdr w:val="none" w:sz="0" w:space="0" w:color="auto" w:frame="1"/>
          <w:lang w:eastAsia="ru-RU"/>
        </w:rPr>
        <w:t>- получить представление об истории и тенденциях развития ИКТ;</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93" w:name="101485"/>
      <w:bookmarkEnd w:id="593"/>
      <w:r w:rsidRPr="000C4111">
        <w:rPr>
          <w:rFonts w:ascii="Times New Roman" w:eastAsia="Times New Roman" w:hAnsi="Times New Roman"/>
          <w:i/>
          <w:iCs/>
          <w:color w:val="000000"/>
          <w:sz w:val="24"/>
          <w:szCs w:val="24"/>
          <w:bdr w:val="none" w:sz="0" w:space="0" w:color="auto" w:frame="1"/>
          <w:lang w:eastAsia="ru-RU"/>
        </w:rPr>
        <w:t>- познакомиться с примерами использования ИКТ в современном мире;</w:t>
      </w:r>
    </w:p>
    <w:p w:rsidR="006E08AE" w:rsidRPr="000C4111" w:rsidRDefault="006E08AE" w:rsidP="00367DB9">
      <w:pPr>
        <w:spacing w:after="0" w:line="293" w:lineRule="atLeast"/>
        <w:jc w:val="both"/>
        <w:rPr>
          <w:rFonts w:ascii="Times New Roman" w:eastAsia="Times New Roman" w:hAnsi="Times New Roman"/>
          <w:color w:val="000000"/>
          <w:sz w:val="24"/>
          <w:szCs w:val="24"/>
          <w:lang w:eastAsia="ru-RU"/>
        </w:rPr>
      </w:pPr>
      <w:bookmarkStart w:id="594" w:name="101486"/>
      <w:bookmarkEnd w:id="594"/>
      <w:r w:rsidRPr="000C4111">
        <w:rPr>
          <w:rFonts w:ascii="Times New Roman" w:eastAsia="Times New Roman" w:hAnsi="Times New Roman"/>
          <w:i/>
          <w:iCs/>
          <w:color w:val="000000"/>
          <w:sz w:val="24"/>
          <w:szCs w:val="24"/>
          <w:bdr w:val="none" w:sz="0" w:space="0" w:color="auto" w:frame="1"/>
          <w:lang w:eastAsia="ru-RU"/>
        </w:rPr>
        <w:t>- получить представления о роботизированных устройствах и их использовании на производстве и в научных исследованиях.</w:t>
      </w:r>
    </w:p>
    <w:p w:rsidR="00134F28" w:rsidRPr="000C4111" w:rsidRDefault="00134F28" w:rsidP="000C4111">
      <w:pPr>
        <w:tabs>
          <w:tab w:val="left" w:pos="10206"/>
        </w:tabs>
        <w:spacing w:line="240" w:lineRule="auto"/>
        <w:ind w:hanging="142"/>
        <w:jc w:val="both"/>
        <w:rPr>
          <w:rFonts w:ascii="Times New Roman" w:hAnsi="Times New Roman"/>
          <w:sz w:val="24"/>
          <w:szCs w:val="24"/>
        </w:rPr>
      </w:pPr>
    </w:p>
    <w:p w:rsidR="00134F28" w:rsidRPr="000C4111" w:rsidRDefault="006E08AE" w:rsidP="00862643">
      <w:pPr>
        <w:pStyle w:val="2"/>
      </w:pPr>
      <w:bookmarkStart w:id="595" w:name="_Toc410653963"/>
      <w:bookmarkStart w:id="596" w:name="_Toc414553149"/>
      <w:bookmarkStart w:id="597" w:name="_Toc82160661"/>
      <w:r w:rsidRPr="000C4111">
        <w:t>1.2.5.11</w:t>
      </w:r>
      <w:r w:rsidR="00134F28" w:rsidRPr="000C4111">
        <w:t>. Физика</w:t>
      </w:r>
      <w:bookmarkEnd w:id="545"/>
      <w:bookmarkEnd w:id="595"/>
      <w:bookmarkEnd w:id="596"/>
      <w:bookmarkEnd w:id="597"/>
    </w:p>
    <w:p w:rsidR="00134F28" w:rsidRPr="000C4111" w:rsidRDefault="00134F28" w:rsidP="000C4111">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научится:</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соблюдать правила безопасности и охраны труда при работе с учебным и лабораторным оборудованием;</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смысл основных физических терминов: физическое тело, физическое явление, физическая величина, единицы измерения;</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роль эксперимента в получении научной информации;</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Примечание. Любая учебная программа должна обеспечивать овладение прямыми измерениями всех перечисленных физических величин.</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принципы действия машин, приборов и технических устройств, условия их безопасного использования в повседневной жизни;</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использовать при выполнении учебных задач научно-популярную литературу о физических явлениях, справочные материалы, ресурсы Интернет.</w:t>
      </w:r>
    </w:p>
    <w:p w:rsidR="00134F28" w:rsidRPr="000C4111" w:rsidRDefault="00134F28" w:rsidP="000C4111">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получит возможность научиться:</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сравнивать точность измерения физических величин по величине их относительной погрешности при проведении прямых измерений;</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34F28" w:rsidRPr="000C4111" w:rsidRDefault="00134F28" w:rsidP="000C4111">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Механические явления</w:t>
      </w:r>
    </w:p>
    <w:p w:rsidR="00134F28" w:rsidRPr="000C4111" w:rsidRDefault="00134F28" w:rsidP="000C4111">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научится:</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основные признаки изученных физических моделей: материальная точка, инерциальная система отсчета;</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34F28" w:rsidRPr="000C4111" w:rsidRDefault="00134F28" w:rsidP="000C4111">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lastRenderedPageBreak/>
        <w:t>Выпускник получит возможность научиться:</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134F28" w:rsidRPr="000C4111" w:rsidRDefault="00134F28" w:rsidP="000C4111">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Тепловые явления</w:t>
      </w:r>
    </w:p>
    <w:p w:rsidR="00134F28" w:rsidRPr="000C4111" w:rsidRDefault="00134F28" w:rsidP="000C4111">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научится:</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основные признаки изученных физических моделей строения газов, жидкостей и твердых тел;</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приводить примеры практического использования физических знаний о тепловых явлениях;</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34F28" w:rsidRPr="000C4111" w:rsidRDefault="00134F28" w:rsidP="000C4111">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получит возможность научиться:</w:t>
      </w:r>
    </w:p>
    <w:p w:rsidR="00134F28" w:rsidRPr="000C4111" w:rsidRDefault="00134F28" w:rsidP="000C4111">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Электрические и магнитные явления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научится: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оптические схемы для построения изображений в плоском зеркале и собирающей линзе.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приводить примеры практического использования физических знаний о электромагнитных явлениях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получит возможность научиться: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Квантовые явления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научится: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основные признаки планетарной модели атома, нуклонной модели атомного ядра;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получит возможность научиться: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соотносить энергию связи атомных ядер с дефектом массы;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Элементы астрономии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научится: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различия между гелиоцентрической и геоцентрической системами мира;</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получит возможность научиться: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основные характеристики звезд (размер, цвет, температура) соотносить цвет звезды с ее температурой;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гипотезы о происхождении Солнечной системы.</w:t>
      </w:r>
    </w:p>
    <w:p w:rsidR="00134F28" w:rsidRPr="000C4111" w:rsidRDefault="006804D0" w:rsidP="00862643">
      <w:pPr>
        <w:pStyle w:val="2"/>
      </w:pPr>
      <w:bookmarkStart w:id="598" w:name="_Toc409691641"/>
      <w:bookmarkStart w:id="599" w:name="_Toc410653964"/>
      <w:bookmarkStart w:id="600" w:name="_Toc414553150"/>
      <w:bookmarkStart w:id="601" w:name="_Toc82160662"/>
      <w:r w:rsidRPr="000C4111">
        <w:t>1.2.5.12</w:t>
      </w:r>
      <w:r w:rsidR="00134F28" w:rsidRPr="000C4111">
        <w:t>. Биология</w:t>
      </w:r>
      <w:bookmarkEnd w:id="598"/>
      <w:bookmarkEnd w:id="599"/>
      <w:bookmarkEnd w:id="600"/>
      <w:bookmarkEnd w:id="601"/>
    </w:p>
    <w:p w:rsidR="006804D0" w:rsidRPr="000C4111" w:rsidRDefault="006804D0" w:rsidP="00367DB9">
      <w:pPr>
        <w:pStyle w:val="a8"/>
        <w:tabs>
          <w:tab w:val="left" w:pos="10206"/>
        </w:tabs>
        <w:ind w:left="0"/>
        <w:jc w:val="both"/>
        <w:rPr>
          <w:rFonts w:ascii="Times New Roman" w:hAnsi="Times New Roman"/>
          <w:b/>
          <w:szCs w:val="24"/>
        </w:rPr>
      </w:pP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Живые организмы</w:t>
      </w:r>
    </w:p>
    <w:p w:rsidR="006804D0" w:rsidRPr="000C4111" w:rsidRDefault="006804D0" w:rsidP="00367DB9">
      <w:pPr>
        <w:shd w:val="clear" w:color="auto" w:fill="FFFFFF"/>
        <w:spacing w:after="300" w:line="293" w:lineRule="atLeast"/>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Выпускник научится:</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02" w:name="101579"/>
      <w:bookmarkEnd w:id="602"/>
      <w:r w:rsidRPr="000C4111">
        <w:rPr>
          <w:rFonts w:ascii="Times New Roman" w:eastAsia="Times New Roman" w:hAnsi="Times New Roman"/>
          <w:color w:val="000000"/>
          <w:sz w:val="24"/>
          <w:szCs w:val="24"/>
          <w:lang w:eastAsia="ru-RU"/>
        </w:rPr>
        <w:t>-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03" w:name="101580"/>
      <w:bookmarkEnd w:id="603"/>
      <w:r w:rsidRPr="000C4111">
        <w:rPr>
          <w:rFonts w:ascii="Times New Roman" w:eastAsia="Times New Roman" w:hAnsi="Times New Roman"/>
          <w:color w:val="000000"/>
          <w:sz w:val="24"/>
          <w:szCs w:val="24"/>
          <w:lang w:eastAsia="ru-RU"/>
        </w:rPr>
        <w:t>- аргументировать, приводить доказательства родства различных таксонов растений, животных, грибов и бактерий;</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04" w:name="101581"/>
      <w:bookmarkEnd w:id="604"/>
      <w:r w:rsidRPr="000C4111">
        <w:rPr>
          <w:rFonts w:ascii="Times New Roman" w:eastAsia="Times New Roman" w:hAnsi="Times New Roman"/>
          <w:color w:val="000000"/>
          <w:sz w:val="24"/>
          <w:szCs w:val="24"/>
          <w:lang w:eastAsia="ru-RU"/>
        </w:rPr>
        <w:t>- аргументировать, приводить доказательства различий растений, животных, грибов и бактерий;</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05" w:name="101582"/>
      <w:bookmarkEnd w:id="605"/>
      <w:r w:rsidRPr="000C4111">
        <w:rPr>
          <w:rFonts w:ascii="Times New Roman" w:eastAsia="Times New Roman" w:hAnsi="Times New Roman"/>
          <w:color w:val="000000"/>
          <w:sz w:val="24"/>
          <w:szCs w:val="24"/>
          <w:lang w:eastAsia="ru-RU"/>
        </w:rPr>
        <w:t>-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06" w:name="101583"/>
      <w:bookmarkEnd w:id="606"/>
      <w:r w:rsidRPr="000C4111">
        <w:rPr>
          <w:rFonts w:ascii="Times New Roman" w:eastAsia="Times New Roman" w:hAnsi="Times New Roman"/>
          <w:color w:val="000000"/>
          <w:sz w:val="24"/>
          <w:szCs w:val="24"/>
          <w:lang w:eastAsia="ru-RU"/>
        </w:rPr>
        <w:t>- раскрывать роль биологии в практической деятельности людей; роль различных организмов в жизни человека;</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07" w:name="101584"/>
      <w:bookmarkEnd w:id="607"/>
      <w:r w:rsidRPr="000C4111">
        <w:rPr>
          <w:rFonts w:ascii="Times New Roman" w:eastAsia="Times New Roman" w:hAnsi="Times New Roman"/>
          <w:color w:val="000000"/>
          <w:sz w:val="24"/>
          <w:szCs w:val="24"/>
          <w:lang w:eastAsia="ru-RU"/>
        </w:rPr>
        <w:t>- объяснять общность происхождения и эволюции систематических групп растений и животных на примерах сопоставления биологических объектов;</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08" w:name="101585"/>
      <w:bookmarkEnd w:id="608"/>
      <w:r w:rsidRPr="000C4111">
        <w:rPr>
          <w:rFonts w:ascii="Times New Roman" w:eastAsia="Times New Roman" w:hAnsi="Times New Roman"/>
          <w:color w:val="000000"/>
          <w:sz w:val="24"/>
          <w:szCs w:val="24"/>
          <w:lang w:eastAsia="ru-RU"/>
        </w:rPr>
        <w:t>- выявлять примеры и раскрывать сущность приспособленности организмов к среде обитания;</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09" w:name="101586"/>
      <w:bookmarkEnd w:id="609"/>
      <w:r w:rsidRPr="000C4111">
        <w:rPr>
          <w:rFonts w:ascii="Times New Roman" w:eastAsia="Times New Roman" w:hAnsi="Times New Roman"/>
          <w:color w:val="000000"/>
          <w:sz w:val="24"/>
          <w:szCs w:val="24"/>
          <w:lang w:eastAsia="ru-RU"/>
        </w:rPr>
        <w:t>-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10" w:name="101587"/>
      <w:bookmarkEnd w:id="610"/>
      <w:r w:rsidRPr="000C4111">
        <w:rPr>
          <w:rFonts w:ascii="Times New Roman" w:eastAsia="Times New Roman" w:hAnsi="Times New Roman"/>
          <w:color w:val="000000"/>
          <w:sz w:val="24"/>
          <w:szCs w:val="24"/>
          <w:lang w:eastAsia="ru-RU"/>
        </w:rPr>
        <w:t>-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11" w:name="101588"/>
      <w:bookmarkEnd w:id="611"/>
      <w:r w:rsidRPr="000C4111">
        <w:rPr>
          <w:rFonts w:ascii="Times New Roman" w:eastAsia="Times New Roman" w:hAnsi="Times New Roman"/>
          <w:color w:val="000000"/>
          <w:sz w:val="24"/>
          <w:szCs w:val="24"/>
          <w:lang w:eastAsia="ru-RU"/>
        </w:rPr>
        <w:t>- устанавливать взаимосвязи между особенностями строения и функциями клеток и тканей, органов и систем органов;</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12" w:name="101589"/>
      <w:bookmarkEnd w:id="612"/>
      <w:r w:rsidRPr="000C4111">
        <w:rPr>
          <w:rFonts w:ascii="Times New Roman" w:eastAsia="Times New Roman" w:hAnsi="Times New Roman"/>
          <w:color w:val="000000"/>
          <w:sz w:val="24"/>
          <w:szCs w:val="24"/>
          <w:lang w:eastAsia="ru-RU"/>
        </w:rPr>
        <w:lastRenderedPageBreak/>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13" w:name="101590"/>
      <w:bookmarkEnd w:id="613"/>
      <w:r w:rsidRPr="000C4111">
        <w:rPr>
          <w:rFonts w:ascii="Times New Roman" w:eastAsia="Times New Roman" w:hAnsi="Times New Roman"/>
          <w:color w:val="000000"/>
          <w:sz w:val="24"/>
          <w:szCs w:val="24"/>
          <w:lang w:eastAsia="ru-RU"/>
        </w:rPr>
        <w:t>- знать и аргументировать основные правила поведения в природе;</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14" w:name="101591"/>
      <w:bookmarkEnd w:id="614"/>
      <w:r w:rsidRPr="000C4111">
        <w:rPr>
          <w:rFonts w:ascii="Times New Roman" w:eastAsia="Times New Roman" w:hAnsi="Times New Roman"/>
          <w:color w:val="000000"/>
          <w:sz w:val="24"/>
          <w:szCs w:val="24"/>
          <w:lang w:eastAsia="ru-RU"/>
        </w:rPr>
        <w:t>- анализировать и оценивать последствия деятельности человека в природе;</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15" w:name="101592"/>
      <w:bookmarkEnd w:id="615"/>
      <w:r w:rsidRPr="000C4111">
        <w:rPr>
          <w:rFonts w:ascii="Times New Roman" w:eastAsia="Times New Roman" w:hAnsi="Times New Roman"/>
          <w:color w:val="000000"/>
          <w:sz w:val="24"/>
          <w:szCs w:val="24"/>
          <w:lang w:eastAsia="ru-RU"/>
        </w:rPr>
        <w:t>- описывать и использовать приемы выращивания и размножения культурных растений и домашних животных, ухода за ними;</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16" w:name="101593"/>
      <w:bookmarkEnd w:id="616"/>
      <w:r w:rsidRPr="000C4111">
        <w:rPr>
          <w:rFonts w:ascii="Times New Roman" w:eastAsia="Times New Roman" w:hAnsi="Times New Roman"/>
          <w:color w:val="000000"/>
          <w:sz w:val="24"/>
          <w:szCs w:val="24"/>
          <w:lang w:eastAsia="ru-RU"/>
        </w:rPr>
        <w:t>- знать и соблюдать правила работы в кабинете биологии.</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17" w:name="101594"/>
      <w:bookmarkEnd w:id="617"/>
      <w:r w:rsidRPr="000C4111">
        <w:rPr>
          <w:rFonts w:ascii="Times New Roman" w:eastAsia="Times New Roman" w:hAnsi="Times New Roman"/>
          <w:color w:val="000000"/>
          <w:sz w:val="24"/>
          <w:szCs w:val="24"/>
          <w:lang w:eastAsia="ru-RU"/>
        </w:rPr>
        <w:t>Выпускник получит возможность научиться:</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18" w:name="101595"/>
      <w:bookmarkEnd w:id="618"/>
      <w:r w:rsidRPr="000C4111">
        <w:rPr>
          <w:rFonts w:ascii="Times New Roman" w:eastAsia="Times New Roman" w:hAnsi="Times New Roman"/>
          <w:i/>
          <w:iCs/>
          <w:color w:val="000000"/>
          <w:sz w:val="24"/>
          <w:szCs w:val="24"/>
          <w:bdr w:val="none" w:sz="0" w:space="0" w:color="auto" w:frame="1"/>
          <w:lang w:eastAsia="ru-RU"/>
        </w:rPr>
        <w:t>- находить информацию о растениях, животных грибах и бактериях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19" w:name="101596"/>
      <w:bookmarkEnd w:id="619"/>
      <w:r w:rsidRPr="000C4111">
        <w:rPr>
          <w:rFonts w:ascii="Times New Roman" w:eastAsia="Times New Roman" w:hAnsi="Times New Roman"/>
          <w:i/>
          <w:iCs/>
          <w:color w:val="000000"/>
          <w:sz w:val="24"/>
          <w:szCs w:val="24"/>
          <w:bdr w:val="none" w:sz="0" w:space="0" w:color="auto" w:frame="1"/>
          <w:lang w:eastAsia="ru-RU"/>
        </w:rPr>
        <w:t>-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20" w:name="101597"/>
      <w:bookmarkEnd w:id="620"/>
      <w:r w:rsidRPr="000C4111">
        <w:rPr>
          <w:rFonts w:ascii="Times New Roman" w:eastAsia="Times New Roman" w:hAnsi="Times New Roman"/>
          <w:i/>
          <w:iCs/>
          <w:color w:val="000000"/>
          <w:sz w:val="24"/>
          <w:szCs w:val="24"/>
          <w:bdr w:val="none" w:sz="0" w:space="0" w:color="auto" w:frame="1"/>
          <w:lang w:eastAsia="ru-RU"/>
        </w:rPr>
        <w:t>-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21" w:name="101598"/>
      <w:bookmarkEnd w:id="621"/>
      <w:r w:rsidRPr="000C4111">
        <w:rPr>
          <w:rFonts w:ascii="Times New Roman" w:eastAsia="Times New Roman" w:hAnsi="Times New Roman"/>
          <w:i/>
          <w:iCs/>
          <w:color w:val="000000"/>
          <w:sz w:val="24"/>
          <w:szCs w:val="24"/>
          <w:bdr w:val="none" w:sz="0" w:space="0" w:color="auto" w:frame="1"/>
          <w:lang w:eastAsia="ru-RU"/>
        </w:rPr>
        <w:t>-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22" w:name="101599"/>
      <w:bookmarkEnd w:id="622"/>
      <w:r w:rsidRPr="000C4111">
        <w:rPr>
          <w:rFonts w:ascii="Times New Roman" w:eastAsia="Times New Roman" w:hAnsi="Times New Roman"/>
          <w:i/>
          <w:iCs/>
          <w:color w:val="000000"/>
          <w:sz w:val="24"/>
          <w:szCs w:val="24"/>
          <w:bdr w:val="none" w:sz="0" w:space="0" w:color="auto" w:frame="1"/>
          <w:lang w:eastAsia="ru-RU"/>
        </w:rPr>
        <w:t>-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23" w:name="101600"/>
      <w:bookmarkEnd w:id="623"/>
      <w:r w:rsidRPr="000C4111">
        <w:rPr>
          <w:rFonts w:ascii="Times New Roman" w:eastAsia="Times New Roman" w:hAnsi="Times New Roman"/>
          <w:i/>
          <w:iCs/>
          <w:color w:val="000000"/>
          <w:sz w:val="24"/>
          <w:szCs w:val="24"/>
          <w:bdr w:val="none" w:sz="0" w:space="0" w:color="auto" w:frame="1"/>
          <w:lang w:eastAsia="ru-RU"/>
        </w:rPr>
        <w:t>-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6804D0" w:rsidRPr="000C4111" w:rsidRDefault="006804D0" w:rsidP="00367DB9">
      <w:pPr>
        <w:shd w:val="clear" w:color="auto" w:fill="FFFFFF"/>
        <w:spacing w:after="0" w:line="293" w:lineRule="atLeast"/>
        <w:jc w:val="both"/>
        <w:rPr>
          <w:rFonts w:ascii="Times New Roman" w:eastAsia="Times New Roman" w:hAnsi="Times New Roman"/>
          <w:i/>
          <w:iCs/>
          <w:color w:val="000000"/>
          <w:sz w:val="24"/>
          <w:szCs w:val="24"/>
          <w:bdr w:val="none" w:sz="0" w:space="0" w:color="auto" w:frame="1"/>
          <w:lang w:eastAsia="ru-RU"/>
        </w:rPr>
      </w:pPr>
      <w:bookmarkStart w:id="624" w:name="101601"/>
      <w:bookmarkEnd w:id="624"/>
      <w:r w:rsidRPr="000C4111">
        <w:rPr>
          <w:rFonts w:ascii="Times New Roman" w:eastAsia="Times New Roman" w:hAnsi="Times New Roman"/>
          <w:i/>
          <w:iCs/>
          <w:color w:val="000000"/>
          <w:sz w:val="24"/>
          <w:szCs w:val="24"/>
          <w:bdr w:val="none" w:sz="0" w:space="0" w:color="auto" w:frame="1"/>
          <w:lang w:eastAsia="ru-RU"/>
        </w:rPr>
        <w:t>-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6804D0" w:rsidRPr="000C4111" w:rsidRDefault="006804D0" w:rsidP="00367DB9">
      <w:pPr>
        <w:shd w:val="clear" w:color="auto" w:fill="FFFFFF"/>
        <w:spacing w:after="0" w:line="293" w:lineRule="atLeast"/>
        <w:jc w:val="both"/>
        <w:rPr>
          <w:rFonts w:ascii="Times New Roman" w:eastAsia="Times New Roman" w:hAnsi="Times New Roman"/>
          <w:color w:val="000000"/>
          <w:sz w:val="24"/>
          <w:szCs w:val="24"/>
          <w:lang w:eastAsia="ru-RU"/>
        </w:rPr>
      </w:pP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Человек и его здоровье</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научится: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аргументировать, приводить доказательства взаимосвязи человека и окружающей среды, родства человека с животными;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аргументировать, приводить доказательства отличий человека от животных;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объяснять эволюцию вида Человек разумный на примерах сопоставления биологических объектов и других материальных артефактов;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устанавливать взаимосвязи между особенностями строения и функциями клеток и тканей, органов и систем органов;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знать и аргументировать основные принципы здорового образа жизни, рациональной организации труда и отдыха;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и оценивать влияние факторов риска на здоровье человека;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описывать и использовать приемы оказания первой помощи;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знать и соблюдать правила работы в кабинете биологии.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получит возможность научиться: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ориентироваться в системе моральных норм и ценностей по отношению к собственному здоровью и здоровью других людей;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Общие биологические закономерности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научится: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аргументировать, приводить доказательства необходимости защиты окружающей среды;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аргументировать, приводить доказательства зависимости здоровья человека от состояния окружающей среды;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объяснять общность происхождения и эволюции организмов на основе сопоставления особенностей их строения и функционирования;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объяснять механизмы наследственности и изменчивости, возникновения приспособленности, процесс видообразования;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сравнивать биологические объекты, процессы; делать выводы и умозаключения на основе сравнения;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устанавливать взаимосвязи между особенностями строения и функциями органов и систем органов;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знать и соблюдать правила работы в кабинете биологии.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получит возможность научиться: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экологические проблемы, возникающие в условиях нерационального природопользования, и пути решения этих проблем;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34F28" w:rsidRPr="000C4111" w:rsidRDefault="006804D0" w:rsidP="00862643">
      <w:pPr>
        <w:pStyle w:val="2"/>
      </w:pPr>
      <w:bookmarkStart w:id="625" w:name="_Toc409691642"/>
      <w:bookmarkStart w:id="626" w:name="_Toc410653965"/>
      <w:bookmarkStart w:id="627" w:name="_Toc414553151"/>
      <w:bookmarkStart w:id="628" w:name="_Toc82160663"/>
      <w:r w:rsidRPr="000C4111">
        <w:t>1.2.5.13</w:t>
      </w:r>
      <w:r w:rsidR="00134F28" w:rsidRPr="000C4111">
        <w:t>. Химия</w:t>
      </w:r>
      <w:bookmarkEnd w:id="625"/>
      <w:bookmarkEnd w:id="626"/>
      <w:bookmarkEnd w:id="627"/>
      <w:bookmarkEnd w:id="628"/>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научится: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основные методы познания: наблюдение, измерение, эксперимент;</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описывать свойства твердых, жидких, газообразных веществ, выделяя их существенные признаки;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раскрывать смысл законов сохранения массы веществ, постоянства состава, атомно-молекулярной теории;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химические и физические явления;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химические элементы;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состав веществ по их формулам;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валентность атома элемента в соединениях;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тип химических реакций;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признаки и условия протекания химических реакций;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выявлять признаки, свидетельствующие о протекании химической реакции при выполнении химического опыта;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формулы бинарных соединений;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уравнения химических реакций;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соблюдать правила безопасной работы при проведении опытов;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пользоваться лабораторным оборудованием и посудой;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вычислять относительную молекулярную и молярную массы веществ;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вычислять массовую долю химического элемента по формуле соединения;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вычислять количество, объем или массу вещества по количеству, объему, массе реагентов или продуктов реакции;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характеризовать физические и химические свойства простых веществ: кислорода и водорода;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получать, собирать кислород и водород;</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распознавать опытным путем газообразные вещества: кислород, водород;</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раскрывать смысл закона Авогадро;</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раскрывать смысл понятий «тепловой эффект реакции», «молярный объем»;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физические и химические свойства воды;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раскрывать смысл понятия «раствор»;</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вычислять массовую долю растворенного вещества в растворе;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приготовлять растворы с определенной массовой долей растворенного вещества;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соединения изученных классов неорганических веществ;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физические и химические свойства основных классов неорганических веществ: оксидов, кислот, оснований, солей;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принадлежность веществ к определенному классу соединений;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формулы неорганических соединений изученных классов;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проводить опыты, подтверждающие химические свойства изученных классов неорганических веществ;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распознавать опытным путем растворы кислот и щелочей по изменению окраски индикатора;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взаимосвязь между классами неорганических соединений;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раскрывать смысл Периодического закона Д.И. Менделеева;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объяснять закономерности изменения строения атомов, свойств элементов в пределах малых периодов и главных подгрупп;</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схемы строения атомов первых 20 элементов периодической системы Д.И. Менделеева;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раскрывать смысл понятий: «химическая связь», «электроотрицательность»;</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зависимость физических свойств веществ от типа кристаллической решетки;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вид химической связи в неорганических соединениях;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изображать схемы строения молекул веществ, образованных разными видами химических связей;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степень окисления атома элемента в соединении;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раскрывать смысл теории электролитической диссоциации;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уравнения электролитической диссоциации кислот, щелочей, солей;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объяснять сущность процесса электролитической диссоциации и реакций ионного обмена;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полные и сокращенные ионные уравнения реакции обмена;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возможность протекания реакций ионного обмена;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проводить реакции, подтверждающие качественный состав различных веществ;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окислитель и восстановитель;</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уравнения окислительно-восстановительных реакций;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факторы, влияющие на скорость химической реакции;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классифицировать химические реакции по различным признакам;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взаимосвязь между составом, строением и свойствами неметаллов;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проводить опыты по получению, собиранию и изучению химических свойств газообразных веществ: углекислого газа, аммиака;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распознавать опытным путем газообразные вещества: углекислый газ и аммиак;</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взаимосвязь между составом, строением и свойствами металлов;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оценивать влияние химического загрязнения окружающей среды на организм человека;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грамотно обращаться с веществами в повседневной жизни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получит возможность научиться: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молекулярные и полные ионные уравнения по сокращенным ионным уравнениям;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составлять уравнения реакций, соответствующих последовательности превращений неорганических веществ различных классов;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приобретенные знания для экологически грамотного поведения в окружающей среде;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объективно оценивать информацию о веществах и химических процессах;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критически относиться к псевдонаучной информации, недобросовестной рекламе в средствах массовой информации;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осознавать значение теоретических знаний по химии для практической деятельности человека;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134F28" w:rsidRPr="000C4111" w:rsidRDefault="006804D0" w:rsidP="00862643">
      <w:pPr>
        <w:pStyle w:val="2"/>
      </w:pPr>
      <w:bookmarkStart w:id="629" w:name="_Toc409691643"/>
      <w:bookmarkStart w:id="630" w:name="_Toc410653966"/>
      <w:bookmarkStart w:id="631" w:name="_Toc414553152"/>
      <w:bookmarkStart w:id="632" w:name="_Toc82160664"/>
      <w:r w:rsidRPr="000C4111">
        <w:t>1.2.5.14</w:t>
      </w:r>
      <w:r w:rsidR="00134F28" w:rsidRPr="000C4111">
        <w:t>. Изобразительное искусство</w:t>
      </w:r>
      <w:bookmarkEnd w:id="629"/>
      <w:bookmarkEnd w:id="630"/>
      <w:bookmarkEnd w:id="631"/>
      <w:bookmarkEnd w:id="632"/>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научится: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раскрывать смысл народных праздников и обрядов и их отражение в народном искусстве и в современной жизни;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создавать эскизы декоративного убранства русской избы;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создавать цветовую композицию внутреннего убранства избы;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специфику образного языка декоративно-прикладного искусства;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создавать самостоятельные варианты орнаментального построения вышивки с опорой на народные традиции;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создавать эскизы народного праздничного костюма, его отдельных элементов в цветовом решении;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основы народного орнамента; создавать орнаменты на основе народных традиций;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виды и материалы декоративно-прикладного искусства;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национальные особенности русского орнамента и орнаментов других народов России;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и характеризовать несколько народных художественных промыслов России;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объяснять разницу между предметом изображения, сюжетом и содержанием изображения;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композиционным навыкам работы, чувству ритма, работе с различными художественными материалами;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создавать образы, используя все выразительные возможности художественных материалов;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простым навыкам изображения с помощью пятна и тональных отношений;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навыку плоскостного силуэтного изображения обычных, простых предметов (кухонная утварь);</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изображать сложную форму предмета (силуэт) как соотношение простых геометрических фигур, соблюдая их пропорции;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создавать линейные изображения геометрических тел и натюрморт с натуры из геометрических тел;</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строить изображения простых предметов по правилам линейной перспективы;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передавать с помощью света характер формы и эмоциональное напряжение в композиции натюрморта;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творческому опыту выполнения графического натюрморта и гравюры наклейками на картоне;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выражать цветом в натюрморте собственное настроение и переживания;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перспективу в практической творческой работе;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навыкам изображения перспективных сокращений в зарисовках наблюдаемого;</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навыкам изображения уходящего вдаль пространства, применяя правила линейной и воздушной перспективы;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видеть, наблюдать и эстетически переживать изменчивость цветового состояния и настроения в природе;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навыкам создания пейзажных зарисовок;</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и характеризовать понятия: пространство, ракурс, воздушная перспектива;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пользоваться правилами работы на пленэре;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навыкам композиции, наблюдательной перспективы и ритмической организации плоскости изображения;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различать и характеризовать понятия: эпический пейзаж, романтический пейзаж, пейзаж настроения, пленэр, импрессионизм;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и характеризовать виды портрета;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и характеризовать основы изображения головы человека;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пользоваться навыками работы с доступными скульптурными материалами;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видеть конструктивную форму предмета, владеть первичными навыками плоского и объемного изображения предмета и группы предметов;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графические материалы в работе над портретом;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образные возможности освещения в портрете;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пользоваться правилами схематического построения головы человека в рисунке;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имена выдающихся русских и зарубежных художников - портретистов и определять их произведения;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навыкам передачи в плоскостном изображении простых движений фигуры человека;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навыкам понимания особенностей восприятия скульптурного образа;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навыкам лепки и работы с пластилином или глиной;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объяснять понятия «тема», «содержание», «сюжет» в произведениях станковой живописи;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изобразительным и композиционным навыкам в процессе работы над эскизом;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узнавать и объяснять понятия «тематическая картина», «станковая живопись»;</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перечислять и характеризовать основные жанры сюжетно- тематической картины;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узнавать и характеризовать несколько классических произведений и называть имена великих русских мастеров исторической картины;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значение тематической картины XIX века в развитии русской культуры;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имена нескольких известных художников объединения «Мир искусства» и их наиболее известные произведения;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творческому опыту по разработке и созданию изобразительного образа на выбранный исторический сюжет;</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творческому опыту по разработке художественного проекта –разработки композиции на историческую тему;</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творческому опыту создания композиции на основе библейских сюжетов;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имена великих европейских и русских художников, творивших на библейские темы;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узнавать и характеризовать произведения великих европейских и русских художников на библейские темы;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роль монументальных памятников в жизни общества;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рассуждать об особенностях художественного образа советского народа в годы Великой Отечественной войны;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описывать и характеризовать выдающиеся монументальные памятники и ансамбли, посвященные Великой Отечественной войне;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творческому опыту лепки памятника, посвященного значимому историческому событию или историческому герою;</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художественно-выразительные средства произведений изобразительного искусства XX века;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культуре зрительского восприятия;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временные и пространственные искусства;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разницу между реальностью и художественным образом;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представлениям об искусстве иллюстрации и творчестве известных иллюстраторов книг. И.Я. Билибин. В.А. Милашевский. В.А. Фаворский;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опыту художественного иллюстрирования и навыкам работы графическими материалами;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представлениям об анималистическом жанре изобразительного искусства и творчестве художников-анималистов;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опыту художественного творчества по созданию стилизованных образов животных;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систематизировать и характеризовать основные этапы развития и истории архитектуры и дизайна;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распознавать объект и пространство в конструктивных видах искусства;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сочетание различных объемов в здании;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единство художественного и функционального в вещи, форму и материал;</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иметь общее представление и рассказывать об особенностях архитектурно-художественных стилей разных эпох;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тенденции и перспективы развития современной архитектуры;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образно-стилевой язык архитектуры прошлого;</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и различать малые формы архитектуры и дизайна в пространстве городской среды;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плоскостную композицию как возможное схематическое изображение объемов при взгляде на них сверху;</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осознавать чертеж как плоскостное изображение объемов, когда точка – вертикаль, круг – цилиндр, шар и т. д.;</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в создаваемых пространственных композициях доминантный объект и вспомогательные соединительные элементы;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навыки формообразования, использования объемов в дизайне и архитектуре (макеты из бумаги, картона, пластилина);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создавать композиционные макеты объектов на предметной плоскости и в пространстве;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создавать практические творческие композиции в технике коллажа, дизайн-проектов;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приобретать общее представление о традициях ландшафтно-парковой архитектуры;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основные школы садово-паркового искусства;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основы краткой истории русской усадебной культуры XVIII – XIX веков;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и раскрывать смысл основ искусства флористики;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основы краткой истории костюма;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и раскрывать смысл композиционно-конструктивных принципов дизайна одежды;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навыки сочинения объемно-пространственной композиции в формировании букета по принципам икэбаны;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отражать в эскизном проекте дизайна сада образно-архитектурный композиционный замысел;</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узнавать и характеризовать памятники архитектуры Древнего Киева. София Киевская. Фрески. Мозаики;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узнавать и описывать памятники шатрового зодчества;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особенности церкви Вознесения в селе Коломенском и храма Покрова-на-Рву;</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раскрывать особенности новых иконописных традиций в XVII веке. Отличать по характерным особенностям икону и парсуну;</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стилевые особенности разных школ архитектуры Древней Руси;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создавать с натуры и по воображению архитектурные образы графическими материалами и др.;</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сравнивать, сопоставлять и анализировать произведения живописи Древней Руси;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рассуждать о значении художественного образа древнерусской культуры;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ориентироваться в широком разнообразии стилей и направлений изобразительного искусства и архитектуры XVIII – XIX веков;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в речи новые термины, связанные со стилями в изобразительном искусстве и архитектуре XVIII – XIX веков;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выявлять и называть характерные особенности русской портретной живописи XVIII века;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признаки и особенности московского барокко;</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создавать разнообразные творческие работы (фантазийные конструкции) в материале.</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получит возможность научиться: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выделять признаки для установления стилевых связей в процессе изучения изобразительного искусства;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специфику изображения в полиграфии;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формы полиграфической продукции: книги, журналы, плакаты, афиши и др.);</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и характеризовать типы изображения в полиграфии (графическое, живописное, компьютерное, фотографическое);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проектировать обложку книги, рекламы открытки, визитки и др.;</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создавать художественную композицию макета книги, журнала;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имена великих русских живописцев и архитекторов XVIII – XIX веков;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и характеризовать произведения изобразительного искусства и архитектуры русских художников XVIII – XIX веков;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имена выдающихся русских художников-ваятелей XVIII века и определять скульптурные памятники;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имена выдающихся художников «Товарищества передвижников» и определять их произведения живописи;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имена выдающихся русских художников-пейзажистов XIX века и определять произведения пейзажной живописи;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понимать особенности исторического жанра, определять произведения исторической живописи;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«Русский стиль» в архитектуре модерна, называть памятники архитектуры модерна;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имена выдающихся русских художников-ваятелей второй половины XIX века и определять памятники монументальной скульптуры;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создавать разнообразные творческие работы (фантазийные конструкции) в материале;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узнавать основные художественные направления в искусстве XIX и XX веков;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узнавать, называть основные художественные стили в европейском и русском искусстве и время их развития в истории культуры;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творческий опыт разработки художественного проекта – создания композиции на определенную тему;</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смысл традиций и новаторства в изобразительном искусстве XX века. Модерн. Авангард. Сюрреализм;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стиль модерн в архитектуре. Ф.О. Шехтель. А. Гауди;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создавать с натуры и по воображению архитектурные образы графическими материалами и др.;</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работать над эскизом монументального произведения (витраж, мозаика, роспись, монументальная скульптура);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выразительный язык при моделировании архитектурного пространства;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крупнейшие художественные музеи мира и России;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получать представления об особенностях художественных коллекций крупнейших музеев мира;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навыки коллективной работы над объемно- пространственной композицией;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основы сценографии как вида художественного творчества;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роль костюма, маски и грима в искусстве актерского перевоплощения;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имена российских художников (А.Я. Головин, А.Н. Бенуа, М.В. Добужинский);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особенности художественной фотографии;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выразительные средства художественной фотографии (композиция, план, ракурс, свет, ритм и др.);</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изобразительную природу экранных искусств;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характеризовать принципы киномонтажа в создании художественного образа;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понятия: игровой и документальный фильм;</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имена мастеров российского кинематографа. С.М. Эйзенштейн. А.А. Тарковский. С.Ф. Бондарчук. Н.С. Михалков;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основы искусства телевидения;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различия в творческой работе художника-живописца и сценографа;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полученные знания о типах оформления сцены при создании школьного спектакля;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добиваться в практической работе большей выразительности костюма и его стилевого единства со сценографией спектакля;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в своей съемочной практике ранее приобретенные знания и навыки композиции, чувства цвета, глубины пространства и т. д.;</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пользоваться компьютерной обработкой фотоснимка при исправлении отдельных недочетов и случайностей;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и объяснять синтетическую природу фильма;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первоначальные навыки в создании сценария и замысла фильма;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полученные ранее знания по композиции и построению кадра;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первоначальные навыки операторской грамоты, техники съемки и компьютерного монтажа;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смотреть и анализировать с точки зрения режиссерского, монтажно-операторского искусства фильмы мастеров кино;</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опыт документальной съемки и тележурналистики для формирования школьного телевидения;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реализовывать сценарно-режиссерскую и операторскую грамоту в практике создания видео-этюда.</w:t>
      </w:r>
    </w:p>
    <w:p w:rsidR="00134F28" w:rsidRPr="000C4111" w:rsidRDefault="00134F28" w:rsidP="00367DB9">
      <w:pPr>
        <w:tabs>
          <w:tab w:val="left" w:pos="10206"/>
        </w:tabs>
        <w:spacing w:line="240" w:lineRule="auto"/>
        <w:ind w:hanging="142"/>
        <w:jc w:val="both"/>
        <w:rPr>
          <w:rFonts w:ascii="Times New Roman" w:hAnsi="Times New Roman"/>
          <w:sz w:val="24"/>
          <w:szCs w:val="24"/>
        </w:rPr>
      </w:pPr>
    </w:p>
    <w:p w:rsidR="00134F28" w:rsidRPr="000C4111" w:rsidRDefault="006804D0" w:rsidP="000141F9">
      <w:pPr>
        <w:pStyle w:val="2"/>
      </w:pPr>
      <w:bookmarkStart w:id="633" w:name="_Toc409691644"/>
      <w:bookmarkStart w:id="634" w:name="_Toc410653967"/>
      <w:bookmarkStart w:id="635" w:name="_Toc414553153"/>
      <w:bookmarkStart w:id="636" w:name="_Toc82160665"/>
      <w:r w:rsidRPr="000C4111">
        <w:t>1.2.5.15</w:t>
      </w:r>
      <w:r w:rsidR="00134F28" w:rsidRPr="000C4111">
        <w:t>. Музыка</w:t>
      </w:r>
      <w:bookmarkEnd w:id="633"/>
      <w:bookmarkEnd w:id="634"/>
      <w:bookmarkEnd w:id="635"/>
      <w:bookmarkEnd w:id="636"/>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научится: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значение интонации в музыке как носителя образного смысла;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средства музыкальной выразительности: мелодию, ритм, темп, динамику, лад;</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характер музыкальных образов (лирических, драматических, героических, романтических, эпических);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выявлять общее и особенное при сравнении музыкальных произведений на основе полученных знаний об интонационной природе музыки;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жизненно-образное содержание музыкальных произведений разных жанров;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и характеризовать приемы взаимодействия и развития образов музыкальных произведений;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многообразие музыкальных образов и способов их развития;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производить интонационно-образный анализ музыкального произведения;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основной принцип построения и развития музыки;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взаимосвязь жизненного содержания музыки и музыкальных образов;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значение устного народного музыкального творчества в развитии общей культуры народа;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основные жанры русской народной музыки: былины, лирические песни, частушки, разновидности обрядовых песен;</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специфику перевоплощения народной музыки в произведениях композиторов;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взаимосвязь профессиональной композиторской музыки и народного музыкального творчества;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основные признаки исторических эпох, стилевых направлений и национальных школ в западноевропейской музыке;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узнавать характерные черты и образцы творчества крупнейших русских и зарубежных композиторов;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выявлять общее и особенное при сравнении музыкальных произведений на основе полученных знаний о стилевых направлениях;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жанры вокальной, инструментальной, вокально-инструментальной, камерно-инструментальной, симфонической музыки;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узнавать формы построения музыки (двухчастную, трехчастную, вариации, рондо);</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тембры музыкальных инструментов;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и определять звучание музыкальных инструментов: духовых, струнных, ударных, современных электронных;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виды оркестров: симфонического, духового, камерного, оркестра народных инструментов, эстрадно-джазового оркестра;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владеть музыкальными терминами в пределах изучаемой темы;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характерные особенности музыкального языка;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эмоционально-образно воспринимать и характеризовать музыкальные произведения;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произведения выдающихся композиторов прошлого и современности;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единство жизненного содержания и художественной формы в различных музыкальных образах;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творчески интерпретировать содержание музыкальных произведений;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выявлять особенности интерпретации одной и той же художественной идеи, сюжета в творчестве различных композиторов;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интерпретацию классической музыки в современных обработках;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характерные признаки современной популярной музыки;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стили рок-музыки и ее отдельных направлений: рок-оперы, рок-н-ролла и др.;</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анализировать творчество исполнителей авторской песни;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выявлять особенности взаимодействия музыки с другими видами искусства;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находить жанровые параллели между музыкой и другими видами искусств;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сравнивать интонации музыкального, живописного и литературного произведений;</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взаимодействие музыки, изобразительного искусства и литературы на основе осознания специфики языка каждого из них;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находить ассоциативные связи между художественными образами музыки, изобразительного искусства и литературы;</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значимость музыки в творчестве писателей и поэтов;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называть и определять на слух мужские (тенор, баритон, бас) и женские (сопрано, меццо-сопрано, контральто) певческие голоса;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разновидности хоровых коллективов по стилю (манере) исполнения: народные, академические;</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владеть навыками вокально-хорового музицирования;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навыки вокально-хоровой работы при пении с музыкальным сопровождением и без сопровождения (a cappella);</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творчески интерпретировать содержание музыкального произведения в пении;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участвовать в коллективной исполнительской деятельности, используя различные формы индивидуального и группового музицирования;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размышлять о знакомом музыкальном произведении, высказывать суждения об основной идее, о средствах и формах ее воплощения;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 xml:space="preserve">передавать свои музыкальные впечатления в устной или письменной форме; </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проявлять творческую инициативу, участвуя в музыкально-эстетической деятельности;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специфику музыки как вида искусства и ее значение в жизни человека и общества;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эмоционально проживать исторические события и судьбы защитников Отечества, воплощаемые в музыкальных произведениях;</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lastRenderedPageBreak/>
        <w:t>приводить примеры выдающихся (в том числе современных) отечественных и зарубежных музыкальных исполнителей и исполнительских коллективов;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применять современные информационно-коммуникационные технологии для записи и воспроизведения музыки;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обосновывать собственные предпочтения, касающиеся музыкальных произведений различных стилей и жанров;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знания о музыке и музыкантах, полученные на занятиях, при составлении домашней фонотеки, видеотеки;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134F28" w:rsidRPr="000C4111" w:rsidRDefault="00134F28" w:rsidP="00367DB9">
      <w:pPr>
        <w:pStyle w:val="a8"/>
        <w:numPr>
          <w:ilvl w:val="0"/>
          <w:numId w:val="38"/>
        </w:numPr>
        <w:tabs>
          <w:tab w:val="left" w:pos="10206"/>
        </w:tabs>
        <w:ind w:left="0" w:hanging="142"/>
        <w:jc w:val="both"/>
        <w:rPr>
          <w:rFonts w:ascii="Times New Roman" w:hAnsi="Times New Roman"/>
          <w:b/>
          <w:szCs w:val="24"/>
        </w:rPr>
      </w:pPr>
      <w:r w:rsidRPr="000C4111">
        <w:rPr>
          <w:rFonts w:ascii="Times New Roman" w:hAnsi="Times New Roman"/>
          <w:b/>
          <w:szCs w:val="24"/>
        </w:rPr>
        <w:t>Выпускник получит возможность научиться: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особенности языка западноевропейской музыки на примере мадригала, мотета, кантаты, прелюдии, фуги, мессы, реквиема;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понимать особенности языка отечественной духовной и светской музыкальной культуры на примере канта, литургии, хорового концерта;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определять специфику духовной музыки в эпоху Средневековья;</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распознавать мелодику знаменного распева – основы древнерусской церковной музыки;</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выделять признаки для установления стилевых связей в процессе изучения музыкального искусства;</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исполнять свою партию в хоре в простейших двухголосных произведениях, в том числе с ориентацией на нотную запись;</w:t>
      </w:r>
    </w:p>
    <w:p w:rsidR="00134F28" w:rsidRPr="000C4111" w:rsidRDefault="00134F28" w:rsidP="00367DB9">
      <w:pPr>
        <w:pStyle w:val="a8"/>
        <w:numPr>
          <w:ilvl w:val="0"/>
          <w:numId w:val="38"/>
        </w:numPr>
        <w:tabs>
          <w:tab w:val="left" w:pos="10206"/>
        </w:tabs>
        <w:ind w:left="0" w:hanging="142"/>
        <w:jc w:val="both"/>
        <w:rPr>
          <w:rFonts w:ascii="Times New Roman" w:hAnsi="Times New Roman"/>
          <w:szCs w:val="24"/>
        </w:rPr>
      </w:pPr>
      <w:r w:rsidRPr="000C4111">
        <w:rPr>
          <w:rFonts w:ascii="Times New Roman" w:hAnsi="Times New Roman"/>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134F28" w:rsidRPr="000C4111" w:rsidRDefault="00134F28" w:rsidP="00367DB9">
      <w:pPr>
        <w:tabs>
          <w:tab w:val="left" w:pos="10206"/>
        </w:tabs>
        <w:spacing w:line="240" w:lineRule="auto"/>
        <w:ind w:hanging="142"/>
        <w:jc w:val="both"/>
        <w:rPr>
          <w:rFonts w:ascii="Times New Roman" w:hAnsi="Times New Roman"/>
          <w:sz w:val="24"/>
          <w:szCs w:val="24"/>
        </w:rPr>
      </w:pPr>
    </w:p>
    <w:p w:rsidR="00134F28" w:rsidRPr="000C4111" w:rsidRDefault="006804D0" w:rsidP="000141F9">
      <w:pPr>
        <w:pStyle w:val="2"/>
      </w:pPr>
      <w:bookmarkStart w:id="637" w:name="_Toc82160666"/>
      <w:r w:rsidRPr="000C4111">
        <w:t>1.2.5.16</w:t>
      </w:r>
      <w:r w:rsidR="00134F28" w:rsidRPr="000C4111">
        <w:t>. ТЕХНОЛОГИЯ</w:t>
      </w:r>
      <w:bookmarkEnd w:id="637"/>
    </w:p>
    <w:p w:rsidR="00134F28" w:rsidRPr="000C4111" w:rsidRDefault="00134F28" w:rsidP="00367DB9">
      <w:pPr>
        <w:pStyle w:val="-11"/>
        <w:numPr>
          <w:ilvl w:val="0"/>
          <w:numId w:val="38"/>
        </w:numPr>
        <w:tabs>
          <w:tab w:val="left" w:pos="10206"/>
        </w:tabs>
        <w:ind w:left="0" w:hanging="142"/>
        <w:jc w:val="both"/>
        <w:rPr>
          <w:b/>
          <w:lang w:eastAsia="en-US"/>
        </w:rPr>
      </w:pPr>
      <w:r w:rsidRPr="000C4111">
        <w:rPr>
          <w:b/>
          <w:lang w:eastAsia="en-US"/>
        </w:rPr>
        <w:t>Результаты по блокам содержания</w:t>
      </w:r>
    </w:p>
    <w:p w:rsidR="00134F28" w:rsidRPr="000C4111" w:rsidRDefault="00134F28" w:rsidP="00367DB9">
      <w:pPr>
        <w:pStyle w:val="-11"/>
        <w:numPr>
          <w:ilvl w:val="0"/>
          <w:numId w:val="38"/>
        </w:numPr>
        <w:tabs>
          <w:tab w:val="left" w:pos="10206"/>
        </w:tabs>
        <w:ind w:left="0" w:hanging="142"/>
        <w:jc w:val="both"/>
        <w:rPr>
          <w:b/>
          <w:lang w:eastAsia="en-US"/>
        </w:rPr>
      </w:pPr>
      <w:r w:rsidRPr="000C4111">
        <w:rPr>
          <w:b/>
          <w:lang w:eastAsia="en-US"/>
        </w:rPr>
        <w:t>Современные технологии и перспективы их развития</w:t>
      </w:r>
    </w:p>
    <w:p w:rsidR="00002DEC" w:rsidRPr="000C4111" w:rsidRDefault="00002DEC" w:rsidP="00367DB9">
      <w:pPr>
        <w:spacing w:after="300" w:line="293" w:lineRule="atLeast"/>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Выпускник научится: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38" w:name="102006"/>
      <w:bookmarkEnd w:id="638"/>
      <w:r w:rsidRPr="000C4111">
        <w:rPr>
          <w:rFonts w:ascii="Times New Roman" w:eastAsia="Times New Roman" w:hAnsi="Times New Roman"/>
          <w:color w:val="000000"/>
          <w:sz w:val="24"/>
          <w:szCs w:val="24"/>
          <w:lang w:eastAsia="ru-RU"/>
        </w:rPr>
        <w:t>- называть и характеризовать актуальные и перспективные технологии материальной и нематериальной сферы;</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39" w:name="102007"/>
      <w:bookmarkEnd w:id="639"/>
      <w:r w:rsidRPr="000C4111">
        <w:rPr>
          <w:rFonts w:ascii="Times New Roman" w:eastAsia="Times New Roman" w:hAnsi="Times New Roman"/>
          <w:color w:val="000000"/>
          <w:sz w:val="24"/>
          <w:szCs w:val="24"/>
          <w:lang w:eastAsia="ru-RU"/>
        </w:rPr>
        <w:t>- 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40" w:name="102008"/>
      <w:bookmarkEnd w:id="640"/>
      <w:r w:rsidRPr="000C4111">
        <w:rPr>
          <w:rFonts w:ascii="Times New Roman" w:eastAsia="Times New Roman" w:hAnsi="Times New Roman"/>
          <w:color w:val="000000"/>
          <w:sz w:val="24"/>
          <w:szCs w:val="24"/>
          <w:lang w:eastAsia="ru-RU"/>
        </w:rPr>
        <w:t>Выпускник получит возможность научиться: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41" w:name="102009"/>
      <w:bookmarkEnd w:id="641"/>
      <w:r w:rsidRPr="000C4111">
        <w:rPr>
          <w:rFonts w:ascii="Times New Roman" w:eastAsia="Times New Roman" w:hAnsi="Times New Roman"/>
          <w:i/>
          <w:iCs/>
          <w:color w:val="000000"/>
          <w:sz w:val="24"/>
          <w:szCs w:val="24"/>
          <w:bdr w:val="none" w:sz="0" w:space="0" w:color="auto" w:frame="1"/>
          <w:lang w:eastAsia="ru-RU"/>
        </w:rPr>
        <w:t>- осуществлять анализ и давать аргументированный прогноз развития технологий в сферах, рассматриваемых в рамках предметной области;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42" w:name="102010"/>
      <w:bookmarkEnd w:id="642"/>
      <w:r w:rsidRPr="000C4111">
        <w:rPr>
          <w:rFonts w:ascii="Times New Roman" w:eastAsia="Times New Roman" w:hAnsi="Times New Roman"/>
          <w:i/>
          <w:iCs/>
          <w:color w:val="000000"/>
          <w:sz w:val="24"/>
          <w:szCs w:val="24"/>
          <w:bdr w:val="none" w:sz="0" w:space="0" w:color="auto" w:frame="1"/>
          <w:lang w:eastAsia="ru-RU"/>
        </w:rPr>
        <w:t>- 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134F28" w:rsidRPr="000C4111" w:rsidRDefault="00134F28" w:rsidP="00367DB9">
      <w:pPr>
        <w:pStyle w:val="-11"/>
        <w:numPr>
          <w:ilvl w:val="0"/>
          <w:numId w:val="38"/>
        </w:numPr>
        <w:tabs>
          <w:tab w:val="left" w:pos="10206"/>
        </w:tabs>
        <w:ind w:left="0" w:hanging="142"/>
        <w:jc w:val="both"/>
        <w:rPr>
          <w:b/>
          <w:lang w:eastAsia="en-US"/>
        </w:rPr>
      </w:pPr>
      <w:r w:rsidRPr="000C4111">
        <w:rPr>
          <w:b/>
          <w:lang w:eastAsia="en-US"/>
        </w:rPr>
        <w:t>Формирование технологической культуры и проектно-технологического мышления обучающихся</w:t>
      </w:r>
    </w:p>
    <w:p w:rsidR="00002DEC" w:rsidRPr="000C4111" w:rsidRDefault="00002DEC" w:rsidP="00367DB9">
      <w:pPr>
        <w:shd w:val="clear" w:color="auto" w:fill="FFFFFF"/>
        <w:spacing w:after="300" w:line="293" w:lineRule="atLeast"/>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Выпускник научится: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43" w:name="102013"/>
      <w:bookmarkEnd w:id="643"/>
      <w:r w:rsidRPr="000C4111">
        <w:rPr>
          <w:rFonts w:ascii="Times New Roman" w:eastAsia="Times New Roman" w:hAnsi="Times New Roman"/>
          <w:color w:val="000000"/>
          <w:sz w:val="24"/>
          <w:szCs w:val="24"/>
          <w:lang w:eastAsia="ru-RU"/>
        </w:rPr>
        <w:t>- выявлять и формулировать проблему, требующую технологического решения;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44" w:name="102014"/>
      <w:bookmarkEnd w:id="644"/>
      <w:r w:rsidRPr="000C4111">
        <w:rPr>
          <w:rFonts w:ascii="Times New Roman" w:eastAsia="Times New Roman" w:hAnsi="Times New Roman"/>
          <w:color w:val="000000"/>
          <w:sz w:val="24"/>
          <w:szCs w:val="24"/>
          <w:lang w:eastAsia="ru-RU"/>
        </w:rPr>
        <w:lastRenderedPageBreak/>
        <w:t>- определять цели проектирования субъективно нового продукта или технологического решения;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45" w:name="102015"/>
      <w:bookmarkEnd w:id="645"/>
      <w:r w:rsidRPr="000C4111">
        <w:rPr>
          <w:rFonts w:ascii="Times New Roman" w:eastAsia="Times New Roman" w:hAnsi="Times New Roman"/>
          <w:color w:val="000000"/>
          <w:sz w:val="24"/>
          <w:szCs w:val="24"/>
          <w:lang w:eastAsia="ru-RU"/>
        </w:rPr>
        <w:t>- 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46" w:name="102016"/>
      <w:bookmarkEnd w:id="646"/>
      <w:r w:rsidRPr="000C4111">
        <w:rPr>
          <w:rFonts w:ascii="Times New Roman" w:eastAsia="Times New Roman" w:hAnsi="Times New Roman"/>
          <w:color w:val="000000"/>
          <w:sz w:val="24"/>
          <w:szCs w:val="24"/>
          <w:lang w:eastAsia="ru-RU"/>
        </w:rPr>
        <w:t>- планировать этапы выполнения работ и ресурсы для достижения целей проектирования;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47" w:name="102017"/>
      <w:bookmarkEnd w:id="647"/>
      <w:r w:rsidRPr="000C4111">
        <w:rPr>
          <w:rFonts w:ascii="Times New Roman" w:eastAsia="Times New Roman" w:hAnsi="Times New Roman"/>
          <w:color w:val="000000"/>
          <w:sz w:val="24"/>
          <w:szCs w:val="24"/>
          <w:lang w:eastAsia="ru-RU"/>
        </w:rPr>
        <w:t>- применять базовые принципы управления проектами;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48" w:name="102018"/>
      <w:bookmarkEnd w:id="648"/>
      <w:r w:rsidRPr="000C4111">
        <w:rPr>
          <w:rFonts w:ascii="Times New Roman" w:eastAsia="Times New Roman" w:hAnsi="Times New Roman"/>
          <w:color w:val="000000"/>
          <w:sz w:val="24"/>
          <w:szCs w:val="24"/>
          <w:lang w:eastAsia="ru-RU"/>
        </w:rPr>
        <w:t>- следовать технологическому процессу, в том числе в процессе изготовления субъективно нового продукта;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49" w:name="102019"/>
      <w:bookmarkEnd w:id="649"/>
      <w:r w:rsidRPr="000C4111">
        <w:rPr>
          <w:rFonts w:ascii="Times New Roman" w:eastAsia="Times New Roman" w:hAnsi="Times New Roman"/>
          <w:color w:val="000000"/>
          <w:sz w:val="24"/>
          <w:szCs w:val="24"/>
          <w:lang w:eastAsia="ru-RU"/>
        </w:rPr>
        <w:t>- оценивать условия применимости технологии, в том числе с позиций экологической защищенности;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50" w:name="102020"/>
      <w:bookmarkEnd w:id="650"/>
      <w:r w:rsidRPr="000C4111">
        <w:rPr>
          <w:rFonts w:ascii="Times New Roman" w:eastAsia="Times New Roman" w:hAnsi="Times New Roman"/>
          <w:color w:val="000000"/>
          <w:sz w:val="24"/>
          <w:szCs w:val="24"/>
          <w:lang w:eastAsia="ru-RU"/>
        </w:rPr>
        <w:t>- 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51" w:name="102021"/>
      <w:bookmarkEnd w:id="651"/>
      <w:r w:rsidRPr="000C4111">
        <w:rPr>
          <w:rFonts w:ascii="Times New Roman" w:eastAsia="Times New Roman" w:hAnsi="Times New Roman"/>
          <w:color w:val="000000"/>
          <w:sz w:val="24"/>
          <w:szCs w:val="24"/>
          <w:lang w:eastAsia="ru-RU"/>
        </w:rPr>
        <w:t>- 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52" w:name="102022"/>
      <w:bookmarkEnd w:id="652"/>
      <w:r w:rsidRPr="000C4111">
        <w:rPr>
          <w:rFonts w:ascii="Times New Roman" w:eastAsia="Times New Roman" w:hAnsi="Times New Roman"/>
          <w:color w:val="000000"/>
          <w:sz w:val="24"/>
          <w:szCs w:val="24"/>
          <w:lang w:eastAsia="ru-RU"/>
        </w:rPr>
        <w:t>- проводить оценку и испытание полученного продукта;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53" w:name="102023"/>
      <w:bookmarkEnd w:id="653"/>
      <w:r w:rsidRPr="000C4111">
        <w:rPr>
          <w:rFonts w:ascii="Times New Roman" w:eastAsia="Times New Roman" w:hAnsi="Times New Roman"/>
          <w:color w:val="000000"/>
          <w:sz w:val="24"/>
          <w:szCs w:val="24"/>
          <w:lang w:eastAsia="ru-RU"/>
        </w:rPr>
        <w:t>- проводить анализ потребностей в тех или иных материальных или информационных продуктах;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54" w:name="102024"/>
      <w:bookmarkEnd w:id="654"/>
      <w:r w:rsidRPr="000C4111">
        <w:rPr>
          <w:rFonts w:ascii="Times New Roman" w:eastAsia="Times New Roman" w:hAnsi="Times New Roman"/>
          <w:color w:val="000000"/>
          <w:sz w:val="24"/>
          <w:szCs w:val="24"/>
          <w:lang w:eastAsia="ru-RU"/>
        </w:rPr>
        <w:t>- описывать технологическое решение с помощью текста, схемы, рисунка, графического изображения и их сочетаний;</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55" w:name="102025"/>
      <w:bookmarkEnd w:id="655"/>
      <w:r w:rsidRPr="000C4111">
        <w:rPr>
          <w:rFonts w:ascii="Times New Roman" w:eastAsia="Times New Roman" w:hAnsi="Times New Roman"/>
          <w:color w:val="000000"/>
          <w:sz w:val="24"/>
          <w:szCs w:val="24"/>
          <w:lang w:eastAsia="ru-RU"/>
        </w:rPr>
        <w:t>- анализировать возможные технологические решения, определять их достоинства и недостатки в контексте заданной ситуации;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56" w:name="102026"/>
      <w:bookmarkEnd w:id="656"/>
      <w:r w:rsidRPr="000C4111">
        <w:rPr>
          <w:rFonts w:ascii="Times New Roman" w:eastAsia="Times New Roman" w:hAnsi="Times New Roman"/>
          <w:color w:val="000000"/>
          <w:sz w:val="24"/>
          <w:szCs w:val="24"/>
          <w:lang w:eastAsia="ru-RU"/>
        </w:rPr>
        <w:t>- 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57" w:name="102027"/>
      <w:bookmarkEnd w:id="657"/>
      <w:r w:rsidRPr="000C4111">
        <w:rPr>
          <w:rFonts w:ascii="Times New Roman" w:eastAsia="Times New Roman" w:hAnsi="Times New Roman"/>
          <w:color w:val="000000"/>
          <w:sz w:val="24"/>
          <w:szCs w:val="24"/>
          <w:lang w:eastAsia="ru-RU"/>
        </w:rPr>
        <w:t>- проводить и анализировать разработку и/или реализацию продуктовых проектов, предполагающих: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58" w:name="102028"/>
      <w:bookmarkEnd w:id="658"/>
      <w:r w:rsidRPr="000C4111">
        <w:rPr>
          <w:rFonts w:ascii="Times New Roman" w:eastAsia="Times New Roman" w:hAnsi="Times New Roman"/>
          <w:color w:val="000000"/>
          <w:sz w:val="24"/>
          <w:szCs w:val="24"/>
          <w:lang w:eastAsia="ru-RU"/>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59" w:name="102029"/>
      <w:bookmarkEnd w:id="659"/>
      <w:r w:rsidRPr="000C4111">
        <w:rPr>
          <w:rFonts w:ascii="Times New Roman" w:eastAsia="Times New Roman" w:hAnsi="Times New Roman"/>
          <w:color w:val="000000"/>
          <w:sz w:val="24"/>
          <w:szCs w:val="24"/>
          <w:lang w:eastAsia="ru-RU"/>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60" w:name="102030"/>
      <w:bookmarkEnd w:id="660"/>
      <w:r w:rsidRPr="000C4111">
        <w:rPr>
          <w:rFonts w:ascii="Times New Roman" w:eastAsia="Times New Roman" w:hAnsi="Times New Roman"/>
          <w:color w:val="000000"/>
          <w:sz w:val="24"/>
          <w:szCs w:val="24"/>
          <w:lang w:eastAsia="ru-RU"/>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61" w:name="102031"/>
      <w:bookmarkEnd w:id="661"/>
      <w:r w:rsidRPr="000C4111">
        <w:rPr>
          <w:rFonts w:ascii="Times New Roman" w:eastAsia="Times New Roman" w:hAnsi="Times New Roman"/>
          <w:color w:val="000000"/>
          <w:sz w:val="24"/>
          <w:szCs w:val="24"/>
          <w:lang w:eastAsia="ru-RU"/>
        </w:rPr>
        <w:t>- встраивание созданного информационного продукта в заданную оболочку,</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62" w:name="102032"/>
      <w:bookmarkEnd w:id="662"/>
      <w:r w:rsidRPr="000C4111">
        <w:rPr>
          <w:rFonts w:ascii="Times New Roman" w:eastAsia="Times New Roman" w:hAnsi="Times New Roman"/>
          <w:color w:val="000000"/>
          <w:sz w:val="24"/>
          <w:szCs w:val="24"/>
          <w:lang w:eastAsia="ru-RU"/>
        </w:rPr>
        <w:t>- изготовление информационного продукта по заданному алгоритму в заданной оболочке;</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63" w:name="102033"/>
      <w:bookmarkEnd w:id="663"/>
      <w:r w:rsidRPr="000C4111">
        <w:rPr>
          <w:rFonts w:ascii="Times New Roman" w:eastAsia="Times New Roman" w:hAnsi="Times New Roman"/>
          <w:color w:val="000000"/>
          <w:sz w:val="24"/>
          <w:szCs w:val="24"/>
          <w:lang w:eastAsia="ru-RU"/>
        </w:rPr>
        <w:t>- проводить и анализировать разработку и/или реализацию технологических проектов, предполагающих: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64" w:name="102034"/>
      <w:bookmarkEnd w:id="664"/>
      <w:r w:rsidRPr="000C4111">
        <w:rPr>
          <w:rFonts w:ascii="Times New Roman" w:eastAsia="Times New Roman" w:hAnsi="Times New Roman"/>
          <w:color w:val="000000"/>
          <w:sz w:val="24"/>
          <w:szCs w:val="24"/>
          <w:lang w:eastAsia="ru-RU"/>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65" w:name="102035"/>
      <w:bookmarkEnd w:id="665"/>
      <w:r w:rsidRPr="000C4111">
        <w:rPr>
          <w:rFonts w:ascii="Times New Roman" w:eastAsia="Times New Roman" w:hAnsi="Times New Roman"/>
          <w:color w:val="000000"/>
          <w:sz w:val="24"/>
          <w:szCs w:val="24"/>
          <w:lang w:eastAsia="ru-RU"/>
        </w:rPr>
        <w:t>- разработку инструкций и иной технологической документации для исполнителей,</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66" w:name="102036"/>
      <w:bookmarkEnd w:id="666"/>
      <w:r w:rsidRPr="000C4111">
        <w:rPr>
          <w:rFonts w:ascii="Times New Roman" w:eastAsia="Times New Roman" w:hAnsi="Times New Roman"/>
          <w:color w:val="000000"/>
          <w:sz w:val="24"/>
          <w:szCs w:val="24"/>
          <w:lang w:eastAsia="ru-RU"/>
        </w:rPr>
        <w:t>- разработку способа или процесса получения материального и информационного продукта с заданными свойствами;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67" w:name="102037"/>
      <w:bookmarkEnd w:id="667"/>
      <w:r w:rsidRPr="000C4111">
        <w:rPr>
          <w:rFonts w:ascii="Times New Roman" w:eastAsia="Times New Roman" w:hAnsi="Times New Roman"/>
          <w:color w:val="000000"/>
          <w:sz w:val="24"/>
          <w:szCs w:val="24"/>
          <w:lang w:eastAsia="ru-RU"/>
        </w:rPr>
        <w:t>- проводить анализ конструкции и конструирование механизмов, простейших роботов с помощью материального или виртуального конструктора;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68" w:name="102038"/>
      <w:bookmarkEnd w:id="668"/>
      <w:r w:rsidRPr="000C4111">
        <w:rPr>
          <w:rFonts w:ascii="Times New Roman" w:eastAsia="Times New Roman" w:hAnsi="Times New Roman"/>
          <w:color w:val="000000"/>
          <w:sz w:val="24"/>
          <w:szCs w:val="24"/>
          <w:lang w:eastAsia="ru-RU"/>
        </w:rPr>
        <w:t>- выполнять чертежи и эскизы, а также работать в системах автоматизированного проектирования;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69" w:name="102039"/>
      <w:bookmarkEnd w:id="669"/>
      <w:r w:rsidRPr="000C4111">
        <w:rPr>
          <w:rFonts w:ascii="Times New Roman" w:eastAsia="Times New Roman" w:hAnsi="Times New Roman"/>
          <w:color w:val="000000"/>
          <w:sz w:val="24"/>
          <w:szCs w:val="24"/>
          <w:lang w:eastAsia="ru-RU"/>
        </w:rPr>
        <w:t>- выполнять базовые операции редактора компьютерного трехмерного проектирования (на выбор образовательной организации).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70" w:name="102040"/>
      <w:bookmarkEnd w:id="670"/>
      <w:r w:rsidRPr="000C4111">
        <w:rPr>
          <w:rFonts w:ascii="Times New Roman" w:eastAsia="Times New Roman" w:hAnsi="Times New Roman"/>
          <w:color w:val="000000"/>
          <w:sz w:val="24"/>
          <w:szCs w:val="24"/>
          <w:lang w:eastAsia="ru-RU"/>
        </w:rPr>
        <w:t>Выпускник получит возможность научиться: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71" w:name="102041"/>
      <w:bookmarkEnd w:id="671"/>
      <w:r w:rsidRPr="000C4111">
        <w:rPr>
          <w:rFonts w:ascii="Times New Roman" w:eastAsia="Times New Roman" w:hAnsi="Times New Roman"/>
          <w:i/>
          <w:iCs/>
          <w:color w:val="000000"/>
          <w:sz w:val="24"/>
          <w:szCs w:val="24"/>
          <w:bdr w:val="none" w:sz="0" w:space="0" w:color="auto" w:frame="1"/>
          <w:lang w:eastAsia="ru-RU"/>
        </w:rPr>
        <w:lastRenderedPageBreak/>
        <w:t>- 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72" w:name="102042"/>
      <w:bookmarkEnd w:id="672"/>
      <w:r w:rsidRPr="000C4111">
        <w:rPr>
          <w:rFonts w:ascii="Times New Roman" w:eastAsia="Times New Roman" w:hAnsi="Times New Roman"/>
          <w:i/>
          <w:iCs/>
          <w:color w:val="000000"/>
          <w:sz w:val="24"/>
          <w:szCs w:val="24"/>
          <w:bdr w:val="none" w:sz="0" w:space="0" w:color="auto" w:frame="1"/>
          <w:lang w:eastAsia="ru-RU"/>
        </w:rPr>
        <w:t>- 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673" w:name="102043"/>
      <w:bookmarkEnd w:id="673"/>
      <w:r w:rsidRPr="000C4111">
        <w:rPr>
          <w:rFonts w:ascii="Times New Roman" w:eastAsia="Times New Roman" w:hAnsi="Times New Roman"/>
          <w:i/>
          <w:iCs/>
          <w:color w:val="000000"/>
          <w:sz w:val="24"/>
          <w:szCs w:val="24"/>
          <w:bdr w:val="none" w:sz="0" w:space="0" w:color="auto" w:frame="1"/>
          <w:lang w:eastAsia="ru-RU"/>
        </w:rPr>
        <w:t>- оценивать коммерческий потенциал продукта и/или технологии.</w:t>
      </w:r>
    </w:p>
    <w:p w:rsidR="00134F28" w:rsidRPr="000C4111" w:rsidRDefault="00134F28" w:rsidP="00367DB9">
      <w:pPr>
        <w:pStyle w:val="-11"/>
        <w:tabs>
          <w:tab w:val="left" w:pos="10206"/>
        </w:tabs>
        <w:ind w:left="0"/>
        <w:jc w:val="both"/>
        <w:rPr>
          <w:b/>
          <w:lang w:eastAsia="en-US"/>
        </w:rPr>
      </w:pPr>
      <w:r w:rsidRPr="000C4111">
        <w:rPr>
          <w:b/>
          <w:lang w:eastAsia="en-US"/>
        </w:rPr>
        <w:t>Построение образовательных траекторий и планов в области профессионального самоопределения</w:t>
      </w:r>
    </w:p>
    <w:p w:rsidR="00002DEC" w:rsidRPr="000C4111" w:rsidRDefault="00002DEC" w:rsidP="00367DB9">
      <w:pPr>
        <w:spacing w:after="300" w:line="293" w:lineRule="atLeast"/>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Выпускник научится: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74" w:name="102046"/>
      <w:bookmarkEnd w:id="674"/>
      <w:r w:rsidRPr="000C4111">
        <w:rPr>
          <w:rFonts w:ascii="Times New Roman" w:eastAsia="Times New Roman" w:hAnsi="Times New Roman"/>
          <w:color w:val="000000"/>
          <w:sz w:val="24"/>
          <w:szCs w:val="24"/>
          <w:lang w:eastAsia="ru-RU"/>
        </w:rPr>
        <w:t>- характеризовать группы профессий, относящихся к актуальному технологическому укладу;</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75" w:name="102047"/>
      <w:bookmarkEnd w:id="675"/>
      <w:r w:rsidRPr="000C4111">
        <w:rPr>
          <w:rFonts w:ascii="Times New Roman" w:eastAsia="Times New Roman" w:hAnsi="Times New Roman"/>
          <w:color w:val="000000"/>
          <w:sz w:val="24"/>
          <w:szCs w:val="24"/>
          <w:lang w:eastAsia="ru-RU"/>
        </w:rPr>
        <w:t>- характеризовать ситуацию на региональном рынке труда, называть тенденции ее развития;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76" w:name="102048"/>
      <w:bookmarkEnd w:id="676"/>
      <w:r w:rsidRPr="000C4111">
        <w:rPr>
          <w:rFonts w:ascii="Times New Roman" w:eastAsia="Times New Roman" w:hAnsi="Times New Roman"/>
          <w:color w:val="000000"/>
          <w:sz w:val="24"/>
          <w:szCs w:val="24"/>
          <w:lang w:eastAsia="ru-RU"/>
        </w:rPr>
        <w:t>- разъяснять социальное значение групп профессий, востребованных на региональном рынке труда;</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77" w:name="102049"/>
      <w:bookmarkEnd w:id="677"/>
      <w:r w:rsidRPr="000C4111">
        <w:rPr>
          <w:rFonts w:ascii="Times New Roman" w:eastAsia="Times New Roman" w:hAnsi="Times New Roman"/>
          <w:color w:val="000000"/>
          <w:sz w:val="24"/>
          <w:szCs w:val="24"/>
          <w:lang w:eastAsia="ru-RU"/>
        </w:rPr>
        <w:t>- 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78" w:name="102050"/>
      <w:bookmarkEnd w:id="678"/>
      <w:r w:rsidRPr="000C4111">
        <w:rPr>
          <w:rFonts w:ascii="Times New Roman" w:eastAsia="Times New Roman" w:hAnsi="Times New Roman"/>
          <w:color w:val="000000"/>
          <w:sz w:val="24"/>
          <w:szCs w:val="24"/>
          <w:lang w:eastAsia="ru-RU"/>
        </w:rPr>
        <w:t>- 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79" w:name="102051"/>
      <w:bookmarkEnd w:id="679"/>
      <w:r w:rsidRPr="000C4111">
        <w:rPr>
          <w:rFonts w:ascii="Times New Roman" w:eastAsia="Times New Roman" w:hAnsi="Times New Roman"/>
          <w:color w:val="000000"/>
          <w:sz w:val="24"/>
          <w:szCs w:val="24"/>
          <w:lang w:eastAsia="ru-RU"/>
        </w:rPr>
        <w:t>Выпускник получит возможность научиться: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80" w:name="102052"/>
      <w:bookmarkEnd w:id="680"/>
      <w:r w:rsidRPr="000C4111">
        <w:rPr>
          <w:rFonts w:ascii="Times New Roman" w:eastAsia="Times New Roman" w:hAnsi="Times New Roman"/>
          <w:i/>
          <w:iCs/>
          <w:color w:val="000000"/>
          <w:sz w:val="24"/>
          <w:szCs w:val="24"/>
          <w:bdr w:val="none" w:sz="0" w:space="0" w:color="auto" w:frame="1"/>
          <w:lang w:eastAsia="ru-RU"/>
        </w:rPr>
        <w:t>- предлагать альтернативные варианты образовательной траектории для профессионального развития;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81" w:name="102053"/>
      <w:bookmarkEnd w:id="681"/>
      <w:r w:rsidRPr="000C4111">
        <w:rPr>
          <w:rFonts w:ascii="Times New Roman" w:eastAsia="Times New Roman" w:hAnsi="Times New Roman"/>
          <w:i/>
          <w:iCs/>
          <w:color w:val="000000"/>
          <w:sz w:val="24"/>
          <w:szCs w:val="24"/>
          <w:bdr w:val="none" w:sz="0" w:space="0" w:color="auto" w:frame="1"/>
          <w:lang w:eastAsia="ru-RU"/>
        </w:rPr>
        <w:t>- характеризовать группы предприятий региона проживания;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82" w:name="102054"/>
      <w:bookmarkEnd w:id="682"/>
      <w:r w:rsidRPr="000C4111">
        <w:rPr>
          <w:rFonts w:ascii="Times New Roman" w:eastAsia="Times New Roman" w:hAnsi="Times New Roman"/>
          <w:i/>
          <w:iCs/>
          <w:color w:val="000000"/>
          <w:sz w:val="24"/>
          <w:szCs w:val="24"/>
          <w:bdr w:val="none" w:sz="0" w:space="0" w:color="auto" w:frame="1"/>
          <w:lang w:eastAsia="ru-RU"/>
        </w:rPr>
        <w:t>- 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83" w:name="102055"/>
      <w:bookmarkEnd w:id="683"/>
      <w:r w:rsidRPr="000C4111">
        <w:rPr>
          <w:rFonts w:ascii="Times New Roman" w:eastAsia="Times New Roman" w:hAnsi="Times New Roman"/>
          <w:color w:val="000000"/>
          <w:sz w:val="24"/>
          <w:szCs w:val="24"/>
          <w:lang w:eastAsia="ru-RU"/>
        </w:rPr>
        <w:t>По годам обучения результаты могут быть структурированы и конкретизированы следующим образом, результаты разбиты на подблоки: культура труда (знания в рамках предметной области и бытовые навыки), предметные результаты (технологические компетенции), проектные компетенции (включая компетенции проектного управления).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84" w:name="102056"/>
      <w:bookmarkEnd w:id="684"/>
      <w:r w:rsidRPr="000C4111">
        <w:rPr>
          <w:rFonts w:ascii="Times New Roman" w:eastAsia="Times New Roman" w:hAnsi="Times New Roman"/>
          <w:color w:val="000000"/>
          <w:sz w:val="24"/>
          <w:szCs w:val="24"/>
          <w:lang w:eastAsia="ru-RU"/>
        </w:rPr>
        <w:t>5 класс</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85" w:name="102057"/>
      <w:bookmarkEnd w:id="685"/>
      <w:r w:rsidRPr="000C4111">
        <w:rPr>
          <w:rFonts w:ascii="Times New Roman" w:eastAsia="Times New Roman" w:hAnsi="Times New Roman"/>
          <w:color w:val="000000"/>
          <w:sz w:val="24"/>
          <w:szCs w:val="24"/>
          <w:lang w:eastAsia="ru-RU"/>
        </w:rPr>
        <w:t>По завершении учебного года обучающийся: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86" w:name="102058"/>
      <w:bookmarkEnd w:id="686"/>
      <w:r w:rsidRPr="000C4111">
        <w:rPr>
          <w:rFonts w:ascii="Times New Roman" w:eastAsia="Times New Roman" w:hAnsi="Times New Roman"/>
          <w:i/>
          <w:iCs/>
          <w:color w:val="000000"/>
          <w:sz w:val="24"/>
          <w:szCs w:val="24"/>
          <w:bdr w:val="none" w:sz="0" w:space="0" w:color="auto" w:frame="1"/>
          <w:lang w:eastAsia="ru-RU"/>
        </w:rPr>
        <w:t>Культура труда (знания в рамках предметной области и бытовые навыки):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87" w:name="102059"/>
      <w:bookmarkEnd w:id="687"/>
      <w:r w:rsidRPr="000C4111">
        <w:rPr>
          <w:rFonts w:ascii="Times New Roman" w:eastAsia="Times New Roman" w:hAnsi="Times New Roman"/>
          <w:color w:val="000000"/>
          <w:sz w:val="24"/>
          <w:szCs w:val="24"/>
          <w:lang w:eastAsia="ru-RU"/>
        </w:rPr>
        <w:t>- соблюдает правила безопасности и охраны труда при работе с учебным и лабораторным оборудованием;</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88" w:name="102060"/>
      <w:bookmarkEnd w:id="688"/>
      <w:r w:rsidRPr="000C4111">
        <w:rPr>
          <w:rFonts w:ascii="Times New Roman" w:eastAsia="Times New Roman" w:hAnsi="Times New Roman"/>
          <w:color w:val="000000"/>
          <w:sz w:val="24"/>
          <w:szCs w:val="24"/>
          <w:lang w:eastAsia="ru-RU"/>
        </w:rPr>
        <w:t>- владеет безопасными приемами работы с ручными и электрифицированным бытовым инструментом;</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89" w:name="102061"/>
      <w:bookmarkEnd w:id="689"/>
      <w:r w:rsidRPr="000C4111">
        <w:rPr>
          <w:rFonts w:ascii="Times New Roman" w:eastAsia="Times New Roman" w:hAnsi="Times New Roman"/>
          <w:color w:val="000000"/>
          <w:sz w:val="24"/>
          <w:szCs w:val="24"/>
          <w:lang w:eastAsia="ru-RU"/>
        </w:rPr>
        <w:t>- использует ручной и электрифицированный бытовой инструмент в соответствии с задачей собственной деятельности (по назначению);</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90" w:name="102062"/>
      <w:bookmarkEnd w:id="690"/>
      <w:r w:rsidRPr="000C4111">
        <w:rPr>
          <w:rFonts w:ascii="Times New Roman" w:eastAsia="Times New Roman" w:hAnsi="Times New Roman"/>
          <w:color w:val="000000"/>
          <w:sz w:val="24"/>
          <w:szCs w:val="24"/>
          <w:lang w:eastAsia="ru-RU"/>
        </w:rPr>
        <w:t>- разъясняет содержание понятий "изображение", "эскиз", "материал", "инструмент", "механизм", "робот", "конструкция" и адекватно использует эти понятия;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91" w:name="102063"/>
      <w:bookmarkEnd w:id="691"/>
      <w:r w:rsidRPr="000C4111">
        <w:rPr>
          <w:rFonts w:ascii="Times New Roman" w:eastAsia="Times New Roman" w:hAnsi="Times New Roman"/>
          <w:color w:val="000000"/>
          <w:sz w:val="24"/>
          <w:szCs w:val="24"/>
          <w:lang w:eastAsia="ru-RU"/>
        </w:rPr>
        <w:t>- организует и поддерживает порядок на рабочем месте;</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92" w:name="102064"/>
      <w:bookmarkEnd w:id="692"/>
      <w:r w:rsidRPr="000C4111">
        <w:rPr>
          <w:rFonts w:ascii="Times New Roman" w:eastAsia="Times New Roman" w:hAnsi="Times New Roman"/>
          <w:color w:val="000000"/>
          <w:sz w:val="24"/>
          <w:szCs w:val="24"/>
          <w:lang w:eastAsia="ru-RU"/>
        </w:rPr>
        <w:t>- применяет и рационально использует материал в соответствии с задачей собственной деятельности;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93" w:name="102065"/>
      <w:bookmarkEnd w:id="693"/>
      <w:r w:rsidRPr="000C4111">
        <w:rPr>
          <w:rFonts w:ascii="Times New Roman" w:eastAsia="Times New Roman" w:hAnsi="Times New Roman"/>
          <w:color w:val="000000"/>
          <w:sz w:val="24"/>
          <w:szCs w:val="24"/>
          <w:lang w:eastAsia="ru-RU"/>
        </w:rPr>
        <w:t>- осуществляет сохранение информации о результатах деятельности в формах описания, схемы, эскиза, фотографии, графического изображения;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94" w:name="102066"/>
      <w:bookmarkEnd w:id="694"/>
      <w:r w:rsidRPr="000C4111">
        <w:rPr>
          <w:rFonts w:ascii="Times New Roman" w:eastAsia="Times New Roman" w:hAnsi="Times New Roman"/>
          <w:color w:val="000000"/>
          <w:sz w:val="24"/>
          <w:szCs w:val="24"/>
          <w:lang w:eastAsia="ru-RU"/>
        </w:rPr>
        <w:t>- использует при выполнении учебных задач научно-популярную литературу, справочные материалы и ресурсы интернета;</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95" w:name="102067"/>
      <w:bookmarkEnd w:id="695"/>
      <w:r w:rsidRPr="000C4111">
        <w:rPr>
          <w:rFonts w:ascii="Times New Roman" w:eastAsia="Times New Roman" w:hAnsi="Times New Roman"/>
          <w:color w:val="000000"/>
          <w:sz w:val="24"/>
          <w:szCs w:val="24"/>
          <w:lang w:eastAsia="ru-RU"/>
        </w:rPr>
        <w:t>- осуществляет операции по поддержанию порядка и чистоты в жилом и рабочем помещении;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96" w:name="102068"/>
      <w:bookmarkEnd w:id="696"/>
      <w:r w:rsidRPr="000C4111">
        <w:rPr>
          <w:rFonts w:ascii="Times New Roman" w:eastAsia="Times New Roman" w:hAnsi="Times New Roman"/>
          <w:color w:val="000000"/>
          <w:sz w:val="24"/>
          <w:szCs w:val="24"/>
          <w:lang w:eastAsia="ru-RU"/>
        </w:rPr>
        <w:t>- 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97" w:name="102069"/>
      <w:bookmarkEnd w:id="697"/>
      <w:r w:rsidRPr="000C4111">
        <w:rPr>
          <w:rFonts w:ascii="Times New Roman" w:eastAsia="Times New Roman" w:hAnsi="Times New Roman"/>
          <w:i/>
          <w:iCs/>
          <w:color w:val="000000"/>
          <w:sz w:val="24"/>
          <w:szCs w:val="24"/>
          <w:bdr w:val="none" w:sz="0" w:space="0" w:color="auto" w:frame="1"/>
          <w:lang w:eastAsia="ru-RU"/>
        </w:rPr>
        <w:t>Предметные результаты:</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98" w:name="102070"/>
      <w:bookmarkEnd w:id="698"/>
      <w:r w:rsidRPr="000C4111">
        <w:rPr>
          <w:rFonts w:ascii="Times New Roman" w:eastAsia="Times New Roman" w:hAnsi="Times New Roman"/>
          <w:color w:val="000000"/>
          <w:sz w:val="24"/>
          <w:szCs w:val="24"/>
          <w:lang w:eastAsia="ru-RU"/>
        </w:rPr>
        <w:t>- выполняет измерение длин, расстояний, величин углов с помощью измерительных инструментов;</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699" w:name="102071"/>
      <w:bookmarkEnd w:id="699"/>
      <w:r w:rsidRPr="000C4111">
        <w:rPr>
          <w:rFonts w:ascii="Times New Roman" w:eastAsia="Times New Roman" w:hAnsi="Times New Roman"/>
          <w:color w:val="000000"/>
          <w:sz w:val="24"/>
          <w:szCs w:val="24"/>
          <w:lang w:eastAsia="ru-RU"/>
        </w:rPr>
        <w:lastRenderedPageBreak/>
        <w:t>- читает информацию, представленную в виде специализированных таблиц;</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00" w:name="102072"/>
      <w:bookmarkEnd w:id="700"/>
      <w:r w:rsidRPr="000C4111">
        <w:rPr>
          <w:rFonts w:ascii="Times New Roman" w:eastAsia="Times New Roman" w:hAnsi="Times New Roman"/>
          <w:color w:val="000000"/>
          <w:sz w:val="24"/>
          <w:szCs w:val="24"/>
          <w:lang w:eastAsia="ru-RU"/>
        </w:rPr>
        <w:t>- читает элементарные эскизы, схемы;</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01" w:name="102073"/>
      <w:bookmarkEnd w:id="701"/>
      <w:r w:rsidRPr="000C4111">
        <w:rPr>
          <w:rFonts w:ascii="Times New Roman" w:eastAsia="Times New Roman" w:hAnsi="Times New Roman"/>
          <w:color w:val="000000"/>
          <w:sz w:val="24"/>
          <w:szCs w:val="24"/>
          <w:lang w:eastAsia="ru-RU"/>
        </w:rPr>
        <w:t>- выполняет элементарные эскизы, схемы, в том числе с использованием программного обеспечения графических редакторов;</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02" w:name="102074"/>
      <w:bookmarkEnd w:id="702"/>
      <w:r w:rsidRPr="000C4111">
        <w:rPr>
          <w:rFonts w:ascii="Times New Roman" w:eastAsia="Times New Roman" w:hAnsi="Times New Roman"/>
          <w:color w:val="000000"/>
          <w:sz w:val="24"/>
          <w:szCs w:val="24"/>
          <w:lang w:eastAsia="ru-RU"/>
        </w:rPr>
        <w:t>- 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03" w:name="102075"/>
      <w:bookmarkEnd w:id="703"/>
      <w:r w:rsidRPr="000C4111">
        <w:rPr>
          <w:rFonts w:ascii="Times New Roman" w:eastAsia="Times New Roman" w:hAnsi="Times New Roman"/>
          <w:color w:val="000000"/>
          <w:sz w:val="24"/>
          <w:szCs w:val="24"/>
          <w:lang w:eastAsia="ru-RU"/>
        </w:rPr>
        <w:t>- 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04" w:name="102076"/>
      <w:bookmarkEnd w:id="704"/>
      <w:r w:rsidRPr="000C4111">
        <w:rPr>
          <w:rFonts w:ascii="Times New Roman" w:eastAsia="Times New Roman" w:hAnsi="Times New Roman"/>
          <w:color w:val="000000"/>
          <w:sz w:val="24"/>
          <w:szCs w:val="24"/>
          <w:lang w:eastAsia="ru-RU"/>
        </w:rPr>
        <w:t>- 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05" w:name="102077"/>
      <w:bookmarkEnd w:id="705"/>
      <w:r w:rsidRPr="000C4111">
        <w:rPr>
          <w:rFonts w:ascii="Times New Roman" w:eastAsia="Times New Roman" w:hAnsi="Times New Roman"/>
          <w:color w:val="000000"/>
          <w:sz w:val="24"/>
          <w:szCs w:val="24"/>
          <w:lang w:eastAsia="ru-RU"/>
        </w:rPr>
        <w:t>- 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06" w:name="102078"/>
      <w:bookmarkEnd w:id="706"/>
      <w:r w:rsidRPr="000C4111">
        <w:rPr>
          <w:rFonts w:ascii="Times New Roman" w:eastAsia="Times New Roman" w:hAnsi="Times New Roman"/>
          <w:color w:val="000000"/>
          <w:sz w:val="24"/>
          <w:szCs w:val="24"/>
          <w:lang w:eastAsia="ru-RU"/>
        </w:rPr>
        <w:t>- выполняет разметку плоского изделия на заготовке;</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07" w:name="102079"/>
      <w:bookmarkEnd w:id="707"/>
      <w:r w:rsidRPr="000C4111">
        <w:rPr>
          <w:rFonts w:ascii="Times New Roman" w:eastAsia="Times New Roman" w:hAnsi="Times New Roman"/>
          <w:color w:val="000000"/>
          <w:sz w:val="24"/>
          <w:szCs w:val="24"/>
          <w:lang w:eastAsia="ru-RU"/>
        </w:rPr>
        <w:t>- осуществляет сборку моделей, в том числе с помощью образовательного конструктора по инструкции;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08" w:name="102080"/>
      <w:bookmarkEnd w:id="708"/>
      <w:r w:rsidRPr="000C4111">
        <w:rPr>
          <w:rFonts w:ascii="Times New Roman" w:eastAsia="Times New Roman" w:hAnsi="Times New Roman"/>
          <w:color w:val="000000"/>
          <w:sz w:val="24"/>
          <w:szCs w:val="24"/>
          <w:lang w:eastAsia="ru-RU"/>
        </w:rPr>
        <w:t>- конструирует модель по заданному прототипу;</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09" w:name="102081"/>
      <w:bookmarkEnd w:id="709"/>
      <w:r w:rsidRPr="000C4111">
        <w:rPr>
          <w:rFonts w:ascii="Times New Roman" w:eastAsia="Times New Roman" w:hAnsi="Times New Roman"/>
          <w:color w:val="000000"/>
          <w:sz w:val="24"/>
          <w:szCs w:val="24"/>
          <w:lang w:eastAsia="ru-RU"/>
        </w:rPr>
        <w:t>- строит простые механизмы;</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10" w:name="102082"/>
      <w:bookmarkEnd w:id="710"/>
      <w:r w:rsidRPr="000C4111">
        <w:rPr>
          <w:rFonts w:ascii="Times New Roman" w:eastAsia="Times New Roman" w:hAnsi="Times New Roman"/>
          <w:color w:val="000000"/>
          <w:sz w:val="24"/>
          <w:szCs w:val="24"/>
          <w:lang w:eastAsia="ru-RU"/>
        </w:rPr>
        <w:t>- имеет опыт проведения испытания, анализа продукта;</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11" w:name="102083"/>
      <w:bookmarkEnd w:id="711"/>
      <w:r w:rsidRPr="000C4111">
        <w:rPr>
          <w:rFonts w:ascii="Times New Roman" w:eastAsia="Times New Roman" w:hAnsi="Times New Roman"/>
          <w:color w:val="000000"/>
          <w:sz w:val="24"/>
          <w:szCs w:val="24"/>
          <w:lang w:eastAsia="ru-RU"/>
        </w:rPr>
        <w:t>- получил и проанализировал опыт модификации материального или информационного продукта;</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12" w:name="102084"/>
      <w:bookmarkEnd w:id="712"/>
      <w:r w:rsidRPr="000C4111">
        <w:rPr>
          <w:rFonts w:ascii="Times New Roman" w:eastAsia="Times New Roman" w:hAnsi="Times New Roman"/>
          <w:color w:val="000000"/>
          <w:sz w:val="24"/>
          <w:szCs w:val="24"/>
          <w:lang w:eastAsia="ru-RU"/>
        </w:rPr>
        <w:t>- классифицирует роботов по конструкции, сфере применения, степени самостоятельности (автономности), способам управления.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13" w:name="102085"/>
      <w:bookmarkEnd w:id="713"/>
      <w:r w:rsidRPr="000C4111">
        <w:rPr>
          <w:rFonts w:ascii="Times New Roman" w:eastAsia="Times New Roman" w:hAnsi="Times New Roman"/>
          <w:i/>
          <w:iCs/>
          <w:color w:val="000000"/>
          <w:sz w:val="24"/>
          <w:szCs w:val="24"/>
          <w:bdr w:val="none" w:sz="0" w:space="0" w:color="auto" w:frame="1"/>
          <w:lang w:eastAsia="ru-RU"/>
        </w:rPr>
        <w:t>Проектные компетенции (включая компетенции проектного управления):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14" w:name="102086"/>
      <w:bookmarkEnd w:id="714"/>
      <w:r w:rsidRPr="000C4111">
        <w:rPr>
          <w:rFonts w:ascii="Times New Roman" w:eastAsia="Times New Roman" w:hAnsi="Times New Roman"/>
          <w:color w:val="000000"/>
          <w:sz w:val="24"/>
          <w:szCs w:val="24"/>
          <w:lang w:eastAsia="ru-RU"/>
        </w:rPr>
        <w:t>- 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15" w:name="102087"/>
      <w:bookmarkEnd w:id="715"/>
      <w:r w:rsidRPr="000C4111">
        <w:rPr>
          <w:rFonts w:ascii="Times New Roman" w:eastAsia="Times New Roman" w:hAnsi="Times New Roman"/>
          <w:color w:val="000000"/>
          <w:sz w:val="24"/>
          <w:szCs w:val="24"/>
          <w:lang w:eastAsia="ru-RU"/>
        </w:rPr>
        <w:t>6 класс</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16" w:name="102088"/>
      <w:bookmarkEnd w:id="716"/>
      <w:r w:rsidRPr="000C4111">
        <w:rPr>
          <w:rFonts w:ascii="Times New Roman" w:eastAsia="Times New Roman" w:hAnsi="Times New Roman"/>
          <w:color w:val="000000"/>
          <w:sz w:val="24"/>
          <w:szCs w:val="24"/>
          <w:lang w:eastAsia="ru-RU"/>
        </w:rPr>
        <w:t>По завершении учебного года обучающийся: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17" w:name="102089"/>
      <w:bookmarkEnd w:id="717"/>
      <w:r w:rsidRPr="000C4111">
        <w:rPr>
          <w:rFonts w:ascii="Times New Roman" w:eastAsia="Times New Roman" w:hAnsi="Times New Roman"/>
          <w:i/>
          <w:iCs/>
          <w:color w:val="000000"/>
          <w:sz w:val="24"/>
          <w:szCs w:val="24"/>
          <w:bdr w:val="none" w:sz="0" w:space="0" w:color="auto" w:frame="1"/>
          <w:lang w:eastAsia="ru-RU"/>
        </w:rPr>
        <w:t>Культура труда (знания в рамках предметной области и бытовые навыки):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18" w:name="102090"/>
      <w:bookmarkEnd w:id="718"/>
      <w:r w:rsidRPr="000C4111">
        <w:rPr>
          <w:rFonts w:ascii="Times New Roman" w:eastAsia="Times New Roman" w:hAnsi="Times New Roman"/>
          <w:color w:val="000000"/>
          <w:sz w:val="24"/>
          <w:szCs w:val="24"/>
          <w:lang w:eastAsia="ru-RU"/>
        </w:rPr>
        <w:t>- соблюдает правила безопасности и охраны труда при работе с учебным и лабораторным оборудованием;</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19" w:name="102091"/>
      <w:bookmarkEnd w:id="719"/>
      <w:r w:rsidRPr="000C4111">
        <w:rPr>
          <w:rFonts w:ascii="Times New Roman" w:eastAsia="Times New Roman" w:hAnsi="Times New Roman"/>
          <w:color w:val="000000"/>
          <w:sz w:val="24"/>
          <w:szCs w:val="24"/>
          <w:lang w:eastAsia="ru-RU"/>
        </w:rPr>
        <w:t>- разъясняет содержание понятий "чертеж", "форма", "макет", "прототип", "3D-модель", "программа" и адекватно использует эти понятия;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20" w:name="102092"/>
      <w:bookmarkEnd w:id="720"/>
      <w:r w:rsidRPr="000C4111">
        <w:rPr>
          <w:rFonts w:ascii="Times New Roman" w:eastAsia="Times New Roman" w:hAnsi="Times New Roman"/>
          <w:color w:val="000000"/>
          <w:sz w:val="24"/>
          <w:szCs w:val="24"/>
          <w:lang w:eastAsia="ru-RU"/>
        </w:rPr>
        <w:t>- характеризует содержание понятия "потребность" (с точки зрения потребителя) и адекватно использует эти понятия;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21" w:name="102093"/>
      <w:bookmarkEnd w:id="721"/>
      <w:r w:rsidRPr="000C4111">
        <w:rPr>
          <w:rFonts w:ascii="Times New Roman" w:eastAsia="Times New Roman" w:hAnsi="Times New Roman"/>
          <w:color w:val="000000"/>
          <w:sz w:val="24"/>
          <w:szCs w:val="24"/>
          <w:lang w:eastAsia="ru-RU"/>
        </w:rPr>
        <w:t>- может охарактеризовать два-три метода поиска и верификации информации в соответствии с задачами собственной деятельности;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22" w:name="102094"/>
      <w:bookmarkEnd w:id="722"/>
      <w:r w:rsidRPr="000C4111">
        <w:rPr>
          <w:rFonts w:ascii="Times New Roman" w:eastAsia="Times New Roman" w:hAnsi="Times New Roman"/>
          <w:color w:val="000000"/>
          <w:sz w:val="24"/>
          <w:szCs w:val="24"/>
          <w:lang w:eastAsia="ru-RU"/>
        </w:rPr>
        <w:t>- применяет безопасные приемы первичной и тепловой обработки продуктов питания.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23" w:name="102095"/>
      <w:bookmarkEnd w:id="723"/>
      <w:r w:rsidRPr="000C4111">
        <w:rPr>
          <w:rFonts w:ascii="Times New Roman" w:eastAsia="Times New Roman" w:hAnsi="Times New Roman"/>
          <w:i/>
          <w:iCs/>
          <w:color w:val="000000"/>
          <w:sz w:val="24"/>
          <w:szCs w:val="24"/>
          <w:bdr w:val="none" w:sz="0" w:space="0" w:color="auto" w:frame="1"/>
          <w:lang w:eastAsia="ru-RU"/>
        </w:rPr>
        <w:t>Предметные результаты:</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24" w:name="102096"/>
      <w:bookmarkEnd w:id="724"/>
      <w:r w:rsidRPr="000C4111">
        <w:rPr>
          <w:rFonts w:ascii="Times New Roman" w:eastAsia="Times New Roman" w:hAnsi="Times New Roman"/>
          <w:color w:val="000000"/>
          <w:sz w:val="24"/>
          <w:szCs w:val="24"/>
          <w:lang w:eastAsia="ru-RU"/>
        </w:rPr>
        <w:t>- читает элементарные чертежи;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25" w:name="102097"/>
      <w:bookmarkEnd w:id="725"/>
      <w:r w:rsidRPr="000C4111">
        <w:rPr>
          <w:rFonts w:ascii="Times New Roman" w:eastAsia="Times New Roman" w:hAnsi="Times New Roman"/>
          <w:color w:val="000000"/>
          <w:sz w:val="24"/>
          <w:szCs w:val="24"/>
          <w:lang w:eastAsia="ru-RU"/>
        </w:rPr>
        <w:t>- выполняет элементарные чертежи, векторные и растровые изображения, в том числе с использованием графических редакторов;</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26" w:name="102098"/>
      <w:bookmarkEnd w:id="726"/>
      <w:r w:rsidRPr="000C4111">
        <w:rPr>
          <w:rFonts w:ascii="Times New Roman" w:eastAsia="Times New Roman" w:hAnsi="Times New Roman"/>
          <w:color w:val="000000"/>
          <w:sz w:val="24"/>
          <w:szCs w:val="24"/>
          <w:lang w:eastAsia="ru-RU"/>
        </w:rPr>
        <w:t>- анализирует формообразование промышленных изделий;</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27" w:name="102099"/>
      <w:bookmarkEnd w:id="727"/>
      <w:r w:rsidRPr="000C4111">
        <w:rPr>
          <w:rFonts w:ascii="Times New Roman" w:eastAsia="Times New Roman" w:hAnsi="Times New Roman"/>
          <w:color w:val="000000"/>
          <w:sz w:val="24"/>
          <w:szCs w:val="24"/>
          <w:lang w:eastAsia="ru-RU"/>
        </w:rPr>
        <w:t>- выполняет базовые операции редактора компьютерного трехмерного проектирования (на выбор образовательной организации);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28" w:name="102100"/>
      <w:bookmarkEnd w:id="728"/>
      <w:r w:rsidRPr="000C4111">
        <w:rPr>
          <w:rFonts w:ascii="Times New Roman" w:eastAsia="Times New Roman" w:hAnsi="Times New Roman"/>
          <w:color w:val="000000"/>
          <w:sz w:val="24"/>
          <w:szCs w:val="24"/>
          <w:lang w:eastAsia="ru-RU"/>
        </w:rPr>
        <w:t>- применяет навыки формообразования, использования объемов в дизайне (макетирование из подручных материалов);</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29" w:name="102101"/>
      <w:bookmarkEnd w:id="729"/>
      <w:r w:rsidRPr="000C4111">
        <w:rPr>
          <w:rFonts w:ascii="Times New Roman" w:eastAsia="Times New Roman" w:hAnsi="Times New Roman"/>
          <w:color w:val="000000"/>
          <w:sz w:val="24"/>
          <w:szCs w:val="24"/>
          <w:lang w:eastAsia="ru-RU"/>
        </w:rPr>
        <w:lastRenderedPageBreak/>
        <w:t>- 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30" w:name="102102"/>
      <w:bookmarkEnd w:id="730"/>
      <w:r w:rsidRPr="000C4111">
        <w:rPr>
          <w:rFonts w:ascii="Times New Roman" w:eastAsia="Times New Roman" w:hAnsi="Times New Roman"/>
          <w:color w:val="000000"/>
          <w:sz w:val="24"/>
          <w:szCs w:val="24"/>
          <w:lang w:eastAsia="ru-RU"/>
        </w:rPr>
        <w:t>- 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31" w:name="102103"/>
      <w:bookmarkEnd w:id="731"/>
      <w:r w:rsidRPr="000C4111">
        <w:rPr>
          <w:rFonts w:ascii="Times New Roman" w:eastAsia="Times New Roman" w:hAnsi="Times New Roman"/>
          <w:color w:val="000000"/>
          <w:sz w:val="24"/>
          <w:szCs w:val="24"/>
          <w:lang w:eastAsia="ru-RU"/>
        </w:rPr>
        <w:t>- получил опыт соединения деталей методом пайки;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32" w:name="102104"/>
      <w:bookmarkEnd w:id="732"/>
      <w:r w:rsidRPr="000C4111">
        <w:rPr>
          <w:rFonts w:ascii="Times New Roman" w:eastAsia="Times New Roman" w:hAnsi="Times New Roman"/>
          <w:color w:val="000000"/>
          <w:sz w:val="24"/>
          <w:szCs w:val="24"/>
          <w:lang w:eastAsia="ru-RU"/>
        </w:rPr>
        <w:t>- получил и проанализировал опыт изготовления макета или прототипа;</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33" w:name="102105"/>
      <w:bookmarkEnd w:id="733"/>
      <w:r w:rsidRPr="000C4111">
        <w:rPr>
          <w:rFonts w:ascii="Times New Roman" w:eastAsia="Times New Roman" w:hAnsi="Times New Roman"/>
          <w:color w:val="000000"/>
          <w:sz w:val="24"/>
          <w:szCs w:val="24"/>
          <w:lang w:eastAsia="ru-RU"/>
        </w:rPr>
        <w:t>- проводит морфологический и функциональный анализ технической системы или изделия;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34" w:name="102106"/>
      <w:bookmarkEnd w:id="734"/>
      <w:r w:rsidRPr="000C4111">
        <w:rPr>
          <w:rFonts w:ascii="Times New Roman" w:eastAsia="Times New Roman" w:hAnsi="Times New Roman"/>
          <w:color w:val="000000"/>
          <w:sz w:val="24"/>
          <w:szCs w:val="24"/>
          <w:lang w:eastAsia="ru-RU"/>
        </w:rPr>
        <w:t>- строит механизм, состоящий из нескольких простых механизмов;</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35" w:name="102107"/>
      <w:bookmarkEnd w:id="735"/>
      <w:r w:rsidRPr="000C4111">
        <w:rPr>
          <w:rFonts w:ascii="Times New Roman" w:eastAsia="Times New Roman" w:hAnsi="Times New Roman"/>
          <w:color w:val="000000"/>
          <w:sz w:val="24"/>
          <w:szCs w:val="24"/>
          <w:lang w:eastAsia="ru-RU"/>
        </w:rPr>
        <w:t>- получил и проанализировал опыт модификации механизмов для получения заданных свойств (решение задачи);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36" w:name="102108"/>
      <w:bookmarkEnd w:id="736"/>
      <w:r w:rsidRPr="000C4111">
        <w:rPr>
          <w:rFonts w:ascii="Times New Roman" w:eastAsia="Times New Roman" w:hAnsi="Times New Roman"/>
          <w:color w:val="000000"/>
          <w:sz w:val="24"/>
          <w:szCs w:val="24"/>
          <w:lang w:eastAsia="ru-RU"/>
        </w:rPr>
        <w:t>- применяет простые механизмы для решения поставленных задач по модернизации/проектированию процесса изготовления материального продукта;</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37" w:name="102109"/>
      <w:bookmarkEnd w:id="737"/>
      <w:r w:rsidRPr="000C4111">
        <w:rPr>
          <w:rFonts w:ascii="Times New Roman" w:eastAsia="Times New Roman" w:hAnsi="Times New Roman"/>
          <w:color w:val="000000"/>
          <w:sz w:val="24"/>
          <w:szCs w:val="24"/>
          <w:lang w:eastAsia="ru-RU"/>
        </w:rPr>
        <w:t>- 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38" w:name="102110"/>
      <w:bookmarkEnd w:id="738"/>
      <w:r w:rsidRPr="000C4111">
        <w:rPr>
          <w:rFonts w:ascii="Times New Roman" w:eastAsia="Times New Roman" w:hAnsi="Times New Roman"/>
          <w:color w:val="000000"/>
          <w:sz w:val="24"/>
          <w:szCs w:val="24"/>
          <w:lang w:eastAsia="ru-RU"/>
        </w:rPr>
        <w:t>- 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39" w:name="102111"/>
      <w:bookmarkEnd w:id="739"/>
      <w:r w:rsidRPr="000C4111">
        <w:rPr>
          <w:rFonts w:ascii="Times New Roman" w:eastAsia="Times New Roman" w:hAnsi="Times New Roman"/>
          <w:color w:val="000000"/>
          <w:sz w:val="24"/>
          <w:szCs w:val="24"/>
          <w:lang w:eastAsia="ru-RU"/>
        </w:rPr>
        <w:t>- характеризует свойства металлических конструкционных материалов;</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40" w:name="102112"/>
      <w:bookmarkEnd w:id="740"/>
      <w:r w:rsidRPr="000C4111">
        <w:rPr>
          <w:rFonts w:ascii="Times New Roman" w:eastAsia="Times New Roman" w:hAnsi="Times New Roman"/>
          <w:color w:val="000000"/>
          <w:sz w:val="24"/>
          <w:szCs w:val="24"/>
          <w:lang w:eastAsia="ru-RU"/>
        </w:rPr>
        <w:t>- 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41" w:name="102113"/>
      <w:bookmarkEnd w:id="741"/>
      <w:r w:rsidRPr="000C4111">
        <w:rPr>
          <w:rFonts w:ascii="Times New Roman" w:eastAsia="Times New Roman" w:hAnsi="Times New Roman"/>
          <w:color w:val="000000"/>
          <w:sz w:val="24"/>
          <w:szCs w:val="24"/>
          <w:lang w:eastAsia="ru-RU"/>
        </w:rPr>
        <w:t>- 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42" w:name="102114"/>
      <w:bookmarkEnd w:id="742"/>
      <w:r w:rsidRPr="000C4111">
        <w:rPr>
          <w:rFonts w:ascii="Times New Roman" w:eastAsia="Times New Roman" w:hAnsi="Times New Roman"/>
          <w:color w:val="000000"/>
          <w:sz w:val="24"/>
          <w:szCs w:val="24"/>
          <w:lang w:eastAsia="ru-RU"/>
        </w:rPr>
        <w:t>- 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43" w:name="102115"/>
      <w:bookmarkEnd w:id="743"/>
      <w:r w:rsidRPr="000C4111">
        <w:rPr>
          <w:rFonts w:ascii="Times New Roman" w:eastAsia="Times New Roman" w:hAnsi="Times New Roman"/>
          <w:color w:val="000000"/>
          <w:sz w:val="24"/>
          <w:szCs w:val="24"/>
          <w:lang w:eastAsia="ru-RU"/>
        </w:rPr>
        <w:t>- имеет опыт подготовки деталей под окраску.</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44" w:name="102116"/>
      <w:bookmarkEnd w:id="744"/>
      <w:r w:rsidRPr="000C4111">
        <w:rPr>
          <w:rFonts w:ascii="Times New Roman" w:eastAsia="Times New Roman" w:hAnsi="Times New Roman"/>
          <w:i/>
          <w:iCs/>
          <w:color w:val="000000"/>
          <w:sz w:val="24"/>
          <w:szCs w:val="24"/>
          <w:bdr w:val="none" w:sz="0" w:space="0" w:color="auto" w:frame="1"/>
          <w:lang w:eastAsia="ru-RU"/>
        </w:rPr>
        <w:t>Проектные компетенции (компетенции проектного управления и гибкие компетенции):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45" w:name="102117"/>
      <w:bookmarkEnd w:id="745"/>
      <w:r w:rsidRPr="000C4111">
        <w:rPr>
          <w:rFonts w:ascii="Times New Roman" w:eastAsia="Times New Roman" w:hAnsi="Times New Roman"/>
          <w:color w:val="000000"/>
          <w:sz w:val="24"/>
          <w:szCs w:val="24"/>
          <w:lang w:eastAsia="ru-RU"/>
        </w:rPr>
        <w:t>- может назвать инструменты выявления потребностей и исследования пользовательского опыта;</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46" w:name="102118"/>
      <w:bookmarkEnd w:id="746"/>
      <w:r w:rsidRPr="000C4111">
        <w:rPr>
          <w:rFonts w:ascii="Times New Roman" w:eastAsia="Times New Roman" w:hAnsi="Times New Roman"/>
          <w:color w:val="000000"/>
          <w:sz w:val="24"/>
          <w:szCs w:val="24"/>
          <w:lang w:eastAsia="ru-RU"/>
        </w:rPr>
        <w:t>- может охарактеризовать методы генерации идей по модернизации/проектированию материальных продуктов или технологических систем;</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47" w:name="102119"/>
      <w:bookmarkEnd w:id="747"/>
      <w:r w:rsidRPr="000C4111">
        <w:rPr>
          <w:rFonts w:ascii="Times New Roman" w:eastAsia="Times New Roman" w:hAnsi="Times New Roman"/>
          <w:color w:val="000000"/>
          <w:sz w:val="24"/>
          <w:szCs w:val="24"/>
          <w:lang w:eastAsia="ru-RU"/>
        </w:rPr>
        <w:t>- умеет разделять технологический процесс на последовательность действий;</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48" w:name="102120"/>
      <w:bookmarkEnd w:id="748"/>
      <w:r w:rsidRPr="000C4111">
        <w:rPr>
          <w:rFonts w:ascii="Times New Roman" w:eastAsia="Times New Roman" w:hAnsi="Times New Roman"/>
          <w:color w:val="000000"/>
          <w:sz w:val="24"/>
          <w:szCs w:val="24"/>
          <w:lang w:eastAsia="ru-RU"/>
        </w:rPr>
        <w:t>- получил опыт выделения задач из поставленной цели по разработке продукта;</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49" w:name="102121"/>
      <w:bookmarkEnd w:id="749"/>
      <w:r w:rsidRPr="000C4111">
        <w:rPr>
          <w:rFonts w:ascii="Times New Roman" w:eastAsia="Times New Roman" w:hAnsi="Times New Roman"/>
          <w:color w:val="000000"/>
          <w:sz w:val="24"/>
          <w:szCs w:val="24"/>
          <w:lang w:eastAsia="ru-RU"/>
        </w:rPr>
        <w:t>- 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50" w:name="102122"/>
      <w:bookmarkEnd w:id="750"/>
      <w:r w:rsidRPr="000C4111">
        <w:rPr>
          <w:rFonts w:ascii="Times New Roman" w:eastAsia="Times New Roman" w:hAnsi="Times New Roman"/>
          <w:color w:val="000000"/>
          <w:sz w:val="24"/>
          <w:szCs w:val="24"/>
          <w:lang w:eastAsia="ru-RU"/>
        </w:rPr>
        <w:t>7 класс</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51" w:name="102123"/>
      <w:bookmarkEnd w:id="751"/>
      <w:r w:rsidRPr="000C4111">
        <w:rPr>
          <w:rFonts w:ascii="Times New Roman" w:eastAsia="Times New Roman" w:hAnsi="Times New Roman"/>
          <w:color w:val="000000"/>
          <w:sz w:val="24"/>
          <w:szCs w:val="24"/>
          <w:lang w:eastAsia="ru-RU"/>
        </w:rPr>
        <w:t>По завершении учебного года обучающийся: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52" w:name="102124"/>
      <w:bookmarkEnd w:id="752"/>
      <w:r w:rsidRPr="000C4111">
        <w:rPr>
          <w:rFonts w:ascii="Times New Roman" w:eastAsia="Times New Roman" w:hAnsi="Times New Roman"/>
          <w:i/>
          <w:iCs/>
          <w:color w:val="000000"/>
          <w:sz w:val="24"/>
          <w:szCs w:val="24"/>
          <w:bdr w:val="none" w:sz="0" w:space="0" w:color="auto" w:frame="1"/>
          <w:lang w:eastAsia="ru-RU"/>
        </w:rPr>
        <w:t>Культура труда (знания в рамках предметной области и бытовые навыки):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53" w:name="102125"/>
      <w:bookmarkEnd w:id="753"/>
      <w:r w:rsidRPr="000C4111">
        <w:rPr>
          <w:rFonts w:ascii="Times New Roman" w:eastAsia="Times New Roman" w:hAnsi="Times New Roman"/>
          <w:color w:val="000000"/>
          <w:sz w:val="24"/>
          <w:szCs w:val="24"/>
          <w:lang w:eastAsia="ru-RU"/>
        </w:rPr>
        <w:t>- соблюдает правила безопасности и охраны труда при работе с учебным и лабораторным оборудованием;</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54" w:name="102126"/>
      <w:bookmarkEnd w:id="754"/>
      <w:r w:rsidRPr="000C4111">
        <w:rPr>
          <w:rFonts w:ascii="Times New Roman" w:eastAsia="Times New Roman" w:hAnsi="Times New Roman"/>
          <w:color w:val="000000"/>
          <w:sz w:val="24"/>
          <w:szCs w:val="24"/>
          <w:lang w:eastAsia="ru-RU"/>
        </w:rPr>
        <w:t>- разъясняет содержание понятий "технология", "технологический процесс", "технологическая операция" и адекватно использует эти понятия;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55" w:name="102127"/>
      <w:bookmarkEnd w:id="755"/>
      <w:r w:rsidRPr="000C4111">
        <w:rPr>
          <w:rFonts w:ascii="Times New Roman" w:eastAsia="Times New Roman" w:hAnsi="Times New Roman"/>
          <w:color w:val="000000"/>
          <w:sz w:val="24"/>
          <w:szCs w:val="24"/>
          <w:lang w:eastAsia="ru-RU"/>
        </w:rPr>
        <w:t>- разъясняет содержание понятий "станок", "оборудование", "машина", "сборка", "модель", "моделирование", "слой" и адекватно использует эти понятия;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56" w:name="102128"/>
      <w:bookmarkEnd w:id="756"/>
      <w:r w:rsidRPr="000C4111">
        <w:rPr>
          <w:rFonts w:ascii="Times New Roman" w:eastAsia="Times New Roman" w:hAnsi="Times New Roman"/>
          <w:color w:val="000000"/>
          <w:sz w:val="24"/>
          <w:szCs w:val="24"/>
          <w:lang w:eastAsia="ru-RU"/>
        </w:rPr>
        <w:t>- следует технологии, в том числе в процессе изготовления субъективно нового продукта;</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57" w:name="102129"/>
      <w:bookmarkEnd w:id="757"/>
      <w:r w:rsidRPr="000C4111">
        <w:rPr>
          <w:rFonts w:ascii="Times New Roman" w:eastAsia="Times New Roman" w:hAnsi="Times New Roman"/>
          <w:color w:val="000000"/>
          <w:sz w:val="24"/>
          <w:szCs w:val="24"/>
          <w:lang w:eastAsia="ru-RU"/>
        </w:rPr>
        <w:t>- получил и проанализировал опыт оптимизации заданного способа (технологии) получения материального продукта на собственной практике;</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58" w:name="102130"/>
      <w:bookmarkEnd w:id="758"/>
      <w:r w:rsidRPr="000C4111">
        <w:rPr>
          <w:rFonts w:ascii="Times New Roman" w:eastAsia="Times New Roman" w:hAnsi="Times New Roman"/>
          <w:color w:val="000000"/>
          <w:sz w:val="24"/>
          <w:szCs w:val="24"/>
          <w:lang w:eastAsia="ru-RU"/>
        </w:rPr>
        <w:t>- выполняет элементарные операции бытового ремонта методом замены деталей;</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59" w:name="102131"/>
      <w:bookmarkEnd w:id="759"/>
      <w:r w:rsidRPr="000C4111">
        <w:rPr>
          <w:rFonts w:ascii="Times New Roman" w:eastAsia="Times New Roman" w:hAnsi="Times New Roman"/>
          <w:color w:val="000000"/>
          <w:sz w:val="24"/>
          <w:szCs w:val="24"/>
          <w:lang w:eastAsia="ru-RU"/>
        </w:rPr>
        <w:lastRenderedPageBreak/>
        <w:t>- характеризует пищевую ценность пищевых продуктов;</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60" w:name="102132"/>
      <w:bookmarkEnd w:id="760"/>
      <w:r w:rsidRPr="000C4111">
        <w:rPr>
          <w:rFonts w:ascii="Times New Roman" w:eastAsia="Times New Roman" w:hAnsi="Times New Roman"/>
          <w:color w:val="000000"/>
          <w:sz w:val="24"/>
          <w:szCs w:val="24"/>
          <w:lang w:eastAsia="ru-RU"/>
        </w:rPr>
        <w:t>- может назвать специфичные виды обработки различных видов пищевых продуктов (овощи, мясо, рыба и др.);</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61" w:name="102133"/>
      <w:bookmarkEnd w:id="761"/>
      <w:r w:rsidRPr="000C4111">
        <w:rPr>
          <w:rFonts w:ascii="Times New Roman" w:eastAsia="Times New Roman" w:hAnsi="Times New Roman"/>
          <w:color w:val="000000"/>
          <w:sz w:val="24"/>
          <w:szCs w:val="24"/>
          <w:lang w:eastAsia="ru-RU"/>
        </w:rPr>
        <w:t>- может охарактеризовать основы рационального питания.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62" w:name="102134"/>
      <w:bookmarkEnd w:id="762"/>
      <w:r w:rsidRPr="000C4111">
        <w:rPr>
          <w:rFonts w:ascii="Times New Roman" w:eastAsia="Times New Roman" w:hAnsi="Times New Roman"/>
          <w:i/>
          <w:iCs/>
          <w:color w:val="000000"/>
          <w:sz w:val="24"/>
          <w:szCs w:val="24"/>
          <w:bdr w:val="none" w:sz="0" w:space="0" w:color="auto" w:frame="1"/>
          <w:lang w:eastAsia="ru-RU"/>
        </w:rPr>
        <w:t>Предметные результаты:</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63" w:name="102135"/>
      <w:bookmarkEnd w:id="763"/>
      <w:r w:rsidRPr="000C4111">
        <w:rPr>
          <w:rFonts w:ascii="Times New Roman" w:eastAsia="Times New Roman" w:hAnsi="Times New Roman"/>
          <w:color w:val="000000"/>
          <w:sz w:val="24"/>
          <w:szCs w:val="24"/>
          <w:lang w:eastAsia="ru-RU"/>
        </w:rPr>
        <w:t>- выполняет элементарные технологические расчеты;</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64" w:name="102136"/>
      <w:bookmarkEnd w:id="764"/>
      <w:r w:rsidRPr="000C4111">
        <w:rPr>
          <w:rFonts w:ascii="Times New Roman" w:eastAsia="Times New Roman" w:hAnsi="Times New Roman"/>
          <w:color w:val="000000"/>
          <w:sz w:val="24"/>
          <w:szCs w:val="24"/>
          <w:lang w:eastAsia="ru-RU"/>
        </w:rPr>
        <w:t>- называет и характеризует актуальные и перспективные информационные технологии;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65" w:name="102137"/>
      <w:bookmarkEnd w:id="765"/>
      <w:r w:rsidRPr="000C4111">
        <w:rPr>
          <w:rFonts w:ascii="Times New Roman" w:eastAsia="Times New Roman" w:hAnsi="Times New Roman"/>
          <w:color w:val="000000"/>
          <w:sz w:val="24"/>
          <w:szCs w:val="24"/>
          <w:lang w:eastAsia="ru-RU"/>
        </w:rPr>
        <w:t>- получил и проанализировал опыт проведения виртуального эксперимента по избранной обучающимся тематике;</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66" w:name="102138"/>
      <w:bookmarkEnd w:id="766"/>
      <w:r w:rsidRPr="000C4111">
        <w:rPr>
          <w:rFonts w:ascii="Times New Roman" w:eastAsia="Times New Roman" w:hAnsi="Times New Roman"/>
          <w:color w:val="000000"/>
          <w:sz w:val="24"/>
          <w:szCs w:val="24"/>
          <w:lang w:eastAsia="ru-RU"/>
        </w:rPr>
        <w:t>- 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67" w:name="102139"/>
      <w:bookmarkEnd w:id="767"/>
      <w:r w:rsidRPr="000C4111">
        <w:rPr>
          <w:rFonts w:ascii="Times New Roman" w:eastAsia="Times New Roman" w:hAnsi="Times New Roman"/>
          <w:color w:val="000000"/>
          <w:sz w:val="24"/>
          <w:szCs w:val="24"/>
          <w:lang w:eastAsia="ru-RU"/>
        </w:rPr>
        <w:t>- анализирует данные и использует различные технологии их обработки посредством информационных систем;</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68" w:name="102140"/>
      <w:bookmarkEnd w:id="768"/>
      <w:r w:rsidRPr="000C4111">
        <w:rPr>
          <w:rFonts w:ascii="Times New Roman" w:eastAsia="Times New Roman" w:hAnsi="Times New Roman"/>
          <w:color w:val="000000"/>
          <w:sz w:val="24"/>
          <w:szCs w:val="24"/>
          <w:lang w:eastAsia="ru-RU"/>
        </w:rPr>
        <w:t>- 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69" w:name="102141"/>
      <w:bookmarkEnd w:id="769"/>
      <w:r w:rsidRPr="000C4111">
        <w:rPr>
          <w:rFonts w:ascii="Times New Roman" w:eastAsia="Times New Roman" w:hAnsi="Times New Roman"/>
          <w:color w:val="000000"/>
          <w:sz w:val="24"/>
          <w:szCs w:val="24"/>
          <w:lang w:eastAsia="ru-RU"/>
        </w:rPr>
        <w:t>- выполняет последовательность технологических операций по подготовке цифровых данных для учебных станков;</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70" w:name="102142"/>
      <w:bookmarkEnd w:id="770"/>
      <w:r w:rsidRPr="000C4111">
        <w:rPr>
          <w:rFonts w:ascii="Times New Roman" w:eastAsia="Times New Roman" w:hAnsi="Times New Roman"/>
          <w:color w:val="000000"/>
          <w:sz w:val="24"/>
          <w:szCs w:val="24"/>
          <w:lang w:eastAsia="ru-RU"/>
        </w:rPr>
        <w:t>- применяет технологии оцифровки аналоговых данных в соответствии с задачами собственной деятельности;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71" w:name="102143"/>
      <w:bookmarkEnd w:id="771"/>
      <w:r w:rsidRPr="000C4111">
        <w:rPr>
          <w:rFonts w:ascii="Times New Roman" w:eastAsia="Times New Roman" w:hAnsi="Times New Roman"/>
          <w:color w:val="000000"/>
          <w:sz w:val="24"/>
          <w:szCs w:val="24"/>
          <w:lang w:eastAsia="ru-RU"/>
        </w:rPr>
        <w:t>- может охарактеризовать структуры реальных систем управления робототехнических систем;</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72" w:name="102144"/>
      <w:bookmarkEnd w:id="772"/>
      <w:r w:rsidRPr="000C4111">
        <w:rPr>
          <w:rFonts w:ascii="Times New Roman" w:eastAsia="Times New Roman" w:hAnsi="Times New Roman"/>
          <w:color w:val="000000"/>
          <w:sz w:val="24"/>
          <w:szCs w:val="24"/>
          <w:lang w:eastAsia="ru-RU"/>
        </w:rPr>
        <w:t>- объясняет сущность управления в технических системах, характеризует автоматические и саморегулируемые системы;</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73" w:name="102145"/>
      <w:bookmarkEnd w:id="773"/>
      <w:r w:rsidRPr="000C4111">
        <w:rPr>
          <w:rFonts w:ascii="Times New Roman" w:eastAsia="Times New Roman" w:hAnsi="Times New Roman"/>
          <w:color w:val="000000"/>
          <w:sz w:val="24"/>
          <w:szCs w:val="24"/>
          <w:lang w:eastAsia="ru-RU"/>
        </w:rPr>
        <w:t>- конструирует простые системы с обратной связью, в том числе на основе технических конструкторов;</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74" w:name="102146"/>
      <w:bookmarkEnd w:id="774"/>
      <w:r w:rsidRPr="000C4111">
        <w:rPr>
          <w:rFonts w:ascii="Times New Roman" w:eastAsia="Times New Roman" w:hAnsi="Times New Roman"/>
          <w:color w:val="000000"/>
          <w:sz w:val="24"/>
          <w:szCs w:val="24"/>
          <w:lang w:eastAsia="ru-RU"/>
        </w:rPr>
        <w:t>- знает базовые принципы организации взаимодействия технических систем;</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75" w:name="102147"/>
      <w:bookmarkEnd w:id="775"/>
      <w:r w:rsidRPr="000C4111">
        <w:rPr>
          <w:rFonts w:ascii="Times New Roman" w:eastAsia="Times New Roman" w:hAnsi="Times New Roman"/>
          <w:color w:val="000000"/>
          <w:sz w:val="24"/>
          <w:szCs w:val="24"/>
          <w:lang w:eastAsia="ru-RU"/>
        </w:rPr>
        <w:t>- характеризует свойства конструкционных материалов искусственного происхождения (например, полимеров, композитов);</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76" w:name="102148"/>
      <w:bookmarkEnd w:id="776"/>
      <w:r w:rsidRPr="000C4111">
        <w:rPr>
          <w:rFonts w:ascii="Times New Roman" w:eastAsia="Times New Roman" w:hAnsi="Times New Roman"/>
          <w:color w:val="000000"/>
          <w:sz w:val="24"/>
          <w:szCs w:val="24"/>
          <w:lang w:eastAsia="ru-RU"/>
        </w:rPr>
        <w:t>- применяет безопасные приемы выполнения основных операций слесарно-сборочных работ;</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77" w:name="102149"/>
      <w:bookmarkEnd w:id="777"/>
      <w:r w:rsidRPr="000C4111">
        <w:rPr>
          <w:rFonts w:ascii="Times New Roman" w:eastAsia="Times New Roman" w:hAnsi="Times New Roman"/>
          <w:color w:val="000000"/>
          <w:sz w:val="24"/>
          <w:szCs w:val="24"/>
          <w:lang w:eastAsia="ru-RU"/>
        </w:rPr>
        <w:t>- характеризует основные виды механической обработки конструкционных материалов;</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78" w:name="102150"/>
      <w:bookmarkEnd w:id="778"/>
      <w:r w:rsidRPr="000C4111">
        <w:rPr>
          <w:rFonts w:ascii="Times New Roman" w:eastAsia="Times New Roman" w:hAnsi="Times New Roman"/>
          <w:color w:val="000000"/>
          <w:sz w:val="24"/>
          <w:szCs w:val="24"/>
          <w:lang w:eastAsia="ru-RU"/>
        </w:rPr>
        <w:t>- характеризует основные виды технологического оборудования для выполнения механической обработки конструкционных материалов;</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79" w:name="102151"/>
      <w:bookmarkEnd w:id="779"/>
      <w:r w:rsidRPr="000C4111">
        <w:rPr>
          <w:rFonts w:ascii="Times New Roman" w:eastAsia="Times New Roman" w:hAnsi="Times New Roman"/>
          <w:color w:val="000000"/>
          <w:sz w:val="24"/>
          <w:szCs w:val="24"/>
          <w:lang w:eastAsia="ru-RU"/>
        </w:rPr>
        <w:t>- имеет опыт изготовления изделия средствами учебного станка, в том числе с симуляцией процесса изготовления в виртуальной среде;</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80" w:name="102152"/>
      <w:bookmarkEnd w:id="780"/>
      <w:r w:rsidRPr="000C4111">
        <w:rPr>
          <w:rFonts w:ascii="Times New Roman" w:eastAsia="Times New Roman" w:hAnsi="Times New Roman"/>
          <w:color w:val="000000"/>
          <w:sz w:val="24"/>
          <w:szCs w:val="24"/>
          <w:lang w:eastAsia="ru-RU"/>
        </w:rPr>
        <w:t>- характеризует основные технологии производства продуктов питания;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81" w:name="102153"/>
      <w:bookmarkEnd w:id="781"/>
      <w:r w:rsidRPr="000C4111">
        <w:rPr>
          <w:rFonts w:ascii="Times New Roman" w:eastAsia="Times New Roman" w:hAnsi="Times New Roman"/>
          <w:color w:val="000000"/>
          <w:sz w:val="24"/>
          <w:szCs w:val="24"/>
          <w:lang w:eastAsia="ru-RU"/>
        </w:rPr>
        <w:t>- получает и анализирует опыт лабораторного исследования продуктов питания.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82" w:name="102154"/>
      <w:bookmarkEnd w:id="782"/>
      <w:r w:rsidRPr="000C4111">
        <w:rPr>
          <w:rFonts w:ascii="Times New Roman" w:eastAsia="Times New Roman" w:hAnsi="Times New Roman"/>
          <w:i/>
          <w:iCs/>
          <w:color w:val="000000"/>
          <w:sz w:val="24"/>
          <w:szCs w:val="24"/>
          <w:bdr w:val="none" w:sz="0" w:space="0" w:color="auto" w:frame="1"/>
          <w:lang w:eastAsia="ru-RU"/>
        </w:rPr>
        <w:t>Проектные компетенции (компетенции проектного управления и гибкие компетенции):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83" w:name="102155"/>
      <w:bookmarkEnd w:id="783"/>
      <w:r w:rsidRPr="000C4111">
        <w:rPr>
          <w:rFonts w:ascii="Times New Roman" w:eastAsia="Times New Roman" w:hAnsi="Times New Roman"/>
          <w:color w:val="000000"/>
          <w:sz w:val="24"/>
          <w:szCs w:val="24"/>
          <w:lang w:eastAsia="ru-RU"/>
        </w:rPr>
        <w:t>- 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84" w:name="102156"/>
      <w:bookmarkEnd w:id="784"/>
      <w:r w:rsidRPr="000C4111">
        <w:rPr>
          <w:rFonts w:ascii="Times New Roman" w:eastAsia="Times New Roman" w:hAnsi="Times New Roman"/>
          <w:color w:val="000000"/>
          <w:sz w:val="24"/>
          <w:szCs w:val="24"/>
          <w:lang w:eastAsia="ru-RU"/>
        </w:rPr>
        <w:t>- самостоятельно решает поставленную задачу, анализируя и подбирая материалы и средства для ее решения;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85" w:name="102157"/>
      <w:bookmarkEnd w:id="785"/>
      <w:r w:rsidRPr="000C4111">
        <w:rPr>
          <w:rFonts w:ascii="Times New Roman" w:eastAsia="Times New Roman" w:hAnsi="Times New Roman"/>
          <w:color w:val="000000"/>
          <w:sz w:val="24"/>
          <w:szCs w:val="24"/>
          <w:lang w:eastAsia="ru-RU"/>
        </w:rPr>
        <w:t>- использует инструмент выявления потребностей и исследования пользовательского опыта;</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86" w:name="102158"/>
      <w:bookmarkEnd w:id="786"/>
      <w:r w:rsidRPr="000C4111">
        <w:rPr>
          <w:rFonts w:ascii="Times New Roman" w:eastAsia="Times New Roman" w:hAnsi="Times New Roman"/>
          <w:color w:val="000000"/>
          <w:sz w:val="24"/>
          <w:szCs w:val="24"/>
          <w:lang w:eastAsia="ru-RU"/>
        </w:rPr>
        <w:t>- 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87" w:name="102159"/>
      <w:bookmarkEnd w:id="787"/>
      <w:r w:rsidRPr="000C4111">
        <w:rPr>
          <w:rFonts w:ascii="Times New Roman" w:eastAsia="Times New Roman" w:hAnsi="Times New Roman"/>
          <w:color w:val="000000"/>
          <w:sz w:val="24"/>
          <w:szCs w:val="24"/>
          <w:lang w:eastAsia="ru-RU"/>
        </w:rPr>
        <w:t>8 класс</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88" w:name="102160"/>
      <w:bookmarkEnd w:id="788"/>
      <w:r w:rsidRPr="000C4111">
        <w:rPr>
          <w:rFonts w:ascii="Times New Roman" w:eastAsia="Times New Roman" w:hAnsi="Times New Roman"/>
          <w:color w:val="000000"/>
          <w:sz w:val="24"/>
          <w:szCs w:val="24"/>
          <w:lang w:eastAsia="ru-RU"/>
        </w:rPr>
        <w:t>По завершении учебного года обучающийся: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89" w:name="102161"/>
      <w:bookmarkEnd w:id="789"/>
      <w:r w:rsidRPr="000C4111">
        <w:rPr>
          <w:rFonts w:ascii="Times New Roman" w:eastAsia="Times New Roman" w:hAnsi="Times New Roman"/>
          <w:i/>
          <w:iCs/>
          <w:color w:val="000000"/>
          <w:sz w:val="24"/>
          <w:szCs w:val="24"/>
          <w:bdr w:val="none" w:sz="0" w:space="0" w:color="auto" w:frame="1"/>
          <w:lang w:eastAsia="ru-RU"/>
        </w:rPr>
        <w:t>Культура труда (знания в рамках предметной области и бытовые навыки):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90" w:name="102162"/>
      <w:bookmarkEnd w:id="790"/>
      <w:r w:rsidRPr="000C4111">
        <w:rPr>
          <w:rFonts w:ascii="Times New Roman" w:eastAsia="Times New Roman" w:hAnsi="Times New Roman"/>
          <w:color w:val="000000"/>
          <w:sz w:val="24"/>
          <w:szCs w:val="24"/>
          <w:lang w:eastAsia="ru-RU"/>
        </w:rPr>
        <w:lastRenderedPageBreak/>
        <w:t>- 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91" w:name="102163"/>
      <w:bookmarkEnd w:id="791"/>
      <w:r w:rsidRPr="000C4111">
        <w:rPr>
          <w:rFonts w:ascii="Times New Roman" w:eastAsia="Times New Roman" w:hAnsi="Times New Roman"/>
          <w:color w:val="000000"/>
          <w:sz w:val="24"/>
          <w:szCs w:val="24"/>
          <w:lang w:eastAsia="ru-RU"/>
        </w:rPr>
        <w:t>- разъясняет содержание понятий "технология", "технологический процесс", "технологическая операция" и адекватно использует эти понятия;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92" w:name="102164"/>
      <w:bookmarkEnd w:id="792"/>
      <w:r w:rsidRPr="000C4111">
        <w:rPr>
          <w:rFonts w:ascii="Times New Roman" w:eastAsia="Times New Roman" w:hAnsi="Times New Roman"/>
          <w:color w:val="000000"/>
          <w:sz w:val="24"/>
          <w:szCs w:val="24"/>
          <w:lang w:eastAsia="ru-RU"/>
        </w:rPr>
        <w:t>- может охарактеризовать ключевые предприятия и/или отрасли региона проживания;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93" w:name="102165"/>
      <w:bookmarkEnd w:id="793"/>
      <w:r w:rsidRPr="000C4111">
        <w:rPr>
          <w:rFonts w:ascii="Times New Roman" w:eastAsia="Times New Roman" w:hAnsi="Times New Roman"/>
          <w:color w:val="000000"/>
          <w:sz w:val="24"/>
          <w:szCs w:val="24"/>
          <w:lang w:eastAsia="ru-RU"/>
        </w:rPr>
        <w:t>- называет предприятия региона проживания, работающие на основе современных производственных технологий;</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94" w:name="102166"/>
      <w:bookmarkEnd w:id="794"/>
      <w:r w:rsidRPr="000C4111">
        <w:rPr>
          <w:rFonts w:ascii="Times New Roman" w:eastAsia="Times New Roman" w:hAnsi="Times New Roman"/>
          <w:color w:val="000000"/>
          <w:sz w:val="24"/>
          <w:szCs w:val="24"/>
          <w:lang w:eastAsia="ru-RU"/>
        </w:rPr>
        <w:t>-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95" w:name="102167"/>
      <w:bookmarkEnd w:id="795"/>
      <w:r w:rsidRPr="000C4111">
        <w:rPr>
          <w:rFonts w:ascii="Times New Roman" w:eastAsia="Times New Roman" w:hAnsi="Times New Roman"/>
          <w:i/>
          <w:iCs/>
          <w:color w:val="000000"/>
          <w:sz w:val="24"/>
          <w:szCs w:val="24"/>
          <w:bdr w:val="none" w:sz="0" w:space="0" w:color="auto" w:frame="1"/>
          <w:lang w:eastAsia="ru-RU"/>
        </w:rPr>
        <w:t>Предметные результаты:</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96" w:name="102168"/>
      <w:bookmarkEnd w:id="796"/>
      <w:r w:rsidRPr="000C4111">
        <w:rPr>
          <w:rFonts w:ascii="Times New Roman" w:eastAsia="Times New Roman" w:hAnsi="Times New Roman"/>
          <w:color w:val="000000"/>
          <w:sz w:val="24"/>
          <w:szCs w:val="24"/>
          <w:lang w:eastAsia="ru-RU"/>
        </w:rPr>
        <w:t>- описывает жизненный цикл технологии, приводя примеры;</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97" w:name="102169"/>
      <w:bookmarkEnd w:id="797"/>
      <w:r w:rsidRPr="000C4111">
        <w:rPr>
          <w:rFonts w:ascii="Times New Roman" w:eastAsia="Times New Roman" w:hAnsi="Times New Roman"/>
          <w:color w:val="000000"/>
          <w:sz w:val="24"/>
          <w:szCs w:val="24"/>
          <w:lang w:eastAsia="ru-RU"/>
        </w:rPr>
        <w:t>- объясняет простейший технологический процесс по технологической карте, в том числе характеризуя негативные эффекты;</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98" w:name="102170"/>
      <w:bookmarkEnd w:id="798"/>
      <w:r w:rsidRPr="000C4111">
        <w:rPr>
          <w:rFonts w:ascii="Times New Roman" w:eastAsia="Times New Roman" w:hAnsi="Times New Roman"/>
          <w:color w:val="000000"/>
          <w:sz w:val="24"/>
          <w:szCs w:val="24"/>
          <w:lang w:eastAsia="ru-RU"/>
        </w:rPr>
        <w:t>- получил и проанализировал опыт разработки (комбинирование, изменение параметров и требований к ресурсам и т.п.) технологии получения материального/информационного продукта с заданными свойствами;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799" w:name="102171"/>
      <w:bookmarkEnd w:id="799"/>
      <w:r w:rsidRPr="000C4111">
        <w:rPr>
          <w:rFonts w:ascii="Times New Roman" w:eastAsia="Times New Roman" w:hAnsi="Times New Roman"/>
          <w:color w:val="000000"/>
          <w:sz w:val="24"/>
          <w:szCs w:val="24"/>
          <w:lang w:eastAsia="ru-RU"/>
        </w:rPr>
        <w:t>- получил и проанализировал опыт оптимизации заданного способа (технологии) получения материального продукта на собственной практике;</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00" w:name="102172"/>
      <w:bookmarkEnd w:id="800"/>
      <w:r w:rsidRPr="000C4111">
        <w:rPr>
          <w:rFonts w:ascii="Times New Roman" w:eastAsia="Times New Roman" w:hAnsi="Times New Roman"/>
          <w:color w:val="000000"/>
          <w:sz w:val="24"/>
          <w:szCs w:val="24"/>
          <w:lang w:eastAsia="ru-RU"/>
        </w:rPr>
        <w:t>- перечисляет и характеризует виды технической и технологической документации;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01" w:name="102173"/>
      <w:bookmarkEnd w:id="801"/>
      <w:r w:rsidRPr="000C4111">
        <w:rPr>
          <w:rFonts w:ascii="Times New Roman" w:eastAsia="Times New Roman" w:hAnsi="Times New Roman"/>
          <w:color w:val="000000"/>
          <w:sz w:val="24"/>
          <w:szCs w:val="24"/>
          <w:lang w:eastAsia="ru-RU"/>
        </w:rPr>
        <w:t>- описывает технологическое решение с помощью текста, эскизов, схем, чертежей;</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02" w:name="102174"/>
      <w:bookmarkEnd w:id="802"/>
      <w:r w:rsidRPr="000C4111">
        <w:rPr>
          <w:rFonts w:ascii="Times New Roman" w:eastAsia="Times New Roman" w:hAnsi="Times New Roman"/>
          <w:color w:val="000000"/>
          <w:sz w:val="24"/>
          <w:szCs w:val="24"/>
          <w:lang w:eastAsia="ru-RU"/>
        </w:rPr>
        <w:t>- составляет техническое задание, памятку, инструкцию, технологическую карту;</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03" w:name="102175"/>
      <w:bookmarkEnd w:id="803"/>
      <w:r w:rsidRPr="000C4111">
        <w:rPr>
          <w:rFonts w:ascii="Times New Roman" w:eastAsia="Times New Roman" w:hAnsi="Times New Roman"/>
          <w:color w:val="000000"/>
          <w:sz w:val="24"/>
          <w:szCs w:val="24"/>
          <w:lang w:eastAsia="ru-RU"/>
        </w:rPr>
        <w:t>- создает модель, адекватную практической задаче;</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04" w:name="102176"/>
      <w:bookmarkEnd w:id="804"/>
      <w:r w:rsidRPr="000C4111">
        <w:rPr>
          <w:rFonts w:ascii="Times New Roman" w:eastAsia="Times New Roman" w:hAnsi="Times New Roman"/>
          <w:color w:val="000000"/>
          <w:sz w:val="24"/>
          <w:szCs w:val="24"/>
          <w:lang w:eastAsia="ru-RU"/>
        </w:rPr>
        <w:t>- проводит оценку и испытание полученного продукта;</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05" w:name="102177"/>
      <w:bookmarkEnd w:id="805"/>
      <w:r w:rsidRPr="000C4111">
        <w:rPr>
          <w:rFonts w:ascii="Times New Roman" w:eastAsia="Times New Roman" w:hAnsi="Times New Roman"/>
          <w:color w:val="000000"/>
          <w:sz w:val="24"/>
          <w:szCs w:val="24"/>
          <w:lang w:eastAsia="ru-RU"/>
        </w:rPr>
        <w:t>- осуществляет конструирование и/или модификацию электрической цепи в соответствии с поставленной задачей;</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06" w:name="102178"/>
      <w:bookmarkEnd w:id="806"/>
      <w:r w:rsidRPr="000C4111">
        <w:rPr>
          <w:rFonts w:ascii="Times New Roman" w:eastAsia="Times New Roman" w:hAnsi="Times New Roman"/>
          <w:color w:val="000000"/>
          <w:sz w:val="24"/>
          <w:szCs w:val="24"/>
          <w:lang w:eastAsia="ru-RU"/>
        </w:rPr>
        <w:t>- 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07" w:name="102179"/>
      <w:bookmarkEnd w:id="807"/>
      <w:r w:rsidRPr="000C4111">
        <w:rPr>
          <w:rFonts w:ascii="Times New Roman" w:eastAsia="Times New Roman" w:hAnsi="Times New Roman"/>
          <w:color w:val="000000"/>
          <w:sz w:val="24"/>
          <w:szCs w:val="24"/>
          <w:lang w:eastAsia="ru-RU"/>
        </w:rPr>
        <w:t>- производит элементарную диагностику и выявление неисправностей технического устройства, созданного в рамках учебной деятельности;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08" w:name="102180"/>
      <w:bookmarkEnd w:id="808"/>
      <w:r w:rsidRPr="000C4111">
        <w:rPr>
          <w:rFonts w:ascii="Times New Roman" w:eastAsia="Times New Roman" w:hAnsi="Times New Roman"/>
          <w:color w:val="000000"/>
          <w:sz w:val="24"/>
          <w:szCs w:val="24"/>
          <w:lang w:eastAsia="ru-RU"/>
        </w:rPr>
        <w:t>- производит настройку, наладку и контрольное тестирование технического устройства, созданного в рамках учебной деятельности;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09" w:name="102181"/>
      <w:bookmarkEnd w:id="809"/>
      <w:r w:rsidRPr="000C4111">
        <w:rPr>
          <w:rFonts w:ascii="Times New Roman" w:eastAsia="Times New Roman" w:hAnsi="Times New Roman"/>
          <w:color w:val="000000"/>
          <w:sz w:val="24"/>
          <w:szCs w:val="24"/>
          <w:lang w:eastAsia="ru-RU"/>
        </w:rPr>
        <w:t>- различает типы автоматических и автоматизированных систем;</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10" w:name="102182"/>
      <w:bookmarkEnd w:id="810"/>
      <w:r w:rsidRPr="000C4111">
        <w:rPr>
          <w:rFonts w:ascii="Times New Roman" w:eastAsia="Times New Roman" w:hAnsi="Times New Roman"/>
          <w:color w:val="000000"/>
          <w:sz w:val="24"/>
          <w:szCs w:val="24"/>
          <w:lang w:eastAsia="ru-RU"/>
        </w:rPr>
        <w:t>- 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т.п.;</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11" w:name="102183"/>
      <w:bookmarkEnd w:id="811"/>
      <w:r w:rsidRPr="000C4111">
        <w:rPr>
          <w:rFonts w:ascii="Times New Roman" w:eastAsia="Times New Roman" w:hAnsi="Times New Roman"/>
          <w:color w:val="000000"/>
          <w:sz w:val="24"/>
          <w:szCs w:val="24"/>
          <w:lang w:eastAsia="ru-RU"/>
        </w:rPr>
        <w:t>- объясняет назначение и принцип действия систем автономного управления;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12" w:name="102184"/>
      <w:bookmarkEnd w:id="812"/>
      <w:r w:rsidRPr="000C4111">
        <w:rPr>
          <w:rFonts w:ascii="Times New Roman" w:eastAsia="Times New Roman" w:hAnsi="Times New Roman"/>
          <w:color w:val="000000"/>
          <w:sz w:val="24"/>
          <w:szCs w:val="24"/>
          <w:lang w:eastAsia="ru-RU"/>
        </w:rPr>
        <w:t>- объясняет назначение, функции датчиков и принципы их работы;</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13" w:name="102185"/>
      <w:bookmarkEnd w:id="813"/>
      <w:r w:rsidRPr="000C4111">
        <w:rPr>
          <w:rFonts w:ascii="Times New Roman" w:eastAsia="Times New Roman" w:hAnsi="Times New Roman"/>
          <w:color w:val="000000"/>
          <w:sz w:val="24"/>
          <w:szCs w:val="24"/>
          <w:lang w:eastAsia="ru-RU"/>
        </w:rPr>
        <w:t>- применяет навыки алгоритмизации и программирования в соответствии с конкретной задачей и/или учебной ситуацией;</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14" w:name="102186"/>
      <w:bookmarkEnd w:id="814"/>
      <w:r w:rsidRPr="000C4111">
        <w:rPr>
          <w:rFonts w:ascii="Times New Roman" w:eastAsia="Times New Roman" w:hAnsi="Times New Roman"/>
          <w:color w:val="000000"/>
          <w:sz w:val="24"/>
          <w:szCs w:val="24"/>
          <w:lang w:eastAsia="ru-RU"/>
        </w:rPr>
        <w:t>- 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15" w:name="102187"/>
      <w:bookmarkEnd w:id="815"/>
      <w:r w:rsidRPr="000C4111">
        <w:rPr>
          <w:rFonts w:ascii="Times New Roman" w:eastAsia="Times New Roman" w:hAnsi="Times New Roman"/>
          <w:color w:val="000000"/>
          <w:sz w:val="24"/>
          <w:szCs w:val="24"/>
          <w:lang w:eastAsia="ru-RU"/>
        </w:rPr>
        <w:t>- 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16" w:name="102188"/>
      <w:bookmarkEnd w:id="816"/>
      <w:r w:rsidRPr="000C4111">
        <w:rPr>
          <w:rFonts w:ascii="Times New Roman" w:eastAsia="Times New Roman" w:hAnsi="Times New Roman"/>
          <w:color w:val="000000"/>
          <w:sz w:val="24"/>
          <w:szCs w:val="24"/>
          <w:lang w:eastAsia="ru-RU"/>
        </w:rPr>
        <w:lastRenderedPageBreak/>
        <w:t>- 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17" w:name="102189"/>
      <w:bookmarkEnd w:id="817"/>
      <w:r w:rsidRPr="000C4111">
        <w:rPr>
          <w:rFonts w:ascii="Times New Roman" w:eastAsia="Times New Roman" w:hAnsi="Times New Roman"/>
          <w:color w:val="000000"/>
          <w:sz w:val="24"/>
          <w:szCs w:val="24"/>
          <w:lang w:eastAsia="ru-RU"/>
        </w:rPr>
        <w:t>- отбирает материал в соответствии с техническим решением или по заданным критериям;</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18" w:name="102190"/>
      <w:bookmarkEnd w:id="818"/>
      <w:r w:rsidRPr="000C4111">
        <w:rPr>
          <w:rFonts w:ascii="Times New Roman" w:eastAsia="Times New Roman" w:hAnsi="Times New Roman"/>
          <w:color w:val="000000"/>
          <w:sz w:val="24"/>
          <w:szCs w:val="24"/>
          <w:lang w:eastAsia="ru-RU"/>
        </w:rPr>
        <w:t>- называет и характеризует актуальные и перспективные технологии получения материалов с заданными свойствами;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19" w:name="102191"/>
      <w:bookmarkEnd w:id="819"/>
      <w:r w:rsidRPr="000C4111">
        <w:rPr>
          <w:rFonts w:ascii="Times New Roman" w:eastAsia="Times New Roman" w:hAnsi="Times New Roman"/>
          <w:color w:val="000000"/>
          <w:sz w:val="24"/>
          <w:szCs w:val="24"/>
          <w:lang w:eastAsia="ru-RU"/>
        </w:rPr>
        <w:t>- 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20" w:name="102192"/>
      <w:bookmarkEnd w:id="820"/>
      <w:r w:rsidRPr="000C4111">
        <w:rPr>
          <w:rFonts w:ascii="Times New Roman" w:eastAsia="Times New Roman" w:hAnsi="Times New Roman"/>
          <w:color w:val="000000"/>
          <w:sz w:val="24"/>
          <w:szCs w:val="24"/>
          <w:lang w:eastAsia="ru-RU"/>
        </w:rPr>
        <w:t>- 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21" w:name="102193"/>
      <w:bookmarkEnd w:id="821"/>
      <w:r w:rsidRPr="000C4111">
        <w:rPr>
          <w:rFonts w:ascii="Times New Roman" w:eastAsia="Times New Roman" w:hAnsi="Times New Roman"/>
          <w:color w:val="000000"/>
          <w:sz w:val="24"/>
          <w:szCs w:val="24"/>
          <w:lang w:eastAsia="ru-RU"/>
        </w:rPr>
        <w:t>- объясняет причины, перспективы и последствия развития техники и технологий на данном этапе технологического развития общества;</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22" w:name="102194"/>
      <w:bookmarkEnd w:id="822"/>
      <w:r w:rsidRPr="000C4111">
        <w:rPr>
          <w:rFonts w:ascii="Times New Roman" w:eastAsia="Times New Roman" w:hAnsi="Times New Roman"/>
          <w:color w:val="000000"/>
          <w:sz w:val="24"/>
          <w:szCs w:val="24"/>
          <w:lang w:eastAsia="ru-RU"/>
        </w:rPr>
        <w:t>- приводит произвольные примеры производственных технологий и технологий в сфере услуг;</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23" w:name="102195"/>
      <w:bookmarkEnd w:id="823"/>
      <w:r w:rsidRPr="000C4111">
        <w:rPr>
          <w:rFonts w:ascii="Times New Roman" w:eastAsia="Times New Roman" w:hAnsi="Times New Roman"/>
          <w:color w:val="000000"/>
          <w:sz w:val="24"/>
          <w:szCs w:val="24"/>
          <w:lang w:eastAsia="ru-RU"/>
        </w:rPr>
        <w:t>- называет и характеризует актуальные и перспективные технологии пищевой промышленности (индустрии питания);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24" w:name="102196"/>
      <w:bookmarkEnd w:id="824"/>
      <w:r w:rsidRPr="000C4111">
        <w:rPr>
          <w:rFonts w:ascii="Times New Roman" w:eastAsia="Times New Roman" w:hAnsi="Times New Roman"/>
          <w:color w:val="000000"/>
          <w:sz w:val="24"/>
          <w:szCs w:val="24"/>
          <w:lang w:eastAsia="ru-RU"/>
        </w:rPr>
        <w:t>- 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25" w:name="102197"/>
      <w:bookmarkEnd w:id="825"/>
      <w:r w:rsidRPr="000C4111">
        <w:rPr>
          <w:rFonts w:ascii="Times New Roman" w:eastAsia="Times New Roman" w:hAnsi="Times New Roman"/>
          <w:i/>
          <w:iCs/>
          <w:color w:val="000000"/>
          <w:sz w:val="24"/>
          <w:szCs w:val="24"/>
          <w:bdr w:val="none" w:sz="0" w:space="0" w:color="auto" w:frame="1"/>
          <w:lang w:eastAsia="ru-RU"/>
        </w:rPr>
        <w:t>Проектные компетенции (компетенции проектного управления и гибкие компетенции):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26" w:name="102198"/>
      <w:bookmarkEnd w:id="826"/>
      <w:r w:rsidRPr="000C4111">
        <w:rPr>
          <w:rFonts w:ascii="Times New Roman" w:eastAsia="Times New Roman" w:hAnsi="Times New Roman"/>
          <w:color w:val="000000"/>
          <w:sz w:val="24"/>
          <w:szCs w:val="24"/>
          <w:lang w:eastAsia="ru-RU"/>
        </w:rPr>
        <w:t>- может охарактеризовать содержание понятий "проблема", "проект", "проблемное поле";</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27" w:name="102199"/>
      <w:bookmarkEnd w:id="827"/>
      <w:r w:rsidRPr="000C4111">
        <w:rPr>
          <w:rFonts w:ascii="Times New Roman" w:eastAsia="Times New Roman" w:hAnsi="Times New Roman"/>
          <w:color w:val="000000"/>
          <w:sz w:val="24"/>
          <w:szCs w:val="24"/>
          <w:lang w:eastAsia="ru-RU"/>
        </w:rPr>
        <w:t>- 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28" w:name="102200"/>
      <w:bookmarkEnd w:id="828"/>
      <w:r w:rsidRPr="000C4111">
        <w:rPr>
          <w:rFonts w:ascii="Times New Roman" w:eastAsia="Times New Roman" w:hAnsi="Times New Roman"/>
          <w:color w:val="000000"/>
          <w:sz w:val="24"/>
          <w:szCs w:val="24"/>
          <w:lang w:eastAsia="ru-RU"/>
        </w:rPr>
        <w:t>- имеет опыт подготовки презентации полученного продукта различным типам потребителей.</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29" w:name="102201"/>
      <w:bookmarkEnd w:id="829"/>
      <w:r w:rsidRPr="000C4111">
        <w:rPr>
          <w:rFonts w:ascii="Times New Roman" w:eastAsia="Times New Roman" w:hAnsi="Times New Roman"/>
          <w:color w:val="000000"/>
          <w:sz w:val="24"/>
          <w:szCs w:val="24"/>
          <w:lang w:eastAsia="ru-RU"/>
        </w:rPr>
        <w:t>9 класс</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30" w:name="102202"/>
      <w:bookmarkEnd w:id="830"/>
      <w:r w:rsidRPr="000C4111">
        <w:rPr>
          <w:rFonts w:ascii="Times New Roman" w:eastAsia="Times New Roman" w:hAnsi="Times New Roman"/>
          <w:color w:val="000000"/>
          <w:sz w:val="24"/>
          <w:szCs w:val="24"/>
          <w:lang w:eastAsia="ru-RU"/>
        </w:rPr>
        <w:t>По завершении учебного года обучающийся: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31" w:name="102203"/>
      <w:bookmarkEnd w:id="831"/>
      <w:r w:rsidRPr="000C4111">
        <w:rPr>
          <w:rFonts w:ascii="Times New Roman" w:eastAsia="Times New Roman" w:hAnsi="Times New Roman"/>
          <w:i/>
          <w:iCs/>
          <w:color w:val="000000"/>
          <w:sz w:val="24"/>
          <w:szCs w:val="24"/>
          <w:bdr w:val="none" w:sz="0" w:space="0" w:color="auto" w:frame="1"/>
          <w:lang w:eastAsia="ru-RU"/>
        </w:rPr>
        <w:t>Культура труда (знания в рамках предметной области и бытовые навыки):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32" w:name="102204"/>
      <w:bookmarkEnd w:id="832"/>
      <w:r w:rsidRPr="000C4111">
        <w:rPr>
          <w:rFonts w:ascii="Times New Roman" w:eastAsia="Times New Roman" w:hAnsi="Times New Roman"/>
          <w:color w:val="000000"/>
          <w:sz w:val="24"/>
          <w:szCs w:val="24"/>
          <w:lang w:eastAsia="ru-RU"/>
        </w:rPr>
        <w:t>- 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33" w:name="102205"/>
      <w:bookmarkEnd w:id="833"/>
      <w:r w:rsidRPr="000C4111">
        <w:rPr>
          <w:rFonts w:ascii="Times New Roman" w:eastAsia="Times New Roman" w:hAnsi="Times New Roman"/>
          <w:color w:val="000000"/>
          <w:sz w:val="24"/>
          <w:szCs w:val="24"/>
          <w:lang w:eastAsia="ru-RU"/>
        </w:rPr>
        <w:t>- 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34" w:name="102206"/>
      <w:bookmarkEnd w:id="834"/>
      <w:r w:rsidRPr="000C4111">
        <w:rPr>
          <w:rFonts w:ascii="Times New Roman" w:eastAsia="Times New Roman" w:hAnsi="Times New Roman"/>
          <w:color w:val="000000"/>
          <w:sz w:val="24"/>
          <w:szCs w:val="24"/>
          <w:lang w:eastAsia="ru-RU"/>
        </w:rPr>
        <w:t>- получил опыт поиска, структурирования и проверки достоверности информации о перспективах развития современных производств в регионе проживания;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35" w:name="102207"/>
      <w:bookmarkEnd w:id="835"/>
      <w:r w:rsidRPr="000C4111">
        <w:rPr>
          <w:rFonts w:ascii="Times New Roman" w:eastAsia="Times New Roman" w:hAnsi="Times New Roman"/>
          <w:color w:val="000000"/>
          <w:sz w:val="24"/>
          <w:szCs w:val="24"/>
          <w:lang w:eastAsia="ru-RU"/>
        </w:rPr>
        <w:t>- 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36" w:name="102208"/>
      <w:bookmarkEnd w:id="836"/>
      <w:r w:rsidRPr="000C4111">
        <w:rPr>
          <w:rFonts w:ascii="Times New Roman" w:eastAsia="Times New Roman" w:hAnsi="Times New Roman"/>
          <w:color w:val="000000"/>
          <w:sz w:val="24"/>
          <w:szCs w:val="24"/>
          <w:lang w:eastAsia="ru-RU"/>
        </w:rPr>
        <w:t>- 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37" w:name="102209"/>
      <w:bookmarkEnd w:id="837"/>
      <w:r w:rsidRPr="000C4111">
        <w:rPr>
          <w:rFonts w:ascii="Times New Roman" w:eastAsia="Times New Roman" w:hAnsi="Times New Roman"/>
          <w:i/>
          <w:iCs/>
          <w:color w:val="000000"/>
          <w:sz w:val="24"/>
          <w:szCs w:val="24"/>
          <w:bdr w:val="none" w:sz="0" w:space="0" w:color="auto" w:frame="1"/>
          <w:lang w:eastAsia="ru-RU"/>
        </w:rPr>
        <w:t>Предметные результаты:</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38" w:name="102210"/>
      <w:bookmarkEnd w:id="838"/>
      <w:r w:rsidRPr="000C4111">
        <w:rPr>
          <w:rFonts w:ascii="Times New Roman" w:eastAsia="Times New Roman" w:hAnsi="Times New Roman"/>
          <w:color w:val="000000"/>
          <w:sz w:val="24"/>
          <w:szCs w:val="24"/>
          <w:lang w:eastAsia="ru-RU"/>
        </w:rPr>
        <w:t>- анализирует возможные технологические решения, определяет их достоинства и недостатки в контексте заданной ситуации;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39" w:name="102211"/>
      <w:bookmarkEnd w:id="839"/>
      <w:r w:rsidRPr="000C4111">
        <w:rPr>
          <w:rFonts w:ascii="Times New Roman" w:eastAsia="Times New Roman" w:hAnsi="Times New Roman"/>
          <w:color w:val="000000"/>
          <w:sz w:val="24"/>
          <w:szCs w:val="24"/>
          <w:lang w:eastAsia="ru-RU"/>
        </w:rPr>
        <w:t>- оценивает условия использования технологии, в том числе с позиций экологической защищенности;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40" w:name="102212"/>
      <w:bookmarkEnd w:id="840"/>
      <w:r w:rsidRPr="000C4111">
        <w:rPr>
          <w:rFonts w:ascii="Times New Roman" w:eastAsia="Times New Roman" w:hAnsi="Times New Roman"/>
          <w:color w:val="000000"/>
          <w:sz w:val="24"/>
          <w:szCs w:val="24"/>
          <w:lang w:eastAsia="ru-RU"/>
        </w:rPr>
        <w:t>-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41" w:name="102213"/>
      <w:bookmarkEnd w:id="841"/>
      <w:r w:rsidRPr="000C4111">
        <w:rPr>
          <w:rFonts w:ascii="Times New Roman" w:eastAsia="Times New Roman" w:hAnsi="Times New Roman"/>
          <w:i/>
          <w:iCs/>
          <w:color w:val="000000"/>
          <w:sz w:val="24"/>
          <w:szCs w:val="24"/>
          <w:bdr w:val="none" w:sz="0" w:space="0" w:color="auto" w:frame="1"/>
          <w:lang w:eastAsia="ru-RU"/>
        </w:rPr>
        <w:lastRenderedPageBreak/>
        <w:t>Проектные компетенции (компетенции проектного управления и гибкие компетенции):</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42" w:name="102214"/>
      <w:bookmarkEnd w:id="842"/>
      <w:r w:rsidRPr="000C4111">
        <w:rPr>
          <w:rFonts w:ascii="Times New Roman" w:eastAsia="Times New Roman" w:hAnsi="Times New Roman"/>
          <w:color w:val="000000"/>
          <w:sz w:val="24"/>
          <w:szCs w:val="24"/>
          <w:lang w:eastAsia="ru-RU"/>
        </w:rPr>
        <w:t>- выявляет и формулирует проблему, требующую технологического решения;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43" w:name="102215"/>
      <w:bookmarkEnd w:id="843"/>
      <w:r w:rsidRPr="000C4111">
        <w:rPr>
          <w:rFonts w:ascii="Times New Roman" w:eastAsia="Times New Roman" w:hAnsi="Times New Roman"/>
          <w:color w:val="000000"/>
          <w:sz w:val="24"/>
          <w:szCs w:val="24"/>
          <w:lang w:eastAsia="ru-RU"/>
        </w:rPr>
        <w:t>- 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44" w:name="102216"/>
      <w:bookmarkEnd w:id="844"/>
      <w:r w:rsidRPr="000C4111">
        <w:rPr>
          <w:rFonts w:ascii="Times New Roman" w:eastAsia="Times New Roman" w:hAnsi="Times New Roman"/>
          <w:color w:val="000000"/>
          <w:sz w:val="24"/>
          <w:szCs w:val="24"/>
          <w:lang w:eastAsia="ru-RU"/>
        </w:rPr>
        <w:t>- 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45" w:name="102217"/>
      <w:bookmarkEnd w:id="845"/>
      <w:r w:rsidRPr="000C4111">
        <w:rPr>
          <w:rFonts w:ascii="Times New Roman" w:eastAsia="Times New Roman" w:hAnsi="Times New Roman"/>
          <w:color w:val="000000"/>
          <w:sz w:val="24"/>
          <w:szCs w:val="24"/>
          <w:lang w:eastAsia="ru-RU"/>
        </w:rPr>
        <w:t>- имеет опыт использования инструментов проектного управления;</w:t>
      </w:r>
    </w:p>
    <w:p w:rsidR="00002DEC" w:rsidRPr="000C4111" w:rsidRDefault="00002DEC" w:rsidP="00367DB9">
      <w:pPr>
        <w:spacing w:after="0" w:line="293" w:lineRule="atLeast"/>
        <w:jc w:val="both"/>
        <w:rPr>
          <w:rFonts w:ascii="Times New Roman" w:eastAsia="Times New Roman" w:hAnsi="Times New Roman"/>
          <w:color w:val="000000"/>
          <w:sz w:val="24"/>
          <w:szCs w:val="24"/>
          <w:lang w:eastAsia="ru-RU"/>
        </w:rPr>
      </w:pPr>
      <w:bookmarkStart w:id="846" w:name="102218"/>
      <w:bookmarkEnd w:id="846"/>
      <w:r w:rsidRPr="000C4111">
        <w:rPr>
          <w:rFonts w:ascii="Times New Roman" w:eastAsia="Times New Roman" w:hAnsi="Times New Roman"/>
          <w:b/>
          <w:bCs/>
          <w:color w:val="000000"/>
          <w:sz w:val="24"/>
          <w:szCs w:val="24"/>
          <w:bdr w:val="none" w:sz="0" w:space="0" w:color="auto" w:frame="1"/>
          <w:lang w:eastAsia="ru-RU"/>
        </w:rPr>
        <w:t>-</w:t>
      </w:r>
      <w:r w:rsidRPr="000C4111">
        <w:rPr>
          <w:rFonts w:ascii="Times New Roman" w:eastAsia="Times New Roman" w:hAnsi="Times New Roman"/>
          <w:color w:val="000000"/>
          <w:sz w:val="24"/>
          <w:szCs w:val="24"/>
          <w:lang w:eastAsia="ru-RU"/>
        </w:rPr>
        <w:t> планирует продвижение продукта.</w:t>
      </w:r>
    </w:p>
    <w:p w:rsidR="00134F28" w:rsidRPr="000C4111" w:rsidRDefault="00134F28" w:rsidP="00367DB9">
      <w:pPr>
        <w:tabs>
          <w:tab w:val="left" w:pos="851"/>
          <w:tab w:val="left" w:pos="10206"/>
        </w:tabs>
        <w:spacing w:line="240" w:lineRule="auto"/>
        <w:jc w:val="both"/>
        <w:rPr>
          <w:rFonts w:ascii="Times New Roman" w:hAnsi="Times New Roman"/>
          <w:b/>
          <w:sz w:val="24"/>
          <w:szCs w:val="24"/>
        </w:rPr>
      </w:pPr>
    </w:p>
    <w:p w:rsidR="00AF0204" w:rsidRPr="000C4111" w:rsidRDefault="006804D0" w:rsidP="000141F9">
      <w:pPr>
        <w:pStyle w:val="2"/>
      </w:pPr>
      <w:bookmarkStart w:id="847" w:name="_Toc82160667"/>
      <w:r w:rsidRPr="000C4111">
        <w:t>1.2.5.17</w:t>
      </w:r>
      <w:r w:rsidR="00AF0204" w:rsidRPr="000C4111">
        <w:t>. ФИЗИЧЕСКАЯ КУЛЬТУРА</w:t>
      </w:r>
      <w:bookmarkEnd w:id="847"/>
    </w:p>
    <w:p w:rsidR="00002DEC" w:rsidRPr="000C4111" w:rsidRDefault="00002DEC" w:rsidP="00367DB9">
      <w:pPr>
        <w:shd w:val="clear" w:color="auto" w:fill="FFFFFF"/>
        <w:spacing w:after="300" w:line="293" w:lineRule="atLeast"/>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Выпускник научится: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48" w:name="102221"/>
      <w:bookmarkEnd w:id="848"/>
      <w:r w:rsidRPr="000C4111">
        <w:rPr>
          <w:rFonts w:ascii="Times New Roman" w:eastAsia="Times New Roman" w:hAnsi="Times New Roman"/>
          <w:color w:val="000000"/>
          <w:sz w:val="24"/>
          <w:szCs w:val="24"/>
          <w:lang w:eastAsia="ru-RU"/>
        </w:rPr>
        <w:t>-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49" w:name="102222"/>
      <w:bookmarkEnd w:id="849"/>
      <w:r w:rsidRPr="000C4111">
        <w:rPr>
          <w:rFonts w:ascii="Times New Roman" w:eastAsia="Times New Roman" w:hAnsi="Times New Roman"/>
          <w:color w:val="000000"/>
          <w:sz w:val="24"/>
          <w:szCs w:val="24"/>
          <w:lang w:eastAsia="ru-RU"/>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50" w:name="102223"/>
      <w:bookmarkEnd w:id="850"/>
      <w:r w:rsidRPr="000C4111">
        <w:rPr>
          <w:rFonts w:ascii="Times New Roman" w:eastAsia="Times New Roman" w:hAnsi="Times New Roman"/>
          <w:color w:val="000000"/>
          <w:sz w:val="24"/>
          <w:szCs w:val="24"/>
          <w:lang w:eastAsia="ru-RU"/>
        </w:rPr>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51" w:name="102224"/>
      <w:bookmarkEnd w:id="851"/>
      <w:r w:rsidRPr="000C4111">
        <w:rPr>
          <w:rFonts w:ascii="Times New Roman" w:eastAsia="Times New Roman" w:hAnsi="Times New Roman"/>
          <w:color w:val="000000"/>
          <w:sz w:val="24"/>
          <w:szCs w:val="24"/>
          <w:lang w:eastAsia="ru-RU"/>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52" w:name="102225"/>
      <w:bookmarkEnd w:id="852"/>
      <w:r w:rsidRPr="000C4111">
        <w:rPr>
          <w:rFonts w:ascii="Times New Roman" w:eastAsia="Times New Roman" w:hAnsi="Times New Roman"/>
          <w:color w:val="000000"/>
          <w:sz w:val="24"/>
          <w:szCs w:val="24"/>
          <w:lang w:eastAsia="ru-RU"/>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53" w:name="102226"/>
      <w:bookmarkEnd w:id="853"/>
      <w:r w:rsidRPr="000C4111">
        <w:rPr>
          <w:rFonts w:ascii="Times New Roman" w:eastAsia="Times New Roman" w:hAnsi="Times New Roman"/>
          <w:color w:val="000000"/>
          <w:sz w:val="24"/>
          <w:szCs w:val="24"/>
          <w:lang w:eastAsia="ru-RU"/>
        </w:rPr>
        <w:t>-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54" w:name="102227"/>
      <w:bookmarkEnd w:id="854"/>
      <w:r w:rsidRPr="000C4111">
        <w:rPr>
          <w:rFonts w:ascii="Times New Roman" w:eastAsia="Times New Roman" w:hAnsi="Times New Roman"/>
          <w:color w:val="000000"/>
          <w:sz w:val="24"/>
          <w:szCs w:val="24"/>
          <w:lang w:eastAsia="ru-RU"/>
        </w:rPr>
        <w:t>-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55" w:name="102228"/>
      <w:bookmarkEnd w:id="855"/>
      <w:r w:rsidRPr="000C4111">
        <w:rPr>
          <w:rFonts w:ascii="Times New Roman" w:eastAsia="Times New Roman" w:hAnsi="Times New Roman"/>
          <w:color w:val="000000"/>
          <w:sz w:val="24"/>
          <w:szCs w:val="24"/>
          <w:lang w:eastAsia="ru-RU"/>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56" w:name="102229"/>
      <w:bookmarkEnd w:id="856"/>
      <w:r w:rsidRPr="000C4111">
        <w:rPr>
          <w:rFonts w:ascii="Times New Roman" w:eastAsia="Times New Roman" w:hAnsi="Times New Roman"/>
          <w:color w:val="000000"/>
          <w:sz w:val="24"/>
          <w:szCs w:val="24"/>
          <w:lang w:eastAsia="ru-RU"/>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57" w:name="102230"/>
      <w:bookmarkEnd w:id="857"/>
      <w:r w:rsidRPr="000C4111">
        <w:rPr>
          <w:rFonts w:ascii="Times New Roman" w:eastAsia="Times New Roman" w:hAnsi="Times New Roman"/>
          <w:color w:val="000000"/>
          <w:sz w:val="24"/>
          <w:szCs w:val="24"/>
          <w:lang w:eastAsia="ru-RU"/>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58" w:name="102231"/>
      <w:bookmarkEnd w:id="858"/>
      <w:r w:rsidRPr="000C4111">
        <w:rPr>
          <w:rFonts w:ascii="Times New Roman" w:eastAsia="Times New Roman" w:hAnsi="Times New Roman"/>
          <w:color w:val="000000"/>
          <w:sz w:val="24"/>
          <w:szCs w:val="24"/>
          <w:lang w:eastAsia="ru-RU"/>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59" w:name="102232"/>
      <w:bookmarkEnd w:id="859"/>
      <w:r w:rsidRPr="000C4111">
        <w:rPr>
          <w:rFonts w:ascii="Times New Roman" w:eastAsia="Times New Roman" w:hAnsi="Times New Roman"/>
          <w:color w:val="000000"/>
          <w:sz w:val="24"/>
          <w:szCs w:val="24"/>
          <w:lang w:eastAsia="ru-RU"/>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60" w:name="102233"/>
      <w:bookmarkEnd w:id="860"/>
      <w:r w:rsidRPr="000C4111">
        <w:rPr>
          <w:rFonts w:ascii="Times New Roman" w:eastAsia="Times New Roman" w:hAnsi="Times New Roman"/>
          <w:color w:val="000000"/>
          <w:sz w:val="24"/>
          <w:szCs w:val="24"/>
          <w:lang w:eastAsia="ru-RU"/>
        </w:rPr>
        <w:t>- выполнять акробатические комбинации из числа хорошо освоенных упражнений;</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61" w:name="102234"/>
      <w:bookmarkEnd w:id="861"/>
      <w:r w:rsidRPr="000C4111">
        <w:rPr>
          <w:rFonts w:ascii="Times New Roman" w:eastAsia="Times New Roman" w:hAnsi="Times New Roman"/>
          <w:color w:val="000000"/>
          <w:sz w:val="24"/>
          <w:szCs w:val="24"/>
          <w:lang w:eastAsia="ru-RU"/>
        </w:rPr>
        <w:t>- выполнять гимнастические комбинации на спортивных снарядах из числа хорошо освоенных упражнений;</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62" w:name="102235"/>
      <w:bookmarkEnd w:id="862"/>
      <w:r w:rsidRPr="000C4111">
        <w:rPr>
          <w:rFonts w:ascii="Times New Roman" w:eastAsia="Times New Roman" w:hAnsi="Times New Roman"/>
          <w:color w:val="000000"/>
          <w:sz w:val="24"/>
          <w:szCs w:val="24"/>
          <w:lang w:eastAsia="ru-RU"/>
        </w:rPr>
        <w:t>- выполнять легкоатлетические упражнения в беге и в прыжках (в длину и высоту);</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63" w:name="102236"/>
      <w:bookmarkEnd w:id="863"/>
      <w:r w:rsidRPr="000C4111">
        <w:rPr>
          <w:rFonts w:ascii="Times New Roman" w:eastAsia="Times New Roman" w:hAnsi="Times New Roman"/>
          <w:color w:val="000000"/>
          <w:sz w:val="24"/>
          <w:szCs w:val="24"/>
          <w:lang w:eastAsia="ru-RU"/>
        </w:rPr>
        <w:lastRenderedPageBreak/>
        <w:t>- выполнять спуски и торможения на лыжах с пологого склона;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64" w:name="102237"/>
      <w:bookmarkEnd w:id="864"/>
      <w:r w:rsidRPr="000C4111">
        <w:rPr>
          <w:rFonts w:ascii="Times New Roman" w:eastAsia="Times New Roman" w:hAnsi="Times New Roman"/>
          <w:color w:val="000000"/>
          <w:sz w:val="24"/>
          <w:szCs w:val="24"/>
          <w:lang w:eastAsia="ru-RU"/>
        </w:rPr>
        <w:t>- выполнять основные технические действия и приемы игры в футбол, волейбол, баскетбол в условиях учебной и игровой деятельности;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65" w:name="102238"/>
      <w:bookmarkEnd w:id="865"/>
      <w:r w:rsidRPr="000C4111">
        <w:rPr>
          <w:rFonts w:ascii="Times New Roman" w:eastAsia="Times New Roman" w:hAnsi="Times New Roman"/>
          <w:color w:val="000000"/>
          <w:sz w:val="24"/>
          <w:szCs w:val="24"/>
          <w:lang w:eastAsia="ru-RU"/>
        </w:rPr>
        <w:t>- 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66" w:name="102239"/>
      <w:bookmarkEnd w:id="866"/>
      <w:r w:rsidRPr="000C4111">
        <w:rPr>
          <w:rFonts w:ascii="Times New Roman" w:eastAsia="Times New Roman" w:hAnsi="Times New Roman"/>
          <w:color w:val="000000"/>
          <w:sz w:val="24"/>
          <w:szCs w:val="24"/>
          <w:lang w:eastAsia="ru-RU"/>
        </w:rPr>
        <w:t>- выполнять тестовые упражнения для оценки уровня индивидуального развития основных физических качеств.</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67" w:name="102240"/>
      <w:bookmarkEnd w:id="867"/>
      <w:r w:rsidRPr="000C4111">
        <w:rPr>
          <w:rFonts w:ascii="Times New Roman" w:eastAsia="Times New Roman" w:hAnsi="Times New Roman"/>
          <w:color w:val="000000"/>
          <w:sz w:val="24"/>
          <w:szCs w:val="24"/>
          <w:lang w:eastAsia="ru-RU"/>
        </w:rPr>
        <w:t>Выпускник получит возможность научиться: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68" w:name="102241"/>
      <w:bookmarkEnd w:id="868"/>
      <w:r w:rsidRPr="000C4111">
        <w:rPr>
          <w:rFonts w:ascii="Times New Roman" w:eastAsia="Times New Roman" w:hAnsi="Times New Roman"/>
          <w:i/>
          <w:iCs/>
          <w:color w:val="000000"/>
          <w:sz w:val="24"/>
          <w:szCs w:val="24"/>
          <w:bdr w:val="none" w:sz="0" w:space="0" w:color="auto" w:frame="1"/>
          <w:lang w:eastAsia="ru-RU"/>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69" w:name="102242"/>
      <w:bookmarkEnd w:id="869"/>
      <w:r w:rsidRPr="000C4111">
        <w:rPr>
          <w:rFonts w:ascii="Times New Roman" w:eastAsia="Times New Roman" w:hAnsi="Times New Roman"/>
          <w:i/>
          <w:iCs/>
          <w:color w:val="000000"/>
          <w:sz w:val="24"/>
          <w:szCs w:val="24"/>
          <w:bdr w:val="none" w:sz="0" w:space="0" w:color="auto" w:frame="1"/>
          <w:lang w:eastAsia="ru-RU"/>
        </w:rPr>
        <w:t>- характеризовать исторические вехи развития отечественного спортивного движения, великих спортсменов, принесших славу российскому спорту;</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70" w:name="102243"/>
      <w:bookmarkEnd w:id="870"/>
      <w:r w:rsidRPr="000C4111">
        <w:rPr>
          <w:rFonts w:ascii="Times New Roman" w:eastAsia="Times New Roman" w:hAnsi="Times New Roman"/>
          <w:i/>
          <w:iCs/>
          <w:color w:val="000000"/>
          <w:sz w:val="24"/>
          <w:szCs w:val="24"/>
          <w:bdr w:val="none" w:sz="0" w:space="0" w:color="auto" w:frame="1"/>
          <w:lang w:eastAsia="ru-RU"/>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71" w:name="102244"/>
      <w:bookmarkEnd w:id="871"/>
      <w:r w:rsidRPr="000C4111">
        <w:rPr>
          <w:rFonts w:ascii="Times New Roman" w:eastAsia="Times New Roman" w:hAnsi="Times New Roman"/>
          <w:i/>
          <w:iCs/>
          <w:color w:val="000000"/>
          <w:sz w:val="24"/>
          <w:szCs w:val="24"/>
          <w:bdr w:val="none" w:sz="0" w:space="0" w:color="auto" w:frame="1"/>
          <w:lang w:eastAsia="ru-RU"/>
        </w:rPr>
        <w:t>-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72" w:name="102245"/>
      <w:bookmarkEnd w:id="872"/>
      <w:r w:rsidRPr="000C4111">
        <w:rPr>
          <w:rFonts w:ascii="Times New Roman" w:eastAsia="Times New Roman" w:hAnsi="Times New Roman"/>
          <w:i/>
          <w:iCs/>
          <w:color w:val="000000"/>
          <w:sz w:val="24"/>
          <w:szCs w:val="24"/>
          <w:bdr w:val="none" w:sz="0" w:space="0" w:color="auto" w:frame="1"/>
          <w:lang w:eastAsia="ru-RU"/>
        </w:rPr>
        <w:t>-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73" w:name="102246"/>
      <w:bookmarkEnd w:id="873"/>
      <w:r w:rsidRPr="000C4111">
        <w:rPr>
          <w:rFonts w:ascii="Times New Roman" w:eastAsia="Times New Roman" w:hAnsi="Times New Roman"/>
          <w:i/>
          <w:iCs/>
          <w:color w:val="000000"/>
          <w:sz w:val="24"/>
          <w:szCs w:val="24"/>
          <w:bdr w:val="none" w:sz="0" w:space="0" w:color="auto" w:frame="1"/>
          <w:lang w:eastAsia="ru-RU"/>
        </w:rPr>
        <w:t>- проводить восстановительные мероприятия с использованием банных процедур и сеансов оздоровительного массажа;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74" w:name="102247"/>
      <w:bookmarkEnd w:id="874"/>
      <w:r w:rsidRPr="000C4111">
        <w:rPr>
          <w:rFonts w:ascii="Times New Roman" w:eastAsia="Times New Roman" w:hAnsi="Times New Roman"/>
          <w:i/>
          <w:iCs/>
          <w:color w:val="000000"/>
          <w:sz w:val="24"/>
          <w:szCs w:val="24"/>
          <w:bdr w:val="none" w:sz="0" w:space="0" w:color="auto" w:frame="1"/>
          <w:lang w:eastAsia="ru-RU"/>
        </w:rPr>
        <w:t>- выполнять комплексы упражнений лечебной физической культуры с учетом имеющихся индивидуальных отклонений в показателях здоровья;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75" w:name="102248"/>
      <w:bookmarkEnd w:id="875"/>
      <w:r w:rsidRPr="000C4111">
        <w:rPr>
          <w:rFonts w:ascii="Times New Roman" w:eastAsia="Times New Roman" w:hAnsi="Times New Roman"/>
          <w:i/>
          <w:iCs/>
          <w:color w:val="000000"/>
          <w:sz w:val="24"/>
          <w:szCs w:val="24"/>
          <w:bdr w:val="none" w:sz="0" w:space="0" w:color="auto" w:frame="1"/>
          <w:lang w:eastAsia="ru-RU"/>
        </w:rPr>
        <w:t>- преодолевать естественные и искусственные препятствия с помощью разнообразных способов лазания, прыжков и бега;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76" w:name="102249"/>
      <w:bookmarkEnd w:id="876"/>
      <w:r w:rsidRPr="000C4111">
        <w:rPr>
          <w:rFonts w:ascii="Times New Roman" w:eastAsia="Times New Roman" w:hAnsi="Times New Roman"/>
          <w:i/>
          <w:iCs/>
          <w:color w:val="000000"/>
          <w:sz w:val="24"/>
          <w:szCs w:val="24"/>
          <w:bdr w:val="none" w:sz="0" w:space="0" w:color="auto" w:frame="1"/>
          <w:lang w:eastAsia="ru-RU"/>
        </w:rPr>
        <w:t>- осуществлять судейство по одному из осваиваемых видов спорта;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77" w:name="102250"/>
      <w:bookmarkEnd w:id="877"/>
      <w:r w:rsidRPr="000C4111">
        <w:rPr>
          <w:rFonts w:ascii="Times New Roman" w:eastAsia="Times New Roman" w:hAnsi="Times New Roman"/>
          <w:i/>
          <w:iCs/>
          <w:color w:val="000000"/>
          <w:sz w:val="24"/>
          <w:szCs w:val="24"/>
          <w:bdr w:val="none" w:sz="0" w:space="0" w:color="auto" w:frame="1"/>
          <w:lang w:eastAsia="ru-RU"/>
        </w:rPr>
        <w:t>- выполнять тестовые нормативы Всероссийского физкультурно-спортивного комплекса "Готов к труду и обороне";</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78" w:name="102251"/>
      <w:bookmarkEnd w:id="878"/>
      <w:r w:rsidRPr="000C4111">
        <w:rPr>
          <w:rFonts w:ascii="Times New Roman" w:eastAsia="Times New Roman" w:hAnsi="Times New Roman"/>
          <w:i/>
          <w:iCs/>
          <w:color w:val="000000"/>
          <w:sz w:val="24"/>
          <w:szCs w:val="24"/>
          <w:bdr w:val="none" w:sz="0" w:space="0" w:color="auto" w:frame="1"/>
          <w:lang w:eastAsia="ru-RU"/>
        </w:rPr>
        <w:t>- выполнять технико-тактические действия национальных видов спорта;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79" w:name="102252"/>
      <w:bookmarkEnd w:id="879"/>
      <w:r w:rsidRPr="000C4111">
        <w:rPr>
          <w:rFonts w:ascii="Times New Roman" w:eastAsia="Times New Roman" w:hAnsi="Times New Roman"/>
          <w:i/>
          <w:iCs/>
          <w:color w:val="000000"/>
          <w:sz w:val="24"/>
          <w:szCs w:val="24"/>
          <w:bdr w:val="none" w:sz="0" w:space="0" w:color="auto" w:frame="1"/>
          <w:lang w:eastAsia="ru-RU"/>
        </w:rPr>
        <w:t>- проплывать учебную дистанцию вольным стилем.</w:t>
      </w:r>
    </w:p>
    <w:p w:rsidR="00AF0204" w:rsidRPr="000C4111" w:rsidRDefault="00AF0204" w:rsidP="00367DB9">
      <w:pPr>
        <w:spacing w:line="240" w:lineRule="auto"/>
        <w:jc w:val="both"/>
        <w:rPr>
          <w:rFonts w:ascii="Times New Roman" w:hAnsi="Times New Roman"/>
          <w:b/>
          <w:sz w:val="24"/>
          <w:szCs w:val="24"/>
        </w:rPr>
      </w:pPr>
    </w:p>
    <w:p w:rsidR="00AF0204" w:rsidRPr="000C4111" w:rsidRDefault="00002DEC" w:rsidP="000141F9">
      <w:pPr>
        <w:pStyle w:val="2"/>
      </w:pPr>
      <w:bookmarkStart w:id="880" w:name="_Toc82160668"/>
      <w:r w:rsidRPr="000C4111">
        <w:t>1.2.5.18</w:t>
      </w:r>
      <w:r w:rsidR="00AF0204" w:rsidRPr="000C4111">
        <w:t>. ОСНОВЫ БЕЗОПАСНОСТИ ЖИЗНЕДЕЯТЕЛЬНОСТИ</w:t>
      </w:r>
      <w:bookmarkEnd w:id="880"/>
    </w:p>
    <w:p w:rsidR="00002DEC" w:rsidRPr="000C4111" w:rsidRDefault="00002DEC" w:rsidP="00367DB9">
      <w:pPr>
        <w:shd w:val="clear" w:color="auto" w:fill="FFFFFF"/>
        <w:spacing w:after="300" w:line="293" w:lineRule="atLeast"/>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Выпускник научится: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81" w:name="102255"/>
      <w:bookmarkEnd w:id="881"/>
      <w:r w:rsidRPr="000C4111">
        <w:rPr>
          <w:rFonts w:ascii="Times New Roman" w:eastAsia="Times New Roman" w:hAnsi="Times New Roman"/>
          <w:color w:val="000000"/>
          <w:sz w:val="24"/>
          <w:szCs w:val="24"/>
          <w:lang w:eastAsia="ru-RU"/>
        </w:rPr>
        <w:t>- классифицировать и характеризовать условия экологической безопасности;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82" w:name="102256"/>
      <w:bookmarkEnd w:id="882"/>
      <w:r w:rsidRPr="000C4111">
        <w:rPr>
          <w:rFonts w:ascii="Times New Roman" w:eastAsia="Times New Roman" w:hAnsi="Times New Roman"/>
          <w:color w:val="000000"/>
          <w:sz w:val="24"/>
          <w:szCs w:val="24"/>
          <w:lang w:eastAsia="ru-RU"/>
        </w:rPr>
        <w:t>- использовать знания о предельно допустимых концентрациях вредных веществ в атмосфере, воде и почве;</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83" w:name="102257"/>
      <w:bookmarkEnd w:id="883"/>
      <w:r w:rsidRPr="000C4111">
        <w:rPr>
          <w:rFonts w:ascii="Times New Roman" w:eastAsia="Times New Roman" w:hAnsi="Times New Roman"/>
          <w:color w:val="000000"/>
          <w:sz w:val="24"/>
          <w:szCs w:val="24"/>
          <w:lang w:eastAsia="ru-RU"/>
        </w:rPr>
        <w:t>- использовать знания о способах контроля качества окружающей среды и продуктов питания с использованием бытовых приборов;</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84" w:name="102258"/>
      <w:bookmarkEnd w:id="884"/>
      <w:r w:rsidRPr="000C4111">
        <w:rPr>
          <w:rFonts w:ascii="Times New Roman" w:eastAsia="Times New Roman" w:hAnsi="Times New Roman"/>
          <w:color w:val="000000"/>
          <w:sz w:val="24"/>
          <w:szCs w:val="24"/>
          <w:lang w:eastAsia="ru-RU"/>
        </w:rPr>
        <w:t>-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85" w:name="102259"/>
      <w:bookmarkEnd w:id="885"/>
      <w:r w:rsidRPr="000C4111">
        <w:rPr>
          <w:rFonts w:ascii="Times New Roman" w:eastAsia="Times New Roman" w:hAnsi="Times New Roman"/>
          <w:color w:val="000000"/>
          <w:sz w:val="24"/>
          <w:szCs w:val="24"/>
          <w:lang w:eastAsia="ru-RU"/>
        </w:rPr>
        <w:t>- безопасно, использовать бытовые приборы контроля качества окружающей среды и продуктов питания;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86" w:name="102260"/>
      <w:bookmarkEnd w:id="886"/>
      <w:r w:rsidRPr="000C4111">
        <w:rPr>
          <w:rFonts w:ascii="Times New Roman" w:eastAsia="Times New Roman" w:hAnsi="Times New Roman"/>
          <w:color w:val="000000"/>
          <w:sz w:val="24"/>
          <w:szCs w:val="24"/>
          <w:lang w:eastAsia="ru-RU"/>
        </w:rPr>
        <w:t>- безопасно использовать бытовые приборы;</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87" w:name="102261"/>
      <w:bookmarkEnd w:id="887"/>
      <w:r w:rsidRPr="000C4111">
        <w:rPr>
          <w:rFonts w:ascii="Times New Roman" w:eastAsia="Times New Roman" w:hAnsi="Times New Roman"/>
          <w:color w:val="000000"/>
          <w:sz w:val="24"/>
          <w:szCs w:val="24"/>
          <w:lang w:eastAsia="ru-RU"/>
        </w:rPr>
        <w:t>- безопасно использовать средства бытовой химии;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88" w:name="102262"/>
      <w:bookmarkEnd w:id="888"/>
      <w:r w:rsidRPr="000C4111">
        <w:rPr>
          <w:rFonts w:ascii="Times New Roman" w:eastAsia="Times New Roman" w:hAnsi="Times New Roman"/>
          <w:color w:val="000000"/>
          <w:sz w:val="24"/>
          <w:szCs w:val="24"/>
          <w:lang w:eastAsia="ru-RU"/>
        </w:rPr>
        <w:t>- безопасно использовать средства коммуникации;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89" w:name="102263"/>
      <w:bookmarkEnd w:id="889"/>
      <w:r w:rsidRPr="000C4111">
        <w:rPr>
          <w:rFonts w:ascii="Times New Roman" w:eastAsia="Times New Roman" w:hAnsi="Times New Roman"/>
          <w:color w:val="000000"/>
          <w:sz w:val="24"/>
          <w:szCs w:val="24"/>
          <w:lang w:eastAsia="ru-RU"/>
        </w:rPr>
        <w:t>- классифицировать и характеризовать опасные ситуации криминогенного характера;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90" w:name="102264"/>
      <w:bookmarkEnd w:id="890"/>
      <w:r w:rsidRPr="000C4111">
        <w:rPr>
          <w:rFonts w:ascii="Times New Roman" w:eastAsia="Times New Roman" w:hAnsi="Times New Roman"/>
          <w:b/>
          <w:bCs/>
          <w:color w:val="000000"/>
          <w:sz w:val="24"/>
          <w:szCs w:val="24"/>
          <w:bdr w:val="none" w:sz="0" w:space="0" w:color="auto" w:frame="1"/>
          <w:lang w:eastAsia="ru-RU"/>
        </w:rPr>
        <w:t>-</w:t>
      </w:r>
      <w:r w:rsidRPr="000C4111">
        <w:rPr>
          <w:rFonts w:ascii="Times New Roman" w:eastAsia="Times New Roman" w:hAnsi="Times New Roman"/>
          <w:color w:val="000000"/>
          <w:sz w:val="24"/>
          <w:szCs w:val="24"/>
          <w:lang w:eastAsia="ru-RU"/>
        </w:rPr>
        <w:t> предвидеть причины возникновения возможных опасных ситуаций криминогенного характера;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91" w:name="102265"/>
      <w:bookmarkEnd w:id="891"/>
      <w:r w:rsidRPr="000C4111">
        <w:rPr>
          <w:rFonts w:ascii="Times New Roman" w:eastAsia="Times New Roman" w:hAnsi="Times New Roman"/>
          <w:color w:val="000000"/>
          <w:sz w:val="24"/>
          <w:szCs w:val="24"/>
          <w:lang w:eastAsia="ru-RU"/>
        </w:rPr>
        <w:lastRenderedPageBreak/>
        <w:t>- безопасно вести и применять способы самозащиты в криминогенной ситуации на улице;</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92" w:name="102266"/>
      <w:bookmarkEnd w:id="892"/>
      <w:r w:rsidRPr="000C4111">
        <w:rPr>
          <w:rFonts w:ascii="Times New Roman" w:eastAsia="Times New Roman" w:hAnsi="Times New Roman"/>
          <w:color w:val="000000"/>
          <w:sz w:val="24"/>
          <w:szCs w:val="24"/>
          <w:lang w:eastAsia="ru-RU"/>
        </w:rPr>
        <w:t>- безопасно вести и применять способы самозащиты в криминогенной ситуации в подъезде;</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93" w:name="102267"/>
      <w:bookmarkEnd w:id="893"/>
      <w:r w:rsidRPr="000C4111">
        <w:rPr>
          <w:rFonts w:ascii="Times New Roman" w:eastAsia="Times New Roman" w:hAnsi="Times New Roman"/>
          <w:color w:val="000000"/>
          <w:sz w:val="24"/>
          <w:szCs w:val="24"/>
          <w:lang w:eastAsia="ru-RU"/>
        </w:rPr>
        <w:t>- безопасно вести и применять способы самозащиты в криминогенной ситуации в лифте;</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94" w:name="102268"/>
      <w:bookmarkEnd w:id="894"/>
      <w:r w:rsidRPr="000C4111">
        <w:rPr>
          <w:rFonts w:ascii="Times New Roman" w:eastAsia="Times New Roman" w:hAnsi="Times New Roman"/>
          <w:color w:val="000000"/>
          <w:sz w:val="24"/>
          <w:szCs w:val="24"/>
          <w:lang w:eastAsia="ru-RU"/>
        </w:rPr>
        <w:t>- безопасно вести и применять способы самозащиты в криминогенной ситуации в квартире;</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95" w:name="102269"/>
      <w:bookmarkEnd w:id="895"/>
      <w:r w:rsidRPr="000C4111">
        <w:rPr>
          <w:rFonts w:ascii="Times New Roman" w:eastAsia="Times New Roman" w:hAnsi="Times New Roman"/>
          <w:color w:val="000000"/>
          <w:sz w:val="24"/>
          <w:szCs w:val="24"/>
          <w:lang w:eastAsia="ru-RU"/>
        </w:rPr>
        <w:t>- безопасно вести и применять способы самозащиты при карманной краже;</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96" w:name="102270"/>
      <w:bookmarkEnd w:id="896"/>
      <w:r w:rsidRPr="000C4111">
        <w:rPr>
          <w:rFonts w:ascii="Times New Roman" w:eastAsia="Times New Roman" w:hAnsi="Times New Roman"/>
          <w:color w:val="000000"/>
          <w:sz w:val="24"/>
          <w:szCs w:val="24"/>
          <w:lang w:eastAsia="ru-RU"/>
        </w:rPr>
        <w:t>- безопасно вести и применять способы самозащиты при попытке мошенничества;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97" w:name="102271"/>
      <w:bookmarkEnd w:id="897"/>
      <w:r w:rsidRPr="000C4111">
        <w:rPr>
          <w:rFonts w:ascii="Times New Roman" w:eastAsia="Times New Roman" w:hAnsi="Times New Roman"/>
          <w:color w:val="000000"/>
          <w:sz w:val="24"/>
          <w:szCs w:val="24"/>
          <w:lang w:eastAsia="ru-RU"/>
        </w:rPr>
        <w:t>- адекватно оценивать ситуацию дорожного движения;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98" w:name="102272"/>
      <w:bookmarkEnd w:id="898"/>
      <w:r w:rsidRPr="000C4111">
        <w:rPr>
          <w:rFonts w:ascii="Times New Roman" w:eastAsia="Times New Roman" w:hAnsi="Times New Roman"/>
          <w:color w:val="000000"/>
          <w:sz w:val="24"/>
          <w:szCs w:val="24"/>
          <w:lang w:eastAsia="ru-RU"/>
        </w:rPr>
        <w:t>- адекватно оценивать ситуацию и безопасно действовать при пожаре;</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899" w:name="102273"/>
      <w:bookmarkEnd w:id="899"/>
      <w:r w:rsidRPr="000C4111">
        <w:rPr>
          <w:rFonts w:ascii="Times New Roman" w:eastAsia="Times New Roman" w:hAnsi="Times New Roman"/>
          <w:color w:val="000000"/>
          <w:sz w:val="24"/>
          <w:szCs w:val="24"/>
          <w:lang w:eastAsia="ru-RU"/>
        </w:rPr>
        <w:t>- безопасно использовать средства индивидуальной защиты при пожаре;</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00" w:name="102274"/>
      <w:bookmarkEnd w:id="900"/>
      <w:r w:rsidRPr="000C4111">
        <w:rPr>
          <w:rFonts w:ascii="Times New Roman" w:eastAsia="Times New Roman" w:hAnsi="Times New Roman"/>
          <w:color w:val="000000"/>
          <w:sz w:val="24"/>
          <w:szCs w:val="24"/>
          <w:lang w:eastAsia="ru-RU"/>
        </w:rPr>
        <w:t>- безопасно применять первичные средства пожаротушения;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01" w:name="102275"/>
      <w:bookmarkEnd w:id="901"/>
      <w:r w:rsidRPr="000C4111">
        <w:rPr>
          <w:rFonts w:ascii="Times New Roman" w:eastAsia="Times New Roman" w:hAnsi="Times New Roman"/>
          <w:color w:val="000000"/>
          <w:sz w:val="24"/>
          <w:szCs w:val="24"/>
          <w:lang w:eastAsia="ru-RU"/>
        </w:rPr>
        <w:t>- соблюдать правила безопасности дорожного движения пешехода;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02" w:name="102276"/>
      <w:bookmarkEnd w:id="902"/>
      <w:r w:rsidRPr="000C4111">
        <w:rPr>
          <w:rFonts w:ascii="Times New Roman" w:eastAsia="Times New Roman" w:hAnsi="Times New Roman"/>
          <w:color w:val="000000"/>
          <w:sz w:val="24"/>
          <w:szCs w:val="24"/>
          <w:lang w:eastAsia="ru-RU"/>
        </w:rPr>
        <w:t>- соблюдать правила безопасности дорожного движения велосипедиста;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03" w:name="102277"/>
      <w:bookmarkEnd w:id="903"/>
      <w:r w:rsidRPr="000C4111">
        <w:rPr>
          <w:rFonts w:ascii="Times New Roman" w:eastAsia="Times New Roman" w:hAnsi="Times New Roman"/>
          <w:color w:val="000000"/>
          <w:sz w:val="24"/>
          <w:szCs w:val="24"/>
          <w:lang w:eastAsia="ru-RU"/>
        </w:rPr>
        <w:t>- 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04" w:name="102278"/>
      <w:bookmarkEnd w:id="904"/>
      <w:r w:rsidRPr="000C4111">
        <w:rPr>
          <w:rFonts w:ascii="Times New Roman" w:eastAsia="Times New Roman" w:hAnsi="Times New Roman"/>
          <w:color w:val="000000"/>
          <w:sz w:val="24"/>
          <w:szCs w:val="24"/>
          <w:lang w:eastAsia="ru-RU"/>
        </w:rPr>
        <w:t>- классифицировать и характеризовать причины и последствия опасных ситуаций на воде;</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05" w:name="102279"/>
      <w:bookmarkEnd w:id="905"/>
      <w:r w:rsidRPr="000C4111">
        <w:rPr>
          <w:rFonts w:ascii="Times New Roman" w:eastAsia="Times New Roman" w:hAnsi="Times New Roman"/>
          <w:color w:val="000000"/>
          <w:sz w:val="24"/>
          <w:szCs w:val="24"/>
          <w:lang w:eastAsia="ru-RU"/>
        </w:rPr>
        <w:t>- адекватно оценивать ситуацию и безопасно вести у воды и на воде;</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06" w:name="102280"/>
      <w:bookmarkEnd w:id="906"/>
      <w:r w:rsidRPr="000C4111">
        <w:rPr>
          <w:rFonts w:ascii="Times New Roman" w:eastAsia="Times New Roman" w:hAnsi="Times New Roman"/>
          <w:color w:val="000000"/>
          <w:sz w:val="24"/>
          <w:szCs w:val="24"/>
          <w:lang w:eastAsia="ru-RU"/>
        </w:rPr>
        <w:t>- использовать средства и способы само- и взаимопомощи на воде;</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07" w:name="102281"/>
      <w:bookmarkEnd w:id="907"/>
      <w:r w:rsidRPr="000C4111">
        <w:rPr>
          <w:rFonts w:ascii="Times New Roman" w:eastAsia="Times New Roman" w:hAnsi="Times New Roman"/>
          <w:color w:val="000000"/>
          <w:sz w:val="24"/>
          <w:szCs w:val="24"/>
          <w:lang w:eastAsia="ru-RU"/>
        </w:rPr>
        <w:t>- классифицировать и характеризовать причины и последствия опасных ситуаций в туристических походах;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08" w:name="102282"/>
      <w:bookmarkEnd w:id="908"/>
      <w:r w:rsidRPr="000C4111">
        <w:rPr>
          <w:rFonts w:ascii="Times New Roman" w:eastAsia="Times New Roman" w:hAnsi="Times New Roman"/>
          <w:color w:val="000000"/>
          <w:sz w:val="24"/>
          <w:szCs w:val="24"/>
          <w:lang w:eastAsia="ru-RU"/>
        </w:rPr>
        <w:t>- готовиться к туристическим походам;</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09" w:name="102283"/>
      <w:bookmarkEnd w:id="909"/>
      <w:r w:rsidRPr="000C4111">
        <w:rPr>
          <w:rFonts w:ascii="Times New Roman" w:eastAsia="Times New Roman" w:hAnsi="Times New Roman"/>
          <w:color w:val="000000"/>
          <w:sz w:val="24"/>
          <w:szCs w:val="24"/>
          <w:lang w:eastAsia="ru-RU"/>
        </w:rPr>
        <w:t>- адекватно оценивать ситуацию и безопасно вести в туристических походах;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10" w:name="102284"/>
      <w:bookmarkEnd w:id="910"/>
      <w:r w:rsidRPr="000C4111">
        <w:rPr>
          <w:rFonts w:ascii="Times New Roman" w:eastAsia="Times New Roman" w:hAnsi="Times New Roman"/>
          <w:color w:val="000000"/>
          <w:sz w:val="24"/>
          <w:szCs w:val="24"/>
          <w:lang w:eastAsia="ru-RU"/>
        </w:rPr>
        <w:t>- адекватно оценивать ситуацию и ориентироваться на местности;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11" w:name="102285"/>
      <w:bookmarkEnd w:id="911"/>
      <w:r w:rsidRPr="000C4111">
        <w:rPr>
          <w:rFonts w:ascii="Times New Roman" w:eastAsia="Times New Roman" w:hAnsi="Times New Roman"/>
          <w:color w:val="000000"/>
          <w:sz w:val="24"/>
          <w:szCs w:val="24"/>
          <w:lang w:eastAsia="ru-RU"/>
        </w:rPr>
        <w:t>- добывать и поддерживать огонь в автономных условиях;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12" w:name="102286"/>
      <w:bookmarkEnd w:id="912"/>
      <w:r w:rsidRPr="000C4111">
        <w:rPr>
          <w:rFonts w:ascii="Times New Roman" w:eastAsia="Times New Roman" w:hAnsi="Times New Roman"/>
          <w:color w:val="000000"/>
          <w:sz w:val="24"/>
          <w:szCs w:val="24"/>
          <w:lang w:eastAsia="ru-RU"/>
        </w:rPr>
        <w:t>- добывать и очищать воду в автономных условиях;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13" w:name="102287"/>
      <w:bookmarkEnd w:id="913"/>
      <w:r w:rsidRPr="000C4111">
        <w:rPr>
          <w:rFonts w:ascii="Times New Roman" w:eastAsia="Times New Roman" w:hAnsi="Times New Roman"/>
          <w:color w:val="000000"/>
          <w:sz w:val="24"/>
          <w:szCs w:val="24"/>
          <w:lang w:eastAsia="ru-RU"/>
        </w:rPr>
        <w:t>- добывать и готовить пищу в автономных условиях; сооружать (обустраивать) временное жилище в автономных условиях;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14" w:name="102288"/>
      <w:bookmarkEnd w:id="914"/>
      <w:r w:rsidRPr="000C4111">
        <w:rPr>
          <w:rFonts w:ascii="Times New Roman" w:eastAsia="Times New Roman" w:hAnsi="Times New Roman"/>
          <w:color w:val="000000"/>
          <w:sz w:val="24"/>
          <w:szCs w:val="24"/>
          <w:lang w:eastAsia="ru-RU"/>
        </w:rPr>
        <w:t>- подавать сигналы бедствия и отвечать на них;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15" w:name="102289"/>
      <w:bookmarkEnd w:id="915"/>
      <w:r w:rsidRPr="000C4111">
        <w:rPr>
          <w:rFonts w:ascii="Times New Roman" w:eastAsia="Times New Roman" w:hAnsi="Times New Roman"/>
          <w:color w:val="000000"/>
          <w:sz w:val="24"/>
          <w:szCs w:val="24"/>
          <w:lang w:eastAsia="ru-RU"/>
        </w:rPr>
        <w:t>- характеризовать причины и последствия чрезвычайных ситуаций природного характера для личности, общества и государства;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16" w:name="102290"/>
      <w:bookmarkEnd w:id="916"/>
      <w:r w:rsidRPr="000C4111">
        <w:rPr>
          <w:rFonts w:ascii="Times New Roman" w:eastAsia="Times New Roman" w:hAnsi="Times New Roman"/>
          <w:color w:val="000000"/>
          <w:sz w:val="24"/>
          <w:szCs w:val="24"/>
          <w:lang w:eastAsia="ru-RU"/>
        </w:rPr>
        <w:t>- предвидеть опасности и правильно действовать в случае чрезвычайных ситуаций природного характера;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17" w:name="102291"/>
      <w:bookmarkEnd w:id="917"/>
      <w:r w:rsidRPr="000C4111">
        <w:rPr>
          <w:rFonts w:ascii="Times New Roman" w:eastAsia="Times New Roman" w:hAnsi="Times New Roman"/>
          <w:color w:val="000000"/>
          <w:sz w:val="24"/>
          <w:szCs w:val="24"/>
          <w:lang w:eastAsia="ru-RU"/>
        </w:rPr>
        <w:t>- классифицировать мероприятия по защите населения от чрезвычайных ситуаций природного характера;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18" w:name="102292"/>
      <w:bookmarkEnd w:id="918"/>
      <w:r w:rsidRPr="000C4111">
        <w:rPr>
          <w:rFonts w:ascii="Times New Roman" w:eastAsia="Times New Roman" w:hAnsi="Times New Roman"/>
          <w:color w:val="000000"/>
          <w:sz w:val="24"/>
          <w:szCs w:val="24"/>
          <w:lang w:eastAsia="ru-RU"/>
        </w:rPr>
        <w:t>- безопасно использовать средства индивидуальной защиты;</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19" w:name="102293"/>
      <w:bookmarkEnd w:id="919"/>
      <w:r w:rsidRPr="000C4111">
        <w:rPr>
          <w:rFonts w:ascii="Times New Roman" w:eastAsia="Times New Roman" w:hAnsi="Times New Roman"/>
          <w:color w:val="000000"/>
          <w:sz w:val="24"/>
          <w:szCs w:val="24"/>
          <w:lang w:eastAsia="ru-RU"/>
        </w:rPr>
        <w:t>- характеризовать причины и последствия чрезвычайных ситуаций техногенного характера для личности, общества и государства;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20" w:name="102294"/>
      <w:bookmarkEnd w:id="920"/>
      <w:r w:rsidRPr="000C4111">
        <w:rPr>
          <w:rFonts w:ascii="Times New Roman" w:eastAsia="Times New Roman" w:hAnsi="Times New Roman"/>
          <w:color w:val="000000"/>
          <w:sz w:val="24"/>
          <w:szCs w:val="24"/>
          <w:lang w:eastAsia="ru-RU"/>
        </w:rPr>
        <w:t>- предвидеть опасности и правильно действовать в чрезвычайных ситуациях техногенного характера;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21" w:name="102295"/>
      <w:bookmarkEnd w:id="921"/>
      <w:r w:rsidRPr="000C4111">
        <w:rPr>
          <w:rFonts w:ascii="Times New Roman" w:eastAsia="Times New Roman" w:hAnsi="Times New Roman"/>
          <w:color w:val="000000"/>
          <w:sz w:val="24"/>
          <w:szCs w:val="24"/>
          <w:lang w:eastAsia="ru-RU"/>
        </w:rPr>
        <w:t>- классифицировать мероприятия по защите населения от чрезвычайных ситуаций техногенного характера;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22" w:name="102296"/>
      <w:bookmarkEnd w:id="922"/>
      <w:r w:rsidRPr="000C4111">
        <w:rPr>
          <w:rFonts w:ascii="Times New Roman" w:eastAsia="Times New Roman" w:hAnsi="Times New Roman"/>
          <w:color w:val="000000"/>
          <w:sz w:val="24"/>
          <w:szCs w:val="24"/>
          <w:lang w:eastAsia="ru-RU"/>
        </w:rPr>
        <w:t>- безопасно действовать по сигналу "Внимание всем!";</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23" w:name="102297"/>
      <w:bookmarkEnd w:id="923"/>
      <w:r w:rsidRPr="000C4111">
        <w:rPr>
          <w:rFonts w:ascii="Times New Roman" w:eastAsia="Times New Roman" w:hAnsi="Times New Roman"/>
          <w:color w:val="000000"/>
          <w:sz w:val="24"/>
          <w:szCs w:val="24"/>
          <w:lang w:eastAsia="ru-RU"/>
        </w:rPr>
        <w:t>- безопасно использовать средства индивидуальной и коллективной защиты;</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24" w:name="102298"/>
      <w:bookmarkEnd w:id="924"/>
      <w:r w:rsidRPr="000C4111">
        <w:rPr>
          <w:rFonts w:ascii="Times New Roman" w:eastAsia="Times New Roman" w:hAnsi="Times New Roman"/>
          <w:color w:val="000000"/>
          <w:sz w:val="24"/>
          <w:szCs w:val="24"/>
          <w:lang w:eastAsia="ru-RU"/>
        </w:rPr>
        <w:t>- комплектовать минимально необходимый набор вещей (документов, продуктов) в случае эвакуации;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25" w:name="102299"/>
      <w:bookmarkEnd w:id="925"/>
      <w:r w:rsidRPr="000C4111">
        <w:rPr>
          <w:rFonts w:ascii="Times New Roman" w:eastAsia="Times New Roman" w:hAnsi="Times New Roman"/>
          <w:color w:val="000000"/>
          <w:sz w:val="24"/>
          <w:szCs w:val="24"/>
          <w:lang w:eastAsia="ru-RU"/>
        </w:rPr>
        <w:t>-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26" w:name="102300"/>
      <w:bookmarkEnd w:id="926"/>
      <w:r w:rsidRPr="000C4111">
        <w:rPr>
          <w:rFonts w:ascii="Times New Roman" w:eastAsia="Times New Roman" w:hAnsi="Times New Roman"/>
          <w:color w:val="000000"/>
          <w:sz w:val="24"/>
          <w:szCs w:val="24"/>
          <w:lang w:eastAsia="ru-RU"/>
        </w:rPr>
        <w:t>- классифицировать мероприятия по защите населения от терроризма, экстремизма, наркотизма;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27" w:name="102301"/>
      <w:bookmarkEnd w:id="927"/>
      <w:r w:rsidRPr="000C4111">
        <w:rPr>
          <w:rFonts w:ascii="Times New Roman" w:eastAsia="Times New Roman" w:hAnsi="Times New Roman"/>
          <w:color w:val="000000"/>
          <w:sz w:val="24"/>
          <w:szCs w:val="24"/>
          <w:lang w:eastAsia="ru-RU"/>
        </w:rPr>
        <w:t>-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28" w:name="102302"/>
      <w:bookmarkEnd w:id="928"/>
      <w:r w:rsidRPr="000C4111">
        <w:rPr>
          <w:rFonts w:ascii="Times New Roman" w:eastAsia="Times New Roman" w:hAnsi="Times New Roman"/>
          <w:color w:val="000000"/>
          <w:sz w:val="24"/>
          <w:szCs w:val="24"/>
          <w:lang w:eastAsia="ru-RU"/>
        </w:rPr>
        <w:t>-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29" w:name="102303"/>
      <w:bookmarkEnd w:id="929"/>
      <w:r w:rsidRPr="000C4111">
        <w:rPr>
          <w:rFonts w:ascii="Times New Roman" w:eastAsia="Times New Roman" w:hAnsi="Times New Roman"/>
          <w:color w:val="000000"/>
          <w:sz w:val="24"/>
          <w:szCs w:val="24"/>
          <w:lang w:eastAsia="ru-RU"/>
        </w:rPr>
        <w:lastRenderedPageBreak/>
        <w:t>-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30" w:name="102304"/>
      <w:bookmarkEnd w:id="930"/>
      <w:r w:rsidRPr="000C4111">
        <w:rPr>
          <w:rFonts w:ascii="Times New Roman" w:eastAsia="Times New Roman" w:hAnsi="Times New Roman"/>
          <w:color w:val="000000"/>
          <w:sz w:val="24"/>
          <w:szCs w:val="24"/>
          <w:lang w:eastAsia="ru-RU"/>
        </w:rPr>
        <w:t>- классифицировать и характеризовать опасные ситуации в местах большого скопления людей;</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31" w:name="102305"/>
      <w:bookmarkEnd w:id="931"/>
      <w:r w:rsidRPr="000C4111">
        <w:rPr>
          <w:rFonts w:ascii="Times New Roman" w:eastAsia="Times New Roman" w:hAnsi="Times New Roman"/>
          <w:color w:val="000000"/>
          <w:sz w:val="24"/>
          <w:szCs w:val="24"/>
          <w:lang w:eastAsia="ru-RU"/>
        </w:rPr>
        <w:t>- предвидеть причины возникновения возможных опасных ситуаций в местах большого скопления людей;</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32" w:name="102306"/>
      <w:bookmarkEnd w:id="932"/>
      <w:r w:rsidRPr="000C4111">
        <w:rPr>
          <w:rFonts w:ascii="Times New Roman" w:eastAsia="Times New Roman" w:hAnsi="Times New Roman"/>
          <w:color w:val="000000"/>
          <w:sz w:val="24"/>
          <w:szCs w:val="24"/>
          <w:lang w:eastAsia="ru-RU"/>
        </w:rPr>
        <w:t>- адекватно оценивать ситуацию и безопасно действовать в местах массового скопления людей;</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33" w:name="102307"/>
      <w:bookmarkEnd w:id="933"/>
      <w:r w:rsidRPr="000C4111">
        <w:rPr>
          <w:rFonts w:ascii="Times New Roman" w:eastAsia="Times New Roman" w:hAnsi="Times New Roman"/>
          <w:color w:val="000000"/>
          <w:sz w:val="24"/>
          <w:szCs w:val="24"/>
          <w:lang w:eastAsia="ru-RU"/>
        </w:rPr>
        <w:t>- оповещать (вызывать) экстренные службы при чрезвычайной ситуации;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34" w:name="102308"/>
      <w:bookmarkEnd w:id="934"/>
      <w:r w:rsidRPr="000C4111">
        <w:rPr>
          <w:rFonts w:ascii="Times New Roman" w:eastAsia="Times New Roman" w:hAnsi="Times New Roman"/>
          <w:color w:val="000000"/>
          <w:sz w:val="24"/>
          <w:szCs w:val="24"/>
          <w:lang w:eastAsia="ru-RU"/>
        </w:rPr>
        <w:t>- характеризовать безопасный и здоровый образ жизни, его составляющие и значение для личности, общества и государства;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35" w:name="102309"/>
      <w:bookmarkEnd w:id="935"/>
      <w:r w:rsidRPr="000C4111">
        <w:rPr>
          <w:rFonts w:ascii="Times New Roman" w:eastAsia="Times New Roman" w:hAnsi="Times New Roman"/>
          <w:color w:val="000000"/>
          <w:sz w:val="24"/>
          <w:szCs w:val="24"/>
          <w:lang w:eastAsia="ru-RU"/>
        </w:rPr>
        <w:t>- классифицировать мероприятия и факторы, укрепляющие и разрушающие здоровье;</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36" w:name="102310"/>
      <w:bookmarkEnd w:id="936"/>
      <w:r w:rsidRPr="000C4111">
        <w:rPr>
          <w:rFonts w:ascii="Times New Roman" w:eastAsia="Times New Roman" w:hAnsi="Times New Roman"/>
          <w:color w:val="000000"/>
          <w:sz w:val="24"/>
          <w:szCs w:val="24"/>
          <w:lang w:eastAsia="ru-RU"/>
        </w:rPr>
        <w:t>- планировать профилактические мероприятия по сохранению и укреплению своего здоровья;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37" w:name="102311"/>
      <w:bookmarkEnd w:id="937"/>
      <w:r w:rsidRPr="000C4111">
        <w:rPr>
          <w:rFonts w:ascii="Times New Roman" w:eastAsia="Times New Roman" w:hAnsi="Times New Roman"/>
          <w:color w:val="000000"/>
          <w:sz w:val="24"/>
          <w:szCs w:val="24"/>
          <w:lang w:eastAsia="ru-RU"/>
        </w:rPr>
        <w:t>- адекватно оценивать нагрузку и профилактические занятия по укреплению здоровья; планировать распорядок дня с учетом нагрузок;</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38" w:name="102312"/>
      <w:bookmarkEnd w:id="938"/>
      <w:r w:rsidRPr="000C4111">
        <w:rPr>
          <w:rFonts w:ascii="Times New Roman" w:eastAsia="Times New Roman" w:hAnsi="Times New Roman"/>
          <w:color w:val="000000"/>
          <w:sz w:val="24"/>
          <w:szCs w:val="24"/>
          <w:lang w:eastAsia="ru-RU"/>
        </w:rPr>
        <w:t>- выявлять мероприятия и факторы, потенциально опасные для здоровья;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39" w:name="102313"/>
      <w:bookmarkEnd w:id="939"/>
      <w:r w:rsidRPr="000C4111">
        <w:rPr>
          <w:rFonts w:ascii="Times New Roman" w:eastAsia="Times New Roman" w:hAnsi="Times New Roman"/>
          <w:color w:val="000000"/>
          <w:sz w:val="24"/>
          <w:szCs w:val="24"/>
          <w:lang w:eastAsia="ru-RU"/>
        </w:rPr>
        <w:t>- безопасно использовать ресурсы интернета;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40" w:name="102314"/>
      <w:bookmarkEnd w:id="940"/>
      <w:r w:rsidRPr="000C4111">
        <w:rPr>
          <w:rFonts w:ascii="Times New Roman" w:eastAsia="Times New Roman" w:hAnsi="Times New Roman"/>
          <w:color w:val="000000"/>
          <w:sz w:val="24"/>
          <w:szCs w:val="24"/>
          <w:lang w:eastAsia="ru-RU"/>
        </w:rPr>
        <w:t>- анализировать состояние своего здоровья;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41" w:name="102315"/>
      <w:bookmarkEnd w:id="941"/>
      <w:r w:rsidRPr="000C4111">
        <w:rPr>
          <w:rFonts w:ascii="Times New Roman" w:eastAsia="Times New Roman" w:hAnsi="Times New Roman"/>
          <w:color w:val="000000"/>
          <w:sz w:val="24"/>
          <w:szCs w:val="24"/>
          <w:lang w:eastAsia="ru-RU"/>
        </w:rPr>
        <w:t>- определять состояния оказания неотложной помощи;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42" w:name="102316"/>
      <w:bookmarkEnd w:id="942"/>
      <w:r w:rsidRPr="000C4111">
        <w:rPr>
          <w:rFonts w:ascii="Times New Roman" w:eastAsia="Times New Roman" w:hAnsi="Times New Roman"/>
          <w:color w:val="000000"/>
          <w:sz w:val="24"/>
          <w:szCs w:val="24"/>
          <w:lang w:eastAsia="ru-RU"/>
        </w:rPr>
        <w:t>- использовать алгоритм действий по оказанию первой помощи;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43" w:name="102317"/>
      <w:bookmarkEnd w:id="943"/>
      <w:r w:rsidRPr="000C4111">
        <w:rPr>
          <w:rFonts w:ascii="Times New Roman" w:eastAsia="Times New Roman" w:hAnsi="Times New Roman"/>
          <w:color w:val="000000"/>
          <w:sz w:val="24"/>
          <w:szCs w:val="24"/>
          <w:lang w:eastAsia="ru-RU"/>
        </w:rPr>
        <w:t>- классифицировать средства оказания первой помощи;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44" w:name="102318"/>
      <w:bookmarkEnd w:id="944"/>
      <w:r w:rsidRPr="000C4111">
        <w:rPr>
          <w:rFonts w:ascii="Times New Roman" w:eastAsia="Times New Roman" w:hAnsi="Times New Roman"/>
          <w:color w:val="000000"/>
          <w:sz w:val="24"/>
          <w:szCs w:val="24"/>
          <w:lang w:eastAsia="ru-RU"/>
        </w:rPr>
        <w:t>- оказывать первую помощь при наружном и внутреннем кровотечении;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45" w:name="102319"/>
      <w:bookmarkEnd w:id="945"/>
      <w:r w:rsidRPr="000C4111">
        <w:rPr>
          <w:rFonts w:ascii="Times New Roman" w:eastAsia="Times New Roman" w:hAnsi="Times New Roman"/>
          <w:color w:val="000000"/>
          <w:sz w:val="24"/>
          <w:szCs w:val="24"/>
          <w:lang w:eastAsia="ru-RU"/>
        </w:rPr>
        <w:t>- извлекать инородное тело из верхних дыхательных путей;</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46" w:name="102320"/>
      <w:bookmarkEnd w:id="946"/>
      <w:r w:rsidRPr="000C4111">
        <w:rPr>
          <w:rFonts w:ascii="Times New Roman" w:eastAsia="Times New Roman" w:hAnsi="Times New Roman"/>
          <w:color w:val="000000"/>
          <w:sz w:val="24"/>
          <w:szCs w:val="24"/>
          <w:lang w:eastAsia="ru-RU"/>
        </w:rPr>
        <w:t>- оказывать первую помощь при ушибах;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47" w:name="102321"/>
      <w:bookmarkEnd w:id="947"/>
      <w:r w:rsidRPr="000C4111">
        <w:rPr>
          <w:rFonts w:ascii="Times New Roman" w:eastAsia="Times New Roman" w:hAnsi="Times New Roman"/>
          <w:color w:val="000000"/>
          <w:sz w:val="24"/>
          <w:szCs w:val="24"/>
          <w:lang w:eastAsia="ru-RU"/>
        </w:rPr>
        <w:t>- оказывать первую помощь при растяжениях;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48" w:name="102322"/>
      <w:bookmarkEnd w:id="948"/>
      <w:r w:rsidRPr="000C4111">
        <w:rPr>
          <w:rFonts w:ascii="Times New Roman" w:eastAsia="Times New Roman" w:hAnsi="Times New Roman"/>
          <w:color w:val="000000"/>
          <w:sz w:val="24"/>
          <w:szCs w:val="24"/>
          <w:lang w:eastAsia="ru-RU"/>
        </w:rPr>
        <w:t>- оказывать первую помощь при вывихах;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49" w:name="102323"/>
      <w:bookmarkEnd w:id="949"/>
      <w:r w:rsidRPr="000C4111">
        <w:rPr>
          <w:rFonts w:ascii="Times New Roman" w:eastAsia="Times New Roman" w:hAnsi="Times New Roman"/>
          <w:color w:val="000000"/>
          <w:sz w:val="24"/>
          <w:szCs w:val="24"/>
          <w:lang w:eastAsia="ru-RU"/>
        </w:rPr>
        <w:t>- оказывать первую помощь при переломах;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50" w:name="102324"/>
      <w:bookmarkEnd w:id="950"/>
      <w:r w:rsidRPr="000C4111">
        <w:rPr>
          <w:rFonts w:ascii="Times New Roman" w:eastAsia="Times New Roman" w:hAnsi="Times New Roman"/>
          <w:color w:val="000000"/>
          <w:sz w:val="24"/>
          <w:szCs w:val="24"/>
          <w:lang w:eastAsia="ru-RU"/>
        </w:rPr>
        <w:t>- оказывать первую помощь при ожогах;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51" w:name="102325"/>
      <w:bookmarkEnd w:id="951"/>
      <w:r w:rsidRPr="000C4111">
        <w:rPr>
          <w:rFonts w:ascii="Times New Roman" w:eastAsia="Times New Roman" w:hAnsi="Times New Roman"/>
          <w:color w:val="000000"/>
          <w:sz w:val="24"/>
          <w:szCs w:val="24"/>
          <w:lang w:eastAsia="ru-RU"/>
        </w:rPr>
        <w:t>- оказывать первую помощь при отморожениях и общем переохлаждении;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52" w:name="102326"/>
      <w:bookmarkEnd w:id="952"/>
      <w:r w:rsidRPr="000C4111">
        <w:rPr>
          <w:rFonts w:ascii="Times New Roman" w:eastAsia="Times New Roman" w:hAnsi="Times New Roman"/>
          <w:color w:val="000000"/>
          <w:sz w:val="24"/>
          <w:szCs w:val="24"/>
          <w:lang w:eastAsia="ru-RU"/>
        </w:rPr>
        <w:t>- оказывать первую помощь при отравлениях;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53" w:name="102327"/>
      <w:bookmarkEnd w:id="953"/>
      <w:r w:rsidRPr="000C4111">
        <w:rPr>
          <w:rFonts w:ascii="Times New Roman" w:eastAsia="Times New Roman" w:hAnsi="Times New Roman"/>
          <w:color w:val="000000"/>
          <w:sz w:val="24"/>
          <w:szCs w:val="24"/>
          <w:lang w:eastAsia="ru-RU"/>
        </w:rPr>
        <w:t>- оказывать первую помощь при тепловом (солнечном) ударе;</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54" w:name="102328"/>
      <w:bookmarkEnd w:id="954"/>
      <w:r w:rsidRPr="000C4111">
        <w:rPr>
          <w:rFonts w:ascii="Times New Roman" w:eastAsia="Times New Roman" w:hAnsi="Times New Roman"/>
          <w:color w:val="000000"/>
          <w:sz w:val="24"/>
          <w:szCs w:val="24"/>
          <w:lang w:eastAsia="ru-RU"/>
        </w:rPr>
        <w:t>- оказывать первую помощь при укусе насекомых и змей.</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55" w:name="102329"/>
      <w:bookmarkEnd w:id="955"/>
      <w:r w:rsidRPr="000C4111">
        <w:rPr>
          <w:rFonts w:ascii="Times New Roman" w:eastAsia="Times New Roman" w:hAnsi="Times New Roman"/>
          <w:color w:val="000000"/>
          <w:sz w:val="24"/>
          <w:szCs w:val="24"/>
          <w:lang w:eastAsia="ru-RU"/>
        </w:rPr>
        <w:t>Выпускник получит возможность научиться: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56" w:name="102330"/>
      <w:bookmarkEnd w:id="956"/>
      <w:r w:rsidRPr="000C4111">
        <w:rPr>
          <w:rFonts w:ascii="Times New Roman" w:eastAsia="Times New Roman" w:hAnsi="Times New Roman"/>
          <w:i/>
          <w:iCs/>
          <w:color w:val="000000"/>
          <w:sz w:val="24"/>
          <w:szCs w:val="24"/>
          <w:bdr w:val="none" w:sz="0" w:space="0" w:color="auto" w:frame="1"/>
          <w:lang w:eastAsia="ru-RU"/>
        </w:rPr>
        <w:t>- безопасно использовать средства индивидуальной защиты велосипедиста;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57" w:name="102331"/>
      <w:bookmarkEnd w:id="957"/>
      <w:r w:rsidRPr="000C4111">
        <w:rPr>
          <w:rFonts w:ascii="Times New Roman" w:eastAsia="Times New Roman" w:hAnsi="Times New Roman"/>
          <w:i/>
          <w:iCs/>
          <w:color w:val="000000"/>
          <w:sz w:val="24"/>
          <w:szCs w:val="24"/>
          <w:bdr w:val="none" w:sz="0" w:space="0" w:color="auto" w:frame="1"/>
          <w:lang w:eastAsia="ru-RU"/>
        </w:rPr>
        <w:t>- классифицировать и характеризовать причины и последствия опасных ситуаций в туристических поездках;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58" w:name="102332"/>
      <w:bookmarkEnd w:id="958"/>
      <w:r w:rsidRPr="000C4111">
        <w:rPr>
          <w:rFonts w:ascii="Times New Roman" w:eastAsia="Times New Roman" w:hAnsi="Times New Roman"/>
          <w:color w:val="000000"/>
          <w:sz w:val="24"/>
          <w:szCs w:val="24"/>
          <w:lang w:eastAsia="ru-RU"/>
        </w:rPr>
        <w:t>- </w:t>
      </w:r>
      <w:r w:rsidRPr="000C4111">
        <w:rPr>
          <w:rFonts w:ascii="Times New Roman" w:eastAsia="Times New Roman" w:hAnsi="Times New Roman"/>
          <w:i/>
          <w:iCs/>
          <w:color w:val="000000"/>
          <w:sz w:val="24"/>
          <w:szCs w:val="24"/>
          <w:bdr w:val="none" w:sz="0" w:space="0" w:color="auto" w:frame="1"/>
          <w:lang w:eastAsia="ru-RU"/>
        </w:rPr>
        <w:t>готовиться к туристическим поездкам;</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59" w:name="102333"/>
      <w:bookmarkEnd w:id="959"/>
      <w:r w:rsidRPr="000C4111">
        <w:rPr>
          <w:rFonts w:ascii="Times New Roman" w:eastAsia="Times New Roman" w:hAnsi="Times New Roman"/>
          <w:i/>
          <w:iCs/>
          <w:color w:val="000000"/>
          <w:sz w:val="24"/>
          <w:szCs w:val="24"/>
          <w:bdr w:val="none" w:sz="0" w:space="0" w:color="auto" w:frame="1"/>
          <w:lang w:eastAsia="ru-RU"/>
        </w:rPr>
        <w:t>- адекватно оценивать ситуацию и безопасно вести в туристических поездках;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60" w:name="102334"/>
      <w:bookmarkEnd w:id="960"/>
      <w:r w:rsidRPr="000C4111">
        <w:rPr>
          <w:rFonts w:ascii="Times New Roman" w:eastAsia="Times New Roman" w:hAnsi="Times New Roman"/>
          <w:i/>
          <w:iCs/>
          <w:color w:val="000000"/>
          <w:sz w:val="24"/>
          <w:szCs w:val="24"/>
          <w:bdr w:val="none" w:sz="0" w:space="0" w:color="auto" w:frame="1"/>
          <w:lang w:eastAsia="ru-RU"/>
        </w:rPr>
        <w:t>- анализировать последствия возможных опасных ситуаций в местах большого скопления людей;</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61" w:name="102335"/>
      <w:bookmarkEnd w:id="961"/>
      <w:r w:rsidRPr="000C4111">
        <w:rPr>
          <w:rFonts w:ascii="Times New Roman" w:eastAsia="Times New Roman" w:hAnsi="Times New Roman"/>
          <w:i/>
          <w:iCs/>
          <w:color w:val="000000"/>
          <w:sz w:val="24"/>
          <w:szCs w:val="24"/>
          <w:bdr w:val="none" w:sz="0" w:space="0" w:color="auto" w:frame="1"/>
          <w:lang w:eastAsia="ru-RU"/>
        </w:rPr>
        <w:t>- анализировать последствия возможных опасных ситуаций криминогенного характера;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62" w:name="102336"/>
      <w:bookmarkEnd w:id="962"/>
      <w:r w:rsidRPr="000C4111">
        <w:rPr>
          <w:rFonts w:ascii="Times New Roman" w:eastAsia="Times New Roman" w:hAnsi="Times New Roman"/>
          <w:color w:val="000000"/>
          <w:sz w:val="24"/>
          <w:szCs w:val="24"/>
          <w:lang w:eastAsia="ru-RU"/>
        </w:rPr>
        <w:t>- </w:t>
      </w:r>
      <w:r w:rsidRPr="000C4111">
        <w:rPr>
          <w:rFonts w:ascii="Times New Roman" w:eastAsia="Times New Roman" w:hAnsi="Times New Roman"/>
          <w:i/>
          <w:iCs/>
          <w:color w:val="000000"/>
          <w:sz w:val="24"/>
          <w:szCs w:val="24"/>
          <w:bdr w:val="none" w:sz="0" w:space="0" w:color="auto" w:frame="1"/>
          <w:lang w:eastAsia="ru-RU"/>
        </w:rPr>
        <w:t>безопасно вести и применять права покупателя;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63" w:name="102337"/>
      <w:bookmarkEnd w:id="963"/>
      <w:r w:rsidRPr="000C4111">
        <w:rPr>
          <w:rFonts w:ascii="Times New Roman" w:eastAsia="Times New Roman" w:hAnsi="Times New Roman"/>
          <w:b/>
          <w:bCs/>
          <w:i/>
          <w:iCs/>
          <w:color w:val="000000"/>
          <w:sz w:val="24"/>
          <w:szCs w:val="24"/>
          <w:bdr w:val="none" w:sz="0" w:space="0" w:color="auto" w:frame="1"/>
          <w:lang w:eastAsia="ru-RU"/>
        </w:rPr>
        <w:t>-</w:t>
      </w:r>
      <w:r w:rsidRPr="000C4111">
        <w:rPr>
          <w:rFonts w:ascii="Times New Roman" w:eastAsia="Times New Roman" w:hAnsi="Times New Roman"/>
          <w:i/>
          <w:iCs/>
          <w:color w:val="000000"/>
          <w:sz w:val="24"/>
          <w:szCs w:val="24"/>
          <w:bdr w:val="none" w:sz="0" w:space="0" w:color="auto" w:frame="1"/>
          <w:lang w:eastAsia="ru-RU"/>
        </w:rPr>
        <w:t>анализировать последствия проявления терроризма, экстремизма, наркотизма;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64" w:name="102338"/>
      <w:bookmarkEnd w:id="964"/>
      <w:r w:rsidRPr="000C4111">
        <w:rPr>
          <w:rFonts w:ascii="Times New Roman" w:eastAsia="Times New Roman" w:hAnsi="Times New Roman"/>
          <w:i/>
          <w:iCs/>
          <w:color w:val="000000"/>
          <w:sz w:val="24"/>
          <w:szCs w:val="24"/>
          <w:bdr w:val="none" w:sz="0" w:space="0" w:color="auto" w:frame="1"/>
          <w:lang w:eastAsia="ru-RU"/>
        </w:rPr>
        <w:t>- 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65" w:name="102339"/>
      <w:bookmarkEnd w:id="965"/>
      <w:r w:rsidRPr="000C4111">
        <w:rPr>
          <w:rFonts w:ascii="Times New Roman" w:eastAsia="Times New Roman" w:hAnsi="Times New Roman"/>
          <w:i/>
          <w:iCs/>
          <w:color w:val="000000"/>
          <w:sz w:val="24"/>
          <w:szCs w:val="24"/>
          <w:bdr w:val="none" w:sz="0" w:space="0" w:color="auto" w:frame="1"/>
          <w:lang w:eastAsia="ru-RU"/>
        </w:rPr>
        <w:t>- характеризовать роль семьи в жизни личности и общества и ее влияние на здоровье человека;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66" w:name="102340"/>
      <w:bookmarkEnd w:id="966"/>
      <w:r w:rsidRPr="000C4111">
        <w:rPr>
          <w:rFonts w:ascii="Times New Roman" w:eastAsia="Times New Roman" w:hAnsi="Times New Roman"/>
          <w:i/>
          <w:iCs/>
          <w:color w:val="000000"/>
          <w:sz w:val="24"/>
          <w:szCs w:val="24"/>
          <w:bdr w:val="none" w:sz="0" w:space="0" w:color="auto" w:frame="1"/>
          <w:lang w:eastAsia="ru-RU"/>
        </w:rPr>
        <w:t>- 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67" w:name="102341"/>
      <w:bookmarkEnd w:id="967"/>
      <w:r w:rsidRPr="000C4111">
        <w:rPr>
          <w:rFonts w:ascii="Times New Roman" w:eastAsia="Times New Roman" w:hAnsi="Times New Roman"/>
          <w:i/>
          <w:iCs/>
          <w:color w:val="000000"/>
          <w:sz w:val="24"/>
          <w:szCs w:val="24"/>
          <w:bdr w:val="none" w:sz="0" w:space="0" w:color="auto" w:frame="1"/>
          <w:lang w:eastAsia="ru-RU"/>
        </w:rPr>
        <w:t>-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68" w:name="102342"/>
      <w:bookmarkEnd w:id="968"/>
      <w:r w:rsidRPr="000C4111">
        <w:rPr>
          <w:rFonts w:ascii="Times New Roman" w:eastAsia="Times New Roman" w:hAnsi="Times New Roman"/>
          <w:i/>
          <w:iCs/>
          <w:color w:val="000000"/>
          <w:sz w:val="24"/>
          <w:szCs w:val="24"/>
          <w:bdr w:val="none" w:sz="0" w:space="0" w:color="auto" w:frame="1"/>
          <w:lang w:eastAsia="ru-RU"/>
        </w:rPr>
        <w:t>- классифицировать основные правовые аспекты оказания первой помощи;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69" w:name="102343"/>
      <w:bookmarkEnd w:id="969"/>
      <w:r w:rsidRPr="000C4111">
        <w:rPr>
          <w:rFonts w:ascii="Times New Roman" w:eastAsia="Times New Roman" w:hAnsi="Times New Roman"/>
          <w:i/>
          <w:iCs/>
          <w:color w:val="000000"/>
          <w:sz w:val="24"/>
          <w:szCs w:val="24"/>
          <w:bdr w:val="none" w:sz="0" w:space="0" w:color="auto" w:frame="1"/>
          <w:lang w:eastAsia="ru-RU"/>
        </w:rPr>
        <w:lastRenderedPageBreak/>
        <w:t>- оказывать первую помощь при не инфекционных заболеваниях;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70" w:name="102344"/>
      <w:bookmarkEnd w:id="970"/>
      <w:r w:rsidRPr="000C4111">
        <w:rPr>
          <w:rFonts w:ascii="Times New Roman" w:eastAsia="Times New Roman" w:hAnsi="Times New Roman"/>
          <w:i/>
          <w:iCs/>
          <w:color w:val="000000"/>
          <w:sz w:val="24"/>
          <w:szCs w:val="24"/>
          <w:bdr w:val="none" w:sz="0" w:space="0" w:color="auto" w:frame="1"/>
          <w:lang w:eastAsia="ru-RU"/>
        </w:rPr>
        <w:t>- оказывать первую помощь при инфекционных заболеваниях;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71" w:name="102345"/>
      <w:bookmarkEnd w:id="971"/>
      <w:r w:rsidRPr="000C4111">
        <w:rPr>
          <w:rFonts w:ascii="Times New Roman" w:eastAsia="Times New Roman" w:hAnsi="Times New Roman"/>
          <w:i/>
          <w:iCs/>
          <w:color w:val="000000"/>
          <w:sz w:val="24"/>
          <w:szCs w:val="24"/>
          <w:bdr w:val="none" w:sz="0" w:space="0" w:color="auto" w:frame="1"/>
          <w:lang w:eastAsia="ru-RU"/>
        </w:rPr>
        <w:t>- оказывать первую помощь при остановке сердечной деятельности;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72" w:name="102346"/>
      <w:bookmarkEnd w:id="972"/>
      <w:r w:rsidRPr="000C4111">
        <w:rPr>
          <w:rFonts w:ascii="Times New Roman" w:eastAsia="Times New Roman" w:hAnsi="Times New Roman"/>
          <w:i/>
          <w:iCs/>
          <w:color w:val="000000"/>
          <w:sz w:val="24"/>
          <w:szCs w:val="24"/>
          <w:bdr w:val="none" w:sz="0" w:space="0" w:color="auto" w:frame="1"/>
          <w:lang w:eastAsia="ru-RU"/>
        </w:rPr>
        <w:t>- оказывать первую помощь при коме;</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73" w:name="102347"/>
      <w:bookmarkEnd w:id="973"/>
      <w:r w:rsidRPr="000C4111">
        <w:rPr>
          <w:rFonts w:ascii="Times New Roman" w:eastAsia="Times New Roman" w:hAnsi="Times New Roman"/>
          <w:i/>
          <w:iCs/>
          <w:color w:val="000000"/>
          <w:sz w:val="24"/>
          <w:szCs w:val="24"/>
          <w:bdr w:val="none" w:sz="0" w:space="0" w:color="auto" w:frame="1"/>
          <w:lang w:eastAsia="ru-RU"/>
        </w:rPr>
        <w:t>- оказывать первую помощь при поражении электрическим током;</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74" w:name="102348"/>
      <w:bookmarkEnd w:id="974"/>
      <w:r w:rsidRPr="000C4111">
        <w:rPr>
          <w:rFonts w:ascii="Times New Roman" w:eastAsia="Times New Roman" w:hAnsi="Times New Roman"/>
          <w:i/>
          <w:iCs/>
          <w:color w:val="000000"/>
          <w:sz w:val="24"/>
          <w:szCs w:val="24"/>
          <w:bdr w:val="none" w:sz="0" w:space="0" w:color="auto" w:frame="1"/>
          <w:lang w:eastAsia="ru-RU"/>
        </w:rPr>
        <w:t>-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75" w:name="102349"/>
      <w:bookmarkEnd w:id="975"/>
      <w:r w:rsidRPr="000C4111">
        <w:rPr>
          <w:rFonts w:ascii="Times New Roman" w:eastAsia="Times New Roman" w:hAnsi="Times New Roman"/>
          <w:i/>
          <w:iCs/>
          <w:color w:val="000000"/>
          <w:sz w:val="24"/>
          <w:szCs w:val="24"/>
          <w:bdr w:val="none" w:sz="0" w:space="0" w:color="auto" w:frame="1"/>
          <w:lang w:eastAsia="ru-RU"/>
        </w:rPr>
        <w:t>- усваивать приемы действий в различных опасных и чрезвычайных ситуациях;</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76" w:name="102350"/>
      <w:bookmarkEnd w:id="976"/>
      <w:r w:rsidRPr="000C4111">
        <w:rPr>
          <w:rFonts w:ascii="Times New Roman" w:eastAsia="Times New Roman" w:hAnsi="Times New Roman"/>
          <w:i/>
          <w:iCs/>
          <w:color w:val="000000"/>
          <w:sz w:val="24"/>
          <w:szCs w:val="24"/>
          <w:bdr w:val="none" w:sz="0" w:space="0" w:color="auto" w:frame="1"/>
          <w:lang w:eastAsia="ru-RU"/>
        </w:rPr>
        <w:t>-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002DEC" w:rsidRPr="000C4111" w:rsidRDefault="00002DEC" w:rsidP="00367DB9">
      <w:pPr>
        <w:shd w:val="clear" w:color="auto" w:fill="FFFFFF"/>
        <w:spacing w:after="0" w:line="293" w:lineRule="atLeast"/>
        <w:jc w:val="both"/>
        <w:rPr>
          <w:rFonts w:ascii="Times New Roman" w:eastAsia="Times New Roman" w:hAnsi="Times New Roman"/>
          <w:color w:val="000000"/>
          <w:sz w:val="24"/>
          <w:szCs w:val="24"/>
          <w:lang w:eastAsia="ru-RU"/>
        </w:rPr>
      </w:pPr>
      <w:bookmarkStart w:id="977" w:name="102351"/>
      <w:bookmarkEnd w:id="977"/>
      <w:r w:rsidRPr="000C4111">
        <w:rPr>
          <w:rFonts w:ascii="Times New Roman" w:eastAsia="Times New Roman" w:hAnsi="Times New Roman"/>
          <w:i/>
          <w:iCs/>
          <w:color w:val="000000"/>
          <w:sz w:val="24"/>
          <w:szCs w:val="24"/>
          <w:bdr w:val="none" w:sz="0" w:space="0" w:color="auto" w:frame="1"/>
          <w:lang w:eastAsia="ru-RU"/>
        </w:rPr>
        <w:t>- творчески решать моделируемые ситуации и практические задачи в области безопасности жизнедеятельности.</w:t>
      </w:r>
    </w:p>
    <w:p w:rsidR="00002DEC" w:rsidRPr="000C4111" w:rsidRDefault="00002DEC" w:rsidP="000C4111">
      <w:pPr>
        <w:tabs>
          <w:tab w:val="left" w:pos="284"/>
          <w:tab w:val="left" w:pos="993"/>
          <w:tab w:val="left" w:pos="10206"/>
        </w:tabs>
        <w:spacing w:after="0" w:line="240" w:lineRule="auto"/>
        <w:jc w:val="both"/>
        <w:rPr>
          <w:rFonts w:ascii="Times New Roman" w:hAnsi="Times New Roman"/>
          <w:b/>
          <w:sz w:val="24"/>
          <w:szCs w:val="24"/>
        </w:rPr>
      </w:pPr>
    </w:p>
    <w:p w:rsidR="00205EBF" w:rsidRPr="000C4111" w:rsidRDefault="00002DEC" w:rsidP="000141F9">
      <w:pPr>
        <w:pStyle w:val="2"/>
      </w:pPr>
      <w:bookmarkStart w:id="978" w:name="_Toc82160669"/>
      <w:r w:rsidRPr="000C4111">
        <w:t>1.2.5.19</w:t>
      </w:r>
      <w:r w:rsidR="00205EBF" w:rsidRPr="000C4111">
        <w:t>. ОДНКНР</w:t>
      </w:r>
      <w:bookmarkEnd w:id="978"/>
    </w:p>
    <w:p w:rsidR="000D49BA" w:rsidRPr="000C4111" w:rsidRDefault="000D49BA" w:rsidP="000C4111">
      <w:pPr>
        <w:shd w:val="clear" w:color="auto" w:fill="FFFFFF"/>
        <w:spacing w:after="0" w:line="360" w:lineRule="auto"/>
        <w:jc w:val="both"/>
        <w:rPr>
          <w:rFonts w:ascii="Times New Roman" w:hAnsi="Times New Roman"/>
          <w:sz w:val="24"/>
          <w:szCs w:val="24"/>
          <w:lang w:eastAsia="ru-RU"/>
        </w:rPr>
      </w:pPr>
      <w:r w:rsidRPr="000C4111">
        <w:rPr>
          <w:rFonts w:ascii="Times New Roman" w:hAnsi="Times New Roman"/>
          <w:sz w:val="24"/>
          <w:szCs w:val="24"/>
          <w:lang w:eastAsia="ru-RU"/>
        </w:rPr>
        <w:t>Изучение предметной области "Основы духовно-нравственной культуры народов России" должно обеспечить:</w:t>
      </w:r>
    </w:p>
    <w:p w:rsidR="000D49BA" w:rsidRPr="000C4111" w:rsidRDefault="000D49BA" w:rsidP="00367DB9">
      <w:pPr>
        <w:numPr>
          <w:ilvl w:val="0"/>
          <w:numId w:val="55"/>
        </w:numPr>
        <w:shd w:val="clear" w:color="auto" w:fill="FFFFFF"/>
        <w:spacing w:after="100" w:afterAutospacing="1" w:line="360" w:lineRule="auto"/>
        <w:ind w:left="0" w:firstLine="0"/>
        <w:jc w:val="both"/>
        <w:rPr>
          <w:rFonts w:ascii="Times New Roman" w:hAnsi="Times New Roman"/>
          <w:sz w:val="24"/>
          <w:szCs w:val="24"/>
          <w:lang w:eastAsia="ru-RU"/>
        </w:rPr>
      </w:pPr>
      <w:r w:rsidRPr="000C4111">
        <w:rPr>
          <w:rFonts w:ascii="Times New Roman" w:hAnsi="Times New Roman"/>
          <w:sz w:val="24"/>
          <w:szCs w:val="24"/>
          <w:lang w:eastAsia="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0D49BA" w:rsidRPr="000C4111" w:rsidRDefault="000D49BA" w:rsidP="00367DB9">
      <w:pPr>
        <w:numPr>
          <w:ilvl w:val="0"/>
          <w:numId w:val="55"/>
        </w:numPr>
        <w:shd w:val="clear" w:color="auto" w:fill="FFFFFF"/>
        <w:spacing w:before="100" w:beforeAutospacing="1" w:after="100" w:afterAutospacing="1" w:line="360" w:lineRule="auto"/>
        <w:ind w:left="0" w:firstLine="0"/>
        <w:jc w:val="both"/>
        <w:rPr>
          <w:rFonts w:ascii="Times New Roman" w:hAnsi="Times New Roman"/>
          <w:sz w:val="24"/>
          <w:szCs w:val="24"/>
          <w:lang w:eastAsia="ru-RU"/>
        </w:rPr>
      </w:pPr>
      <w:r w:rsidRPr="000C4111">
        <w:rPr>
          <w:rFonts w:ascii="Times New Roman" w:hAnsi="Times New Roman"/>
          <w:sz w:val="24"/>
          <w:szCs w:val="24"/>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0D49BA" w:rsidRPr="000C4111" w:rsidRDefault="000D49BA" w:rsidP="00367DB9">
      <w:pPr>
        <w:numPr>
          <w:ilvl w:val="0"/>
          <w:numId w:val="55"/>
        </w:numPr>
        <w:shd w:val="clear" w:color="auto" w:fill="FFFFFF"/>
        <w:spacing w:before="100" w:beforeAutospacing="1" w:after="100" w:afterAutospacing="1" w:line="360" w:lineRule="auto"/>
        <w:ind w:left="0" w:firstLine="0"/>
        <w:jc w:val="both"/>
        <w:rPr>
          <w:rFonts w:ascii="Times New Roman" w:hAnsi="Times New Roman"/>
          <w:sz w:val="24"/>
          <w:szCs w:val="24"/>
          <w:lang w:eastAsia="ru-RU"/>
        </w:rPr>
      </w:pPr>
      <w:r w:rsidRPr="000C4111">
        <w:rPr>
          <w:rFonts w:ascii="Times New Roman" w:hAnsi="Times New Roman"/>
          <w:sz w:val="24"/>
          <w:szCs w:val="24"/>
          <w:lang w:eastAsia="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0D49BA" w:rsidRPr="000C4111" w:rsidRDefault="000D49BA" w:rsidP="00367DB9">
      <w:pPr>
        <w:numPr>
          <w:ilvl w:val="0"/>
          <w:numId w:val="55"/>
        </w:numPr>
        <w:shd w:val="clear" w:color="auto" w:fill="FFFFFF"/>
        <w:spacing w:before="100" w:beforeAutospacing="1" w:after="100" w:afterAutospacing="1" w:line="360" w:lineRule="auto"/>
        <w:ind w:left="0" w:firstLine="0"/>
        <w:jc w:val="both"/>
        <w:rPr>
          <w:rFonts w:ascii="Times New Roman" w:hAnsi="Times New Roman"/>
          <w:sz w:val="24"/>
          <w:szCs w:val="24"/>
          <w:lang w:eastAsia="ru-RU"/>
        </w:rPr>
      </w:pPr>
      <w:r w:rsidRPr="000C4111">
        <w:rPr>
          <w:rFonts w:ascii="Times New Roman" w:hAnsi="Times New Roman"/>
          <w:sz w:val="24"/>
          <w:szCs w:val="24"/>
          <w:lang w:eastAsia="ru-RU"/>
        </w:rPr>
        <w:t>понимание значения нравственности, веры и религии в жизни человека, семьи и общества;</w:t>
      </w:r>
    </w:p>
    <w:p w:rsidR="000D49BA" w:rsidRPr="000C4111" w:rsidRDefault="000D49BA" w:rsidP="00367DB9">
      <w:pPr>
        <w:numPr>
          <w:ilvl w:val="0"/>
          <w:numId w:val="55"/>
        </w:numPr>
        <w:shd w:val="clear" w:color="auto" w:fill="FFFFFF"/>
        <w:spacing w:before="100" w:beforeAutospacing="1" w:after="100" w:afterAutospacing="1" w:line="360" w:lineRule="auto"/>
        <w:ind w:left="0" w:firstLine="0"/>
        <w:jc w:val="both"/>
        <w:rPr>
          <w:rFonts w:ascii="Times New Roman" w:hAnsi="Times New Roman"/>
          <w:sz w:val="24"/>
          <w:szCs w:val="24"/>
          <w:lang w:eastAsia="ru-RU"/>
        </w:rPr>
      </w:pPr>
      <w:r w:rsidRPr="000C4111">
        <w:rPr>
          <w:rFonts w:ascii="Times New Roman" w:hAnsi="Times New Roman"/>
          <w:sz w:val="24"/>
          <w:szCs w:val="24"/>
          <w:lang w:eastAsia="ru-RU"/>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0D49BA" w:rsidRPr="000C4111" w:rsidRDefault="000D49BA" w:rsidP="00367DB9">
      <w:pPr>
        <w:numPr>
          <w:ilvl w:val="0"/>
          <w:numId w:val="55"/>
        </w:numPr>
        <w:autoSpaceDE w:val="0"/>
        <w:autoSpaceDN w:val="0"/>
        <w:adjustRightInd w:val="0"/>
        <w:spacing w:after="0" w:line="360" w:lineRule="auto"/>
        <w:ind w:left="0" w:firstLine="0"/>
        <w:contextualSpacing/>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0D49BA" w:rsidRPr="000C4111" w:rsidRDefault="000D49BA" w:rsidP="00367DB9">
      <w:pPr>
        <w:numPr>
          <w:ilvl w:val="0"/>
          <w:numId w:val="55"/>
        </w:numPr>
        <w:autoSpaceDE w:val="0"/>
        <w:autoSpaceDN w:val="0"/>
        <w:adjustRightInd w:val="0"/>
        <w:spacing w:after="0" w:line="360" w:lineRule="auto"/>
        <w:ind w:left="0" w:firstLine="0"/>
        <w:contextualSpacing/>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воспитание российской гражданской идентичности, осознание своей этнической и национальной принадлежности;</w:t>
      </w:r>
    </w:p>
    <w:p w:rsidR="000D49BA" w:rsidRPr="000C4111" w:rsidRDefault="000D49BA" w:rsidP="00367DB9">
      <w:pPr>
        <w:numPr>
          <w:ilvl w:val="0"/>
          <w:numId w:val="55"/>
        </w:numPr>
        <w:autoSpaceDE w:val="0"/>
        <w:autoSpaceDN w:val="0"/>
        <w:adjustRightInd w:val="0"/>
        <w:spacing w:after="0" w:line="360" w:lineRule="auto"/>
        <w:ind w:left="0" w:firstLine="0"/>
        <w:contextualSpacing/>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0D49BA" w:rsidRPr="000C4111" w:rsidRDefault="000D49BA" w:rsidP="00367DB9">
      <w:pPr>
        <w:numPr>
          <w:ilvl w:val="0"/>
          <w:numId w:val="55"/>
        </w:numPr>
        <w:autoSpaceDE w:val="0"/>
        <w:autoSpaceDN w:val="0"/>
        <w:adjustRightInd w:val="0"/>
        <w:spacing w:after="0" w:line="360" w:lineRule="auto"/>
        <w:ind w:left="0" w:firstLine="0"/>
        <w:contextualSpacing/>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понимание значения нравственности, веры и религии в жизни человека, семьи и общества.</w:t>
      </w:r>
    </w:p>
    <w:p w:rsidR="000D49BA" w:rsidRPr="000C4111" w:rsidRDefault="000D49BA" w:rsidP="00367DB9">
      <w:pPr>
        <w:autoSpaceDE w:val="0"/>
        <w:autoSpaceDN w:val="0"/>
        <w:adjustRightInd w:val="0"/>
        <w:spacing w:after="0" w:line="360" w:lineRule="auto"/>
        <w:jc w:val="both"/>
        <w:rPr>
          <w:rFonts w:ascii="Times New Roman" w:hAnsi="Times New Roman"/>
          <w:sz w:val="24"/>
          <w:szCs w:val="24"/>
        </w:rPr>
      </w:pPr>
      <w:r w:rsidRPr="000C4111">
        <w:rPr>
          <w:rFonts w:ascii="Times New Roman" w:hAnsi="Times New Roman"/>
          <w:sz w:val="24"/>
          <w:szCs w:val="24"/>
        </w:rPr>
        <w:t>Предметные результаты обучения основам духовно-нравственной культуры народов России нацелены на решение, прежде всего, следующих задач:</w:t>
      </w:r>
    </w:p>
    <w:p w:rsidR="000D49BA" w:rsidRPr="000C4111" w:rsidRDefault="000D49BA" w:rsidP="00367DB9">
      <w:pPr>
        <w:numPr>
          <w:ilvl w:val="0"/>
          <w:numId w:val="56"/>
        </w:numPr>
        <w:autoSpaceDE w:val="0"/>
        <w:autoSpaceDN w:val="0"/>
        <w:adjustRightInd w:val="0"/>
        <w:spacing w:after="0" w:line="360" w:lineRule="auto"/>
        <w:ind w:left="0" w:firstLine="0"/>
        <w:contextualSpacing/>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lastRenderedPageBreak/>
        <w:t>осознание целостности окружающего мира, расширение знаний о российской многонациональной культуре, этнокультурах;</w:t>
      </w:r>
    </w:p>
    <w:p w:rsidR="000D49BA" w:rsidRPr="000C4111" w:rsidRDefault="000D49BA" w:rsidP="00367DB9">
      <w:pPr>
        <w:numPr>
          <w:ilvl w:val="0"/>
          <w:numId w:val="56"/>
        </w:numPr>
        <w:autoSpaceDE w:val="0"/>
        <w:autoSpaceDN w:val="0"/>
        <w:adjustRightInd w:val="0"/>
        <w:spacing w:after="0" w:line="360" w:lineRule="auto"/>
        <w:ind w:left="0" w:firstLine="0"/>
        <w:contextualSpacing/>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формирование этнокультурных понятий, представлений, рефлексия учащимися своего способа действия посредством его сопоставления со способом выполнения этого действия, соответствующим определенной этнокультурной традиции;</w:t>
      </w:r>
    </w:p>
    <w:p w:rsidR="000D49BA" w:rsidRPr="000C4111" w:rsidRDefault="000D49BA" w:rsidP="00367DB9">
      <w:pPr>
        <w:numPr>
          <w:ilvl w:val="0"/>
          <w:numId w:val="56"/>
        </w:numPr>
        <w:autoSpaceDE w:val="0"/>
        <w:autoSpaceDN w:val="0"/>
        <w:adjustRightInd w:val="0"/>
        <w:spacing w:after="0" w:line="360" w:lineRule="auto"/>
        <w:ind w:left="0" w:firstLine="0"/>
        <w:contextualSpacing/>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использование полученных знаний в практической деятельности, способность к работе с информацией, представленной разными средствами;</w:t>
      </w:r>
    </w:p>
    <w:p w:rsidR="000D49BA" w:rsidRPr="000C4111" w:rsidRDefault="000D49BA" w:rsidP="00367DB9">
      <w:pPr>
        <w:numPr>
          <w:ilvl w:val="0"/>
          <w:numId w:val="56"/>
        </w:numPr>
        <w:autoSpaceDE w:val="0"/>
        <w:autoSpaceDN w:val="0"/>
        <w:adjustRightInd w:val="0"/>
        <w:spacing w:after="0" w:line="360" w:lineRule="auto"/>
        <w:ind w:left="0" w:firstLine="0"/>
        <w:contextualSpacing/>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осознанное принятие личностью традиций, ценностей, особых форм культурно-исторической, социальной и духовной жизни родного села, района, области; при этом благодаря влиянию семьи, родственников, друзей, эмоционально окрашенному восприятию природной среды и социального окружения наполняются конкретным содержанием такие понятия, как «Отечество», «малая родина», «родная земля», «родной язык», «моя семья и род», «мой дом».</w:t>
      </w:r>
    </w:p>
    <w:p w:rsidR="000D49BA" w:rsidRPr="000C4111" w:rsidRDefault="000D49BA" w:rsidP="00367DB9">
      <w:pPr>
        <w:autoSpaceDE w:val="0"/>
        <w:autoSpaceDN w:val="0"/>
        <w:adjustRightInd w:val="0"/>
        <w:spacing w:line="360" w:lineRule="auto"/>
        <w:jc w:val="both"/>
        <w:rPr>
          <w:rFonts w:ascii="Times New Roman" w:hAnsi="Times New Roman"/>
          <w:sz w:val="24"/>
          <w:szCs w:val="24"/>
        </w:rPr>
      </w:pPr>
      <w:r w:rsidRPr="000C4111">
        <w:rPr>
          <w:rFonts w:ascii="Times New Roman" w:hAnsi="Times New Roman"/>
          <w:sz w:val="24"/>
          <w:szCs w:val="24"/>
        </w:rPr>
        <w:t>Решение перечисленных задач в ходе освоения предметного содержания курса ОДНКНР ведет к достижению, в конечном счете, важнейшего личностного результата, который и вляется основной целью данной предметной области: осознание себя гражданином России, россиянином, то есть, человеком, который готов в течение жизни осваивать культурные богатства своей страны при полном понимании значимости их национальных, религилзных особенностей; отстаивать единство и солидарность многонационального народа Российской Федерации, принимая личное участие в судьбе России.</w:t>
      </w:r>
    </w:p>
    <w:p w:rsidR="000D49BA" w:rsidRPr="000C4111" w:rsidRDefault="000D49BA" w:rsidP="00367DB9">
      <w:pPr>
        <w:spacing w:after="0" w:line="360" w:lineRule="auto"/>
        <w:jc w:val="both"/>
        <w:rPr>
          <w:rFonts w:ascii="Times New Roman" w:hAnsi="Times New Roman"/>
          <w:b/>
          <w:sz w:val="24"/>
          <w:szCs w:val="24"/>
        </w:rPr>
      </w:pPr>
      <w:r w:rsidRPr="000C4111">
        <w:rPr>
          <w:rFonts w:ascii="Times New Roman" w:hAnsi="Times New Roman"/>
          <w:b/>
          <w:sz w:val="24"/>
          <w:szCs w:val="24"/>
        </w:rPr>
        <w:t>Выпускник научится:</w:t>
      </w:r>
    </w:p>
    <w:p w:rsidR="000D49BA" w:rsidRPr="000C4111" w:rsidRDefault="000D49BA" w:rsidP="00367DB9">
      <w:pPr>
        <w:numPr>
          <w:ilvl w:val="0"/>
          <w:numId w:val="57"/>
        </w:numPr>
        <w:spacing w:after="0" w:line="360" w:lineRule="auto"/>
        <w:ind w:left="0" w:firstLine="0"/>
        <w:contextualSpacing/>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раскрывать содержание основных составляющих традиционных религий,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w:t>
      </w:r>
    </w:p>
    <w:p w:rsidR="000D49BA" w:rsidRPr="000C4111" w:rsidRDefault="000D49BA" w:rsidP="00367DB9">
      <w:pPr>
        <w:numPr>
          <w:ilvl w:val="0"/>
          <w:numId w:val="57"/>
        </w:numPr>
        <w:spacing w:after="0" w:line="360" w:lineRule="auto"/>
        <w:ind w:left="0" w:firstLine="0"/>
        <w:contextualSpacing/>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 xml:space="preserve">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0D49BA" w:rsidRPr="000C4111" w:rsidRDefault="000D49BA" w:rsidP="00367DB9">
      <w:pPr>
        <w:numPr>
          <w:ilvl w:val="0"/>
          <w:numId w:val="57"/>
        </w:numPr>
        <w:spacing w:after="0" w:line="360" w:lineRule="auto"/>
        <w:ind w:left="0" w:firstLine="0"/>
        <w:contextualSpacing/>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излагать свое мнение по поводу значения религии, религиозной культуры в жизни людей и общества;</w:t>
      </w:r>
    </w:p>
    <w:p w:rsidR="000D49BA" w:rsidRPr="000C4111" w:rsidRDefault="000D49BA" w:rsidP="00367DB9">
      <w:pPr>
        <w:numPr>
          <w:ilvl w:val="0"/>
          <w:numId w:val="57"/>
        </w:numPr>
        <w:spacing w:after="0" w:line="360" w:lineRule="auto"/>
        <w:ind w:left="0" w:firstLine="0"/>
        <w:contextualSpacing/>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 xml:space="preserve">соотносить нравственные формы поведения с нормами религиозной морали; </w:t>
      </w:r>
    </w:p>
    <w:p w:rsidR="000D49BA" w:rsidRPr="000C4111" w:rsidRDefault="000D49BA" w:rsidP="00367DB9">
      <w:pPr>
        <w:numPr>
          <w:ilvl w:val="0"/>
          <w:numId w:val="57"/>
        </w:numPr>
        <w:spacing w:after="0" w:line="360" w:lineRule="auto"/>
        <w:ind w:left="0" w:firstLine="0"/>
        <w:contextualSpacing/>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D49BA" w:rsidRPr="000C4111" w:rsidRDefault="000D49BA" w:rsidP="00367DB9">
      <w:pPr>
        <w:numPr>
          <w:ilvl w:val="0"/>
          <w:numId w:val="57"/>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формировать основы российской гражданской идентичнос</w:t>
      </w:r>
      <w:r w:rsidRPr="000C4111">
        <w:rPr>
          <w:rFonts w:ascii="Times New Roman" w:eastAsia="Times New Roman" w:hAnsi="Times New Roman"/>
          <w:sz w:val="24"/>
          <w:szCs w:val="24"/>
          <w:lang w:eastAsia="ru-RU"/>
        </w:rPr>
        <w:softHyphen/>
        <w:t>ти, чувства гордости за свою Родину;</w:t>
      </w:r>
    </w:p>
    <w:p w:rsidR="000D49BA" w:rsidRPr="000C4111" w:rsidRDefault="000D49BA" w:rsidP="00367DB9">
      <w:pPr>
        <w:numPr>
          <w:ilvl w:val="0"/>
          <w:numId w:val="57"/>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формировать  образ  мира как единого и целостного при разнообразии культур, национальностей, религий, воспитание до</w:t>
      </w:r>
      <w:r w:rsidRPr="000C4111">
        <w:rPr>
          <w:rFonts w:ascii="Times New Roman" w:eastAsia="Times New Roman" w:hAnsi="Times New Roman"/>
          <w:sz w:val="24"/>
          <w:szCs w:val="24"/>
          <w:lang w:eastAsia="ru-RU"/>
        </w:rPr>
        <w:softHyphen/>
        <w:t>верия и уважения к истории и культуре всех народов;</w:t>
      </w:r>
    </w:p>
    <w:p w:rsidR="000D49BA" w:rsidRPr="000C4111" w:rsidRDefault="000D49BA" w:rsidP="00367DB9">
      <w:pPr>
        <w:numPr>
          <w:ilvl w:val="0"/>
          <w:numId w:val="57"/>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lastRenderedPageBreak/>
        <w:t>характеризовать специфику нравственных норм и объяснять необходимость их соблюдения;</w:t>
      </w:r>
    </w:p>
    <w:p w:rsidR="000D49BA" w:rsidRPr="000C4111" w:rsidRDefault="000D49BA" w:rsidP="00367DB9">
      <w:pPr>
        <w:numPr>
          <w:ilvl w:val="0"/>
          <w:numId w:val="57"/>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описывать общие духовные ценности всего российского народа и выражать собственное отношение к ним;</w:t>
      </w:r>
    </w:p>
    <w:p w:rsidR="000D49BA" w:rsidRPr="000C4111" w:rsidRDefault="000D49BA" w:rsidP="00367DB9">
      <w:pPr>
        <w:numPr>
          <w:ilvl w:val="0"/>
          <w:numId w:val="57"/>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раскрывать роль религии в истории и в современном обществе;</w:t>
      </w:r>
    </w:p>
    <w:p w:rsidR="000D49BA" w:rsidRPr="000C4111" w:rsidRDefault="000D49BA" w:rsidP="00367DB9">
      <w:pPr>
        <w:numPr>
          <w:ilvl w:val="0"/>
          <w:numId w:val="57"/>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характеризовать особенности искусства как формы духовной культуры;</w:t>
      </w:r>
    </w:p>
    <w:p w:rsidR="000D49BA" w:rsidRPr="000C4111" w:rsidRDefault="000D49BA" w:rsidP="00367DB9">
      <w:pPr>
        <w:numPr>
          <w:ilvl w:val="0"/>
          <w:numId w:val="57"/>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характеризовать основные направления развития отечественной культуры в современных условиях;</w:t>
      </w:r>
    </w:p>
    <w:p w:rsidR="000D49BA" w:rsidRPr="000C4111" w:rsidRDefault="000D49BA" w:rsidP="00367DB9">
      <w:pPr>
        <w:numPr>
          <w:ilvl w:val="0"/>
          <w:numId w:val="57"/>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критически воспринимать явления массовой культуры;</w:t>
      </w:r>
    </w:p>
    <w:p w:rsidR="000D49BA" w:rsidRPr="000C4111" w:rsidRDefault="000D49BA" w:rsidP="00367DB9">
      <w:pPr>
        <w:numPr>
          <w:ilvl w:val="0"/>
          <w:numId w:val="57"/>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выявлять тенденции национализма и религиозного экстремизма в жизни современного общества, прежде всего в молодежной среде, и активно противостоять им; выбирать в предлагаемых модельных ситуациях и осуществлять на практике собственное правильное поведение в этой сфере.</w:t>
      </w:r>
    </w:p>
    <w:p w:rsidR="000D49BA" w:rsidRPr="000C4111" w:rsidRDefault="000D49BA" w:rsidP="00367DB9">
      <w:pPr>
        <w:numPr>
          <w:ilvl w:val="0"/>
          <w:numId w:val="57"/>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характеризовать особенности национально-государственного и территориального устройства РФ;</w:t>
      </w:r>
    </w:p>
    <w:p w:rsidR="000D49BA" w:rsidRPr="000C4111" w:rsidRDefault="000D49BA" w:rsidP="00367DB9">
      <w:pPr>
        <w:numPr>
          <w:ilvl w:val="0"/>
          <w:numId w:val="57"/>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раскрывать достижения российского народа как результат культурного взаимодействия всех наций и народностей исторически входящих в состав России; находить культурно приемлимые способы выражения уважения к героическому прошлому и достижениям своей страны; осознавать основы российской гражданской идентичности;</w:t>
      </w:r>
    </w:p>
    <w:p w:rsidR="000D49BA" w:rsidRPr="000C4111" w:rsidRDefault="000D49BA" w:rsidP="00367DB9">
      <w:pPr>
        <w:numPr>
          <w:ilvl w:val="0"/>
          <w:numId w:val="57"/>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раскрывать сущность патриотизма, гражданственности, приводить примеры проявления этих качеств и жизни современного общества; объяснять и конкретизировать примерами смысл понятий «гражданин» и «гражданство»;</w:t>
      </w:r>
    </w:p>
    <w:p w:rsidR="000D49BA" w:rsidRPr="000C4111" w:rsidRDefault="000D49BA" w:rsidP="00367DB9">
      <w:pPr>
        <w:numPr>
          <w:ilvl w:val="0"/>
          <w:numId w:val="57"/>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осознавать значение личной патриотической позиции в укреплении нашего государства; понимать, в чем состоят основы российской гражданской идентичности;</w:t>
      </w:r>
    </w:p>
    <w:p w:rsidR="000D49BA" w:rsidRPr="000C4111" w:rsidRDefault="000D49BA" w:rsidP="00367DB9">
      <w:pPr>
        <w:numPr>
          <w:ilvl w:val="0"/>
          <w:numId w:val="57"/>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использовать полученные знания и приобретенные умения для формирования способности уважать права и культурные особенности всех наций народностей;</w:t>
      </w:r>
    </w:p>
    <w:p w:rsidR="000D49BA" w:rsidRPr="000C4111" w:rsidRDefault="000D49BA" w:rsidP="00367DB9">
      <w:pPr>
        <w:numPr>
          <w:ilvl w:val="0"/>
          <w:numId w:val="57"/>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извлекать и использовать информацию СМИ для анализа тенденций развития национально-культурных взаимоотношений внутри страны и во внешнем мире;</w:t>
      </w:r>
    </w:p>
    <w:p w:rsidR="000D49BA" w:rsidRPr="000C4111" w:rsidRDefault="000D49BA" w:rsidP="00367DB9">
      <w:pPr>
        <w:numPr>
          <w:ilvl w:val="0"/>
          <w:numId w:val="57"/>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характеризовать межнациональные отношения в современном мире и в России, видеть их основные проблемы; объяснять причины межнациональных конфликтов и предлагать пути их разрешения;</w:t>
      </w:r>
    </w:p>
    <w:p w:rsidR="000D49BA" w:rsidRPr="000C4111" w:rsidRDefault="000D49BA" w:rsidP="00367DB9">
      <w:pPr>
        <w:numPr>
          <w:ilvl w:val="0"/>
          <w:numId w:val="57"/>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 xml:space="preserve">осознавать образ единого и целостного мира при разнообразии культур, национальностей и религий,  а также при уважении к </w:t>
      </w:r>
      <w:r w:rsidR="001A161E" w:rsidRPr="000C4111">
        <w:rPr>
          <w:rFonts w:ascii="Times New Roman" w:eastAsia="Times New Roman" w:hAnsi="Times New Roman"/>
          <w:sz w:val="24"/>
          <w:szCs w:val="24"/>
          <w:lang w:eastAsia="ru-RU"/>
        </w:rPr>
        <w:t>истории и культуре всех народов.</w:t>
      </w:r>
    </w:p>
    <w:p w:rsidR="000D49BA" w:rsidRPr="000C4111" w:rsidRDefault="000D49BA" w:rsidP="00367DB9">
      <w:pPr>
        <w:spacing w:after="0" w:line="360" w:lineRule="auto"/>
        <w:jc w:val="both"/>
        <w:rPr>
          <w:rFonts w:ascii="Times New Roman" w:hAnsi="Times New Roman"/>
          <w:b/>
          <w:sz w:val="24"/>
          <w:szCs w:val="24"/>
        </w:rPr>
      </w:pPr>
      <w:r w:rsidRPr="000C4111">
        <w:rPr>
          <w:rFonts w:ascii="Times New Roman" w:hAnsi="Times New Roman"/>
          <w:b/>
          <w:sz w:val="24"/>
          <w:szCs w:val="24"/>
        </w:rPr>
        <w:t>Выпускник получит возможность научиться:</w:t>
      </w:r>
    </w:p>
    <w:p w:rsidR="000D49BA" w:rsidRPr="000C4111" w:rsidRDefault="000D49BA" w:rsidP="00367DB9">
      <w:pPr>
        <w:numPr>
          <w:ilvl w:val="0"/>
          <w:numId w:val="58"/>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овладевать  способностью принимать и сохранять цели и зада</w:t>
      </w:r>
      <w:r w:rsidRPr="000C4111">
        <w:rPr>
          <w:rFonts w:ascii="Times New Roman" w:eastAsia="Times New Roman" w:hAnsi="Times New Roman"/>
          <w:sz w:val="24"/>
          <w:szCs w:val="24"/>
          <w:lang w:eastAsia="ru-RU"/>
        </w:rPr>
        <w:softHyphen/>
        <w:t>чи учебной деятельности, а также находить средства её осуществ</w:t>
      </w:r>
      <w:r w:rsidRPr="000C4111">
        <w:rPr>
          <w:rFonts w:ascii="Times New Roman" w:eastAsia="Times New Roman" w:hAnsi="Times New Roman"/>
          <w:sz w:val="24"/>
          <w:szCs w:val="24"/>
          <w:lang w:eastAsia="ru-RU"/>
        </w:rPr>
        <w:softHyphen/>
        <w:t>ления;</w:t>
      </w:r>
    </w:p>
    <w:p w:rsidR="000D49BA" w:rsidRPr="000C4111" w:rsidRDefault="000D49BA" w:rsidP="00367DB9">
      <w:pPr>
        <w:numPr>
          <w:ilvl w:val="0"/>
          <w:numId w:val="58"/>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формировать умение  планировать, контролировать и оце</w:t>
      </w:r>
      <w:r w:rsidRPr="000C4111">
        <w:rPr>
          <w:rFonts w:ascii="Times New Roman" w:eastAsia="Times New Roman" w:hAnsi="Times New Roman"/>
          <w:sz w:val="24"/>
          <w:szCs w:val="24"/>
          <w:lang w:eastAsia="ru-RU"/>
        </w:rPr>
        <w:softHyphen/>
        <w:t xml:space="preserve">нивать учебные действия в соответствии с поставленной задачей и условиями её реализации; определять наиболее эффективные способы </w:t>
      </w:r>
      <w:r w:rsidRPr="000C4111">
        <w:rPr>
          <w:rFonts w:ascii="Times New Roman" w:eastAsia="Times New Roman" w:hAnsi="Times New Roman"/>
          <w:sz w:val="24"/>
          <w:szCs w:val="24"/>
          <w:lang w:eastAsia="ru-RU"/>
        </w:rPr>
        <w:lastRenderedPageBreak/>
        <w:t>достижения результата; вносить соответствующие коррек</w:t>
      </w:r>
      <w:r w:rsidRPr="000C4111">
        <w:rPr>
          <w:rFonts w:ascii="Times New Roman" w:eastAsia="Times New Roman" w:hAnsi="Times New Roman"/>
          <w:sz w:val="24"/>
          <w:szCs w:val="24"/>
          <w:lang w:eastAsia="ru-RU"/>
        </w:rPr>
        <w:softHyphen/>
        <w:t>тивы в их выполнение на основе оценки и с учётом характера оши</w:t>
      </w:r>
      <w:r w:rsidRPr="000C4111">
        <w:rPr>
          <w:rFonts w:ascii="Times New Roman" w:eastAsia="Times New Roman" w:hAnsi="Times New Roman"/>
          <w:sz w:val="24"/>
          <w:szCs w:val="24"/>
          <w:lang w:eastAsia="ru-RU"/>
        </w:rPr>
        <w:softHyphen/>
        <w:t>бок; понимать причины успеха/неуспеха учебной деятельности;</w:t>
      </w:r>
    </w:p>
    <w:p w:rsidR="000D49BA" w:rsidRPr="000C4111" w:rsidRDefault="000D49BA" w:rsidP="00367DB9">
      <w:pPr>
        <w:numPr>
          <w:ilvl w:val="0"/>
          <w:numId w:val="58"/>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адекватно  использовать речевые средства и средства ин</w:t>
      </w:r>
      <w:r w:rsidRPr="000C4111">
        <w:rPr>
          <w:rFonts w:ascii="Times New Roman" w:eastAsia="Times New Roman" w:hAnsi="Times New Roman"/>
          <w:sz w:val="24"/>
          <w:szCs w:val="24"/>
          <w:lang w:eastAsia="ru-RU"/>
        </w:rPr>
        <w:softHyphen/>
        <w:t>формационно-коммуникационных технологий для решения раз</w:t>
      </w:r>
      <w:r w:rsidRPr="000C4111">
        <w:rPr>
          <w:rFonts w:ascii="Times New Roman" w:eastAsia="Times New Roman" w:hAnsi="Times New Roman"/>
          <w:sz w:val="24"/>
          <w:szCs w:val="24"/>
          <w:lang w:eastAsia="ru-RU"/>
        </w:rPr>
        <w:softHyphen/>
        <w:t>личных коммуникативных и познавательных задач;</w:t>
      </w:r>
    </w:p>
    <w:p w:rsidR="000D49BA" w:rsidRPr="000C4111" w:rsidRDefault="000D49BA" w:rsidP="00367DB9">
      <w:pPr>
        <w:numPr>
          <w:ilvl w:val="0"/>
          <w:numId w:val="58"/>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уметь осуществлять информационный поиск для выполне</w:t>
      </w:r>
      <w:r w:rsidRPr="000C4111">
        <w:rPr>
          <w:rFonts w:ascii="Times New Roman" w:eastAsia="Times New Roman" w:hAnsi="Times New Roman"/>
          <w:sz w:val="24"/>
          <w:szCs w:val="24"/>
          <w:lang w:eastAsia="ru-RU"/>
        </w:rPr>
        <w:softHyphen/>
        <w:t>ния учебных заданий;</w:t>
      </w:r>
    </w:p>
    <w:p w:rsidR="000D49BA" w:rsidRPr="000C4111" w:rsidRDefault="000D49BA" w:rsidP="00367DB9">
      <w:pPr>
        <w:numPr>
          <w:ilvl w:val="0"/>
          <w:numId w:val="58"/>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0D49BA" w:rsidRPr="000C4111" w:rsidRDefault="000D49BA" w:rsidP="00367DB9">
      <w:pPr>
        <w:numPr>
          <w:ilvl w:val="0"/>
          <w:numId w:val="58"/>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овладевать логическими действиями анализа, синтеза, срав</w:t>
      </w:r>
      <w:r w:rsidRPr="000C4111">
        <w:rPr>
          <w:rFonts w:ascii="Times New Roman" w:eastAsia="Times New Roman" w:hAnsi="Times New Roman"/>
          <w:sz w:val="24"/>
          <w:szCs w:val="24"/>
          <w:lang w:eastAsia="ru-RU"/>
        </w:rPr>
        <w:softHyphen/>
        <w:t>нения, обобщения, классификации, установления аналогий и при</w:t>
      </w:r>
      <w:r w:rsidRPr="000C4111">
        <w:rPr>
          <w:rFonts w:ascii="Times New Roman" w:eastAsia="Times New Roman" w:hAnsi="Times New Roman"/>
          <w:sz w:val="24"/>
          <w:szCs w:val="24"/>
          <w:lang w:eastAsia="ru-RU"/>
        </w:rPr>
        <w:softHyphen/>
        <w:t>чинно-следственных связей, построения рассуждений, отнесения к известным понятиям;</w:t>
      </w:r>
    </w:p>
    <w:p w:rsidR="000D49BA" w:rsidRPr="000C4111" w:rsidRDefault="000D49BA" w:rsidP="00367DB9">
      <w:pPr>
        <w:numPr>
          <w:ilvl w:val="0"/>
          <w:numId w:val="58"/>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готовность слушать собеседника, вести диалог, признавать возможность существования различных точек зрения и права каж</w:t>
      </w:r>
      <w:r w:rsidRPr="000C4111">
        <w:rPr>
          <w:rFonts w:ascii="Times New Roman" w:eastAsia="Times New Roman" w:hAnsi="Times New Roman"/>
          <w:sz w:val="24"/>
          <w:szCs w:val="24"/>
          <w:lang w:eastAsia="ru-RU"/>
        </w:rPr>
        <w:softHyphen/>
        <w:t>дого иметь свою собственную; излагать своё мнение и аргумен</w:t>
      </w:r>
      <w:r w:rsidRPr="000C4111">
        <w:rPr>
          <w:rFonts w:ascii="Times New Roman" w:eastAsia="Times New Roman" w:hAnsi="Times New Roman"/>
          <w:sz w:val="24"/>
          <w:szCs w:val="24"/>
          <w:lang w:eastAsia="ru-RU"/>
        </w:rPr>
        <w:softHyphen/>
        <w:t>тировать свою точку зрения и оценку событий;</w:t>
      </w:r>
    </w:p>
    <w:p w:rsidR="000D49BA" w:rsidRPr="000C4111" w:rsidRDefault="000D49BA" w:rsidP="00367DB9">
      <w:pPr>
        <w:numPr>
          <w:ilvl w:val="0"/>
          <w:numId w:val="58"/>
        </w:numPr>
        <w:tabs>
          <w:tab w:val="left" w:pos="562"/>
        </w:tabs>
        <w:autoSpaceDE w:val="0"/>
        <w:autoSpaceDN w:val="0"/>
        <w:adjustRightInd w:val="0"/>
        <w:spacing w:after="0" w:line="360" w:lineRule="auto"/>
        <w:ind w:left="0" w:firstLine="0"/>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определять общую цель и пути её достижения, умение договориться о распределении ролей в совместной деятельнос</w:t>
      </w:r>
      <w:r w:rsidRPr="000C4111">
        <w:rPr>
          <w:rFonts w:ascii="Times New Roman" w:eastAsia="Times New Roman" w:hAnsi="Times New Roman"/>
          <w:sz w:val="24"/>
          <w:szCs w:val="24"/>
          <w:lang w:eastAsia="ru-RU"/>
        </w:rPr>
        <w:softHyphen/>
        <w:t>ти; адекватно оценивать собственное поведение и поведение окружающих.</w:t>
      </w:r>
    </w:p>
    <w:p w:rsidR="000D49BA" w:rsidRPr="000C4111" w:rsidRDefault="000D49BA" w:rsidP="00367DB9">
      <w:pPr>
        <w:numPr>
          <w:ilvl w:val="0"/>
          <w:numId w:val="58"/>
        </w:numPr>
        <w:spacing w:after="0" w:line="360" w:lineRule="auto"/>
        <w:ind w:left="0" w:firstLine="0"/>
        <w:contextualSpacing/>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0D49BA" w:rsidRPr="000C4111" w:rsidRDefault="000D49BA" w:rsidP="00367DB9">
      <w:pPr>
        <w:numPr>
          <w:ilvl w:val="0"/>
          <w:numId w:val="58"/>
        </w:numPr>
        <w:spacing w:after="0" w:line="360" w:lineRule="auto"/>
        <w:ind w:left="0" w:firstLine="0"/>
        <w:contextualSpacing/>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 xml:space="preserve"> устанавливать взаимосвязь между содержанием религиозной культуры и поведением людей, общественными явлениями;</w:t>
      </w:r>
    </w:p>
    <w:p w:rsidR="000D49BA" w:rsidRPr="000C4111" w:rsidRDefault="000D49BA" w:rsidP="00367DB9">
      <w:pPr>
        <w:numPr>
          <w:ilvl w:val="0"/>
          <w:numId w:val="58"/>
        </w:numPr>
        <w:spacing w:after="0" w:line="360" w:lineRule="auto"/>
        <w:ind w:left="0" w:firstLine="0"/>
        <w:contextualSpacing/>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D49BA" w:rsidRPr="000C4111" w:rsidRDefault="000D49BA" w:rsidP="00367DB9">
      <w:pPr>
        <w:numPr>
          <w:ilvl w:val="0"/>
          <w:numId w:val="58"/>
        </w:numPr>
        <w:shd w:val="clear" w:color="auto" w:fill="FFFFFF"/>
        <w:spacing w:after="0" w:line="360" w:lineRule="auto"/>
        <w:ind w:left="0" w:firstLine="0"/>
        <w:jc w:val="both"/>
        <w:rPr>
          <w:rFonts w:ascii="Times New Roman" w:hAnsi="Times New Roman"/>
          <w:sz w:val="24"/>
          <w:szCs w:val="24"/>
        </w:rPr>
      </w:pPr>
      <w:r w:rsidRPr="000C4111">
        <w:rPr>
          <w:rFonts w:ascii="Times New Roman" w:hAnsi="Times New Roman"/>
          <w:sz w:val="24"/>
          <w:szCs w:val="24"/>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34F28" w:rsidRPr="000C4111" w:rsidRDefault="00134F28" w:rsidP="000C4111">
      <w:pPr>
        <w:pStyle w:val="Default"/>
        <w:tabs>
          <w:tab w:val="left" w:pos="10206"/>
        </w:tabs>
        <w:jc w:val="both"/>
        <w:rPr>
          <w:rFonts w:ascii="Times New Roman" w:hAnsi="Times New Roman" w:cs="Times New Roman"/>
          <w:b/>
          <w:bCs/>
        </w:rPr>
      </w:pPr>
    </w:p>
    <w:p w:rsidR="00134F28" w:rsidRPr="000C4111" w:rsidRDefault="00134F28" w:rsidP="0019238C">
      <w:pPr>
        <w:pStyle w:val="2"/>
        <w:numPr>
          <w:ilvl w:val="1"/>
          <w:numId w:val="20"/>
        </w:numPr>
      </w:pPr>
      <w:r w:rsidRPr="000C4111">
        <w:t xml:space="preserve"> </w:t>
      </w:r>
      <w:bookmarkStart w:id="979" w:name="_Toc82160670"/>
      <w:r w:rsidRPr="000C4111">
        <w:t>Система оценки достижения планируемых результатов освоения основной образовательной программы основного общего образования</w:t>
      </w:r>
      <w:r w:rsidR="00367DB9">
        <w:t>.</w:t>
      </w:r>
      <w:bookmarkEnd w:id="979"/>
    </w:p>
    <w:p w:rsidR="00134F28" w:rsidRPr="000C4111" w:rsidRDefault="00134F28" w:rsidP="000C4111">
      <w:pPr>
        <w:pStyle w:val="afffa"/>
        <w:tabs>
          <w:tab w:val="left" w:pos="10206"/>
        </w:tabs>
        <w:spacing w:line="240" w:lineRule="auto"/>
        <w:ind w:firstLine="709"/>
        <w:rPr>
          <w:b/>
          <w:sz w:val="24"/>
          <w:szCs w:val="24"/>
        </w:rPr>
      </w:pPr>
    </w:p>
    <w:p w:rsidR="00134F28" w:rsidRPr="000C4111" w:rsidRDefault="00134F28" w:rsidP="0019238C">
      <w:pPr>
        <w:pStyle w:val="2"/>
        <w:numPr>
          <w:ilvl w:val="2"/>
          <w:numId w:val="20"/>
        </w:numPr>
      </w:pPr>
      <w:bookmarkStart w:id="980" w:name="_Toc82160671"/>
      <w:r w:rsidRPr="000C4111">
        <w:t>Общие положения</w:t>
      </w:r>
      <w:bookmarkEnd w:id="980"/>
    </w:p>
    <w:p w:rsidR="00002DEC" w:rsidRPr="000C4111" w:rsidRDefault="00002DEC" w:rsidP="000C4111">
      <w:pPr>
        <w:pStyle w:val="pboth"/>
        <w:shd w:val="clear" w:color="auto" w:fill="FFFFFF"/>
        <w:spacing w:before="0" w:beforeAutospacing="0" w:after="300" w:afterAutospacing="0" w:line="293" w:lineRule="atLeast"/>
        <w:jc w:val="both"/>
        <w:rPr>
          <w:color w:val="000000"/>
        </w:rPr>
      </w:pPr>
      <w:r w:rsidRPr="000C4111">
        <w:rPr>
          <w:color w:val="000000"/>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981" w:name="102355"/>
      <w:bookmarkEnd w:id="981"/>
      <w:r w:rsidRPr="000C4111">
        <w:rPr>
          <w:color w:val="000000"/>
        </w:rPr>
        <w:t>Основными направлениями и целями оценочной деятельности в образовательной организации в соответствии с требованиями </w:t>
      </w:r>
      <w:hyperlink r:id="rId34" w:anchor="X5AVv1ahcFYu" w:history="1">
        <w:r w:rsidRPr="000C4111">
          <w:rPr>
            <w:rStyle w:val="af6"/>
            <w:rFonts w:eastAsia="@Arial Unicode MS"/>
            <w:color w:val="3C5F87"/>
            <w:bdr w:val="none" w:sz="0" w:space="0" w:color="auto" w:frame="1"/>
          </w:rPr>
          <w:t>ФГОС ООО</w:t>
        </w:r>
      </w:hyperlink>
      <w:r w:rsidRPr="000C4111">
        <w:rPr>
          <w:color w:val="000000"/>
        </w:rPr>
        <w:t> являются:</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982" w:name="102356"/>
      <w:bookmarkEnd w:id="982"/>
      <w:r w:rsidRPr="000C4111">
        <w:rPr>
          <w:color w:val="000000"/>
        </w:rPr>
        <w:lastRenderedPageBreak/>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983" w:name="102357"/>
      <w:bookmarkEnd w:id="983"/>
      <w:r w:rsidRPr="000C4111">
        <w:rPr>
          <w:color w:val="000000"/>
        </w:rPr>
        <w:t>- оценка результатов деятельности педагогических кадров как основа аттестационных процедур;</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984" w:name="102358"/>
      <w:bookmarkEnd w:id="984"/>
      <w:r w:rsidRPr="000C4111">
        <w:rPr>
          <w:color w:val="000000"/>
        </w:rPr>
        <w:t>- оценка результатов деятельности образовательной организации как основа аккредитационных процедур.</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985" w:name="102359"/>
      <w:bookmarkEnd w:id="985"/>
      <w:r w:rsidRPr="000C4111">
        <w:rPr>
          <w:color w:val="000000"/>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986" w:name="102360"/>
      <w:bookmarkEnd w:id="986"/>
      <w:r w:rsidRPr="000C4111">
        <w:rPr>
          <w:color w:val="000000"/>
        </w:rPr>
        <w:t>Система оценки включает процедуры внутренней и внешней оценки.</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987" w:name="102361"/>
      <w:bookmarkEnd w:id="987"/>
      <w:r w:rsidRPr="000C4111">
        <w:rPr>
          <w:color w:val="000000"/>
        </w:rPr>
        <w:t>Внутренняя оценка включает:</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988" w:name="102362"/>
      <w:bookmarkEnd w:id="988"/>
      <w:r w:rsidRPr="000C4111">
        <w:rPr>
          <w:color w:val="000000"/>
        </w:rPr>
        <w:t>- стартовую диагностику,</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989" w:name="102363"/>
      <w:bookmarkEnd w:id="989"/>
      <w:r w:rsidRPr="000C4111">
        <w:rPr>
          <w:color w:val="000000"/>
        </w:rPr>
        <w:t>- текущую и тематическую оценку,</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990" w:name="102364"/>
      <w:bookmarkEnd w:id="990"/>
      <w:r w:rsidRPr="000C4111">
        <w:rPr>
          <w:color w:val="000000"/>
        </w:rPr>
        <w:t>- портфолио,</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991" w:name="102365"/>
      <w:bookmarkEnd w:id="991"/>
      <w:r w:rsidRPr="000C4111">
        <w:rPr>
          <w:color w:val="000000"/>
        </w:rPr>
        <w:t>- внутришкольный мониторинг образовательных достижений,</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992" w:name="102366"/>
      <w:bookmarkEnd w:id="992"/>
      <w:r w:rsidRPr="000C4111">
        <w:rPr>
          <w:color w:val="000000"/>
        </w:rPr>
        <w:t>- промежуточную и итоговую аттестацию обучающихся.</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993" w:name="102367"/>
      <w:bookmarkEnd w:id="993"/>
      <w:r w:rsidRPr="000C4111">
        <w:rPr>
          <w:color w:val="000000"/>
        </w:rPr>
        <w:t>К внешним процедурам относятся:</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994" w:name="102368"/>
      <w:bookmarkEnd w:id="994"/>
      <w:r w:rsidRPr="000C4111">
        <w:rPr>
          <w:color w:val="000000"/>
        </w:rPr>
        <w:t>- государственная итоговая аттестация ,</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995" w:name="102369"/>
      <w:bookmarkEnd w:id="995"/>
      <w:r w:rsidRPr="000C4111">
        <w:rPr>
          <w:color w:val="000000"/>
        </w:rPr>
        <w:t>Осуществляется в соответствии со </w:t>
      </w:r>
      <w:hyperlink r:id="rId35" w:history="1">
        <w:r w:rsidRPr="000C4111">
          <w:rPr>
            <w:rStyle w:val="af6"/>
            <w:rFonts w:eastAsia="@Arial Unicode MS"/>
            <w:color w:val="3C5F87"/>
            <w:bdr w:val="none" w:sz="0" w:space="0" w:color="auto" w:frame="1"/>
          </w:rPr>
          <w:t>статьей N 92</w:t>
        </w:r>
      </w:hyperlink>
      <w:r w:rsidRPr="000C4111">
        <w:rPr>
          <w:color w:val="000000"/>
        </w:rPr>
        <w:t> Федерального закона "Об образовании в Российской Федерации".</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996" w:name="102371"/>
      <w:bookmarkEnd w:id="996"/>
      <w:r w:rsidRPr="000C4111">
        <w:rPr>
          <w:color w:val="000000"/>
        </w:rPr>
        <w:t xml:space="preserve">- независимая </w:t>
      </w:r>
      <w:r w:rsidR="000D49BA" w:rsidRPr="000C4111">
        <w:rPr>
          <w:color w:val="000000"/>
        </w:rPr>
        <w:t xml:space="preserve">оценка качества образования </w:t>
      </w:r>
      <w:r w:rsidR="0075284D" w:rsidRPr="000C4111">
        <w:rPr>
          <w:color w:val="000000"/>
        </w:rPr>
        <w:t xml:space="preserve"> </w:t>
      </w:r>
    </w:p>
    <w:p w:rsidR="00002DEC" w:rsidRPr="000C4111" w:rsidRDefault="0075284D" w:rsidP="000C4111">
      <w:pPr>
        <w:pStyle w:val="pboth"/>
        <w:shd w:val="clear" w:color="auto" w:fill="FFFFFF"/>
        <w:spacing w:before="0" w:beforeAutospacing="0" w:after="0" w:afterAutospacing="0" w:line="293" w:lineRule="atLeast"/>
        <w:jc w:val="both"/>
        <w:rPr>
          <w:color w:val="000000"/>
        </w:rPr>
      </w:pPr>
      <w:bookmarkStart w:id="997" w:name="102372"/>
      <w:bookmarkEnd w:id="997"/>
      <w:r w:rsidRPr="000C4111">
        <w:rPr>
          <w:color w:val="000000"/>
        </w:rPr>
        <w:t xml:space="preserve">Осуществляется в соответствии </w:t>
      </w:r>
      <w:r w:rsidR="00002DEC" w:rsidRPr="000C4111">
        <w:rPr>
          <w:color w:val="000000"/>
        </w:rPr>
        <w:t>со статьей N 95 Федерального закона "Об образовании в Российской Федерации".</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998" w:name="102374"/>
      <w:bookmarkEnd w:id="998"/>
      <w:r w:rsidRPr="000C4111">
        <w:rPr>
          <w:color w:val="000000"/>
        </w:rPr>
        <w:t xml:space="preserve">- </w:t>
      </w:r>
      <w:r w:rsidR="000D49BA" w:rsidRPr="000C4111">
        <w:rPr>
          <w:color w:val="000000"/>
        </w:rPr>
        <w:t xml:space="preserve">мониторинговые исследования </w:t>
      </w:r>
      <w:r w:rsidRPr="000C4111">
        <w:rPr>
          <w:color w:val="000000"/>
        </w:rPr>
        <w:t xml:space="preserve"> муниципального, регионального и федерального уровней.</w:t>
      </w:r>
    </w:p>
    <w:p w:rsidR="00002DEC" w:rsidRPr="000C4111" w:rsidRDefault="00AD490B" w:rsidP="000C4111">
      <w:pPr>
        <w:pStyle w:val="pboth"/>
        <w:shd w:val="clear" w:color="auto" w:fill="FFFFFF"/>
        <w:spacing w:before="0" w:beforeAutospacing="0" w:after="0" w:afterAutospacing="0" w:line="293" w:lineRule="atLeast"/>
        <w:jc w:val="both"/>
        <w:rPr>
          <w:color w:val="000000"/>
        </w:rPr>
      </w:pPr>
      <w:bookmarkStart w:id="999" w:name="102375"/>
      <w:bookmarkEnd w:id="999"/>
      <w:r w:rsidRPr="000C4111">
        <w:rPr>
          <w:color w:val="000000"/>
        </w:rPr>
        <w:t>Осуществляю</w:t>
      </w:r>
      <w:r w:rsidR="00002DEC" w:rsidRPr="000C4111">
        <w:rPr>
          <w:color w:val="000000"/>
        </w:rPr>
        <w:t>тся в соответствии со </w:t>
      </w:r>
      <w:hyperlink r:id="rId36" w:history="1">
        <w:r w:rsidR="00002DEC" w:rsidRPr="000C4111">
          <w:rPr>
            <w:rStyle w:val="af6"/>
            <w:rFonts w:eastAsia="@Arial Unicode MS"/>
            <w:color w:val="3C5F87"/>
            <w:bdr w:val="none" w:sz="0" w:space="0" w:color="auto" w:frame="1"/>
          </w:rPr>
          <w:t>статьей N 97</w:t>
        </w:r>
      </w:hyperlink>
      <w:r w:rsidR="00002DEC" w:rsidRPr="000C4111">
        <w:rPr>
          <w:color w:val="000000"/>
        </w:rPr>
        <w:t> Федерального закона "Об образовании в Российской Федерации".</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1000" w:name="102377"/>
      <w:bookmarkEnd w:id="1000"/>
      <w:r w:rsidRPr="000C4111">
        <w:rPr>
          <w:color w:val="000000"/>
        </w:rPr>
        <w:t>Особенности каждой из указанных процедур описаны в </w:t>
      </w:r>
      <w:hyperlink r:id="rId37" w:history="1">
        <w:r w:rsidRPr="000C4111">
          <w:rPr>
            <w:rStyle w:val="af6"/>
            <w:rFonts w:eastAsia="@Arial Unicode MS"/>
            <w:color w:val="3C5F87"/>
            <w:bdr w:val="none" w:sz="0" w:space="0" w:color="auto" w:frame="1"/>
          </w:rPr>
          <w:t>п. 1.3.3</w:t>
        </w:r>
      </w:hyperlink>
      <w:r w:rsidRPr="000C4111">
        <w:rPr>
          <w:color w:val="000000"/>
        </w:rPr>
        <w:t> настоящего документа.</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1001" w:name="102378"/>
      <w:bookmarkEnd w:id="1001"/>
      <w:r w:rsidRPr="000C4111">
        <w:rPr>
          <w:color w:val="000000"/>
        </w:rPr>
        <w:t>В соответствии с </w:t>
      </w:r>
      <w:hyperlink r:id="rId38" w:anchor="X5AVv1ahcFYu" w:history="1">
        <w:r w:rsidRPr="000C4111">
          <w:rPr>
            <w:rStyle w:val="af6"/>
            <w:rFonts w:eastAsia="@Arial Unicode MS"/>
            <w:color w:val="3C5F87"/>
            <w:bdr w:val="none" w:sz="0" w:space="0" w:color="auto" w:frame="1"/>
          </w:rPr>
          <w:t>ФГОС ООО</w:t>
        </w:r>
      </w:hyperlink>
      <w:r w:rsidRPr="000C4111">
        <w:rPr>
          <w:color w:val="000000"/>
        </w:rPr>
        <w:t>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1002" w:name="102379"/>
      <w:bookmarkEnd w:id="1002"/>
      <w:r w:rsidRPr="000C4111">
        <w:rPr>
          <w:color w:val="000000"/>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1003" w:name="102380"/>
      <w:bookmarkEnd w:id="1003"/>
      <w:r w:rsidRPr="000C4111">
        <w:rPr>
          <w:color w:val="000000"/>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1004" w:name="102381"/>
      <w:bookmarkEnd w:id="1004"/>
      <w:r w:rsidRPr="000C4111">
        <w:rPr>
          <w:color w:val="000000"/>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1005" w:name="102382"/>
      <w:bookmarkEnd w:id="1005"/>
      <w:r w:rsidRPr="000C4111">
        <w:rPr>
          <w:color w:val="000000"/>
        </w:rPr>
        <w:t xml:space="preserve">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w:t>
      </w:r>
      <w:r w:rsidRPr="000C4111">
        <w:rPr>
          <w:color w:val="000000"/>
        </w:rPr>
        <w:lastRenderedPageBreak/>
        <w:t>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1006" w:name="102383"/>
      <w:bookmarkEnd w:id="1006"/>
      <w:r w:rsidRPr="000C4111">
        <w:rPr>
          <w:color w:val="000000"/>
        </w:rPr>
        <w:t>Комплексный подход к оценке образовательных достижений реализуется путем</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1007" w:name="102384"/>
      <w:bookmarkEnd w:id="1007"/>
      <w:r w:rsidRPr="000C4111">
        <w:rPr>
          <w:color w:val="000000"/>
        </w:rPr>
        <w:t>- 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1008" w:name="102385"/>
      <w:bookmarkEnd w:id="1008"/>
      <w:r w:rsidRPr="000C4111">
        <w:rPr>
          <w:color w:val="000000"/>
        </w:rPr>
        <w:t>-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1009" w:name="102386"/>
      <w:bookmarkEnd w:id="1009"/>
      <w:r w:rsidRPr="000C4111">
        <w:rPr>
          <w:color w:val="000000"/>
        </w:rPr>
        <w:t>-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02DEC" w:rsidRPr="000C4111" w:rsidRDefault="00002DEC" w:rsidP="000C4111">
      <w:pPr>
        <w:pStyle w:val="pboth"/>
        <w:shd w:val="clear" w:color="auto" w:fill="FFFFFF"/>
        <w:spacing w:before="0" w:beforeAutospacing="0" w:after="0" w:afterAutospacing="0" w:line="293" w:lineRule="atLeast"/>
        <w:jc w:val="both"/>
        <w:rPr>
          <w:color w:val="000000"/>
        </w:rPr>
      </w:pPr>
      <w:bookmarkStart w:id="1010" w:name="102387"/>
      <w:bookmarkEnd w:id="1010"/>
      <w:r w:rsidRPr="000C4111">
        <w:rPr>
          <w:color w:val="000000"/>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002DEC" w:rsidRPr="000C4111" w:rsidRDefault="00002DEC" w:rsidP="000C4111">
      <w:pPr>
        <w:pStyle w:val="afffa"/>
        <w:tabs>
          <w:tab w:val="left" w:pos="10206"/>
        </w:tabs>
        <w:spacing w:line="240" w:lineRule="auto"/>
        <w:ind w:firstLine="0"/>
        <w:rPr>
          <w:b/>
          <w:sz w:val="24"/>
          <w:szCs w:val="24"/>
        </w:rPr>
      </w:pPr>
    </w:p>
    <w:p w:rsidR="00134F28" w:rsidRPr="000C4111" w:rsidRDefault="006479E9" w:rsidP="006479E9">
      <w:pPr>
        <w:pStyle w:val="2"/>
        <w:numPr>
          <w:ilvl w:val="2"/>
          <w:numId w:val="20"/>
        </w:numPr>
      </w:pPr>
      <w:r>
        <w:t xml:space="preserve"> </w:t>
      </w:r>
      <w:bookmarkStart w:id="1011" w:name="_Toc82160672"/>
      <w:r w:rsidR="00134F28" w:rsidRPr="000C4111">
        <w:t>Особенности оценки личностных, метапредметных и предметных результатов</w:t>
      </w:r>
      <w:bookmarkEnd w:id="1011"/>
    </w:p>
    <w:p w:rsidR="00134F28" w:rsidRPr="006479E9" w:rsidRDefault="00134F28" w:rsidP="006479E9">
      <w:pPr>
        <w:pStyle w:val="2"/>
      </w:pPr>
      <w:bookmarkStart w:id="1012" w:name="_Toc82160673"/>
      <w:r w:rsidRPr="000C4111">
        <w:t>Особенности оценки личностных результатов</w:t>
      </w:r>
      <w:bookmarkEnd w:id="1012"/>
    </w:p>
    <w:p w:rsidR="00134F28" w:rsidRPr="000C4111" w:rsidRDefault="00134F28" w:rsidP="000C4111">
      <w:pPr>
        <w:pStyle w:val="afffa"/>
        <w:tabs>
          <w:tab w:val="left" w:pos="10206"/>
        </w:tabs>
        <w:spacing w:line="240" w:lineRule="auto"/>
        <w:ind w:firstLine="709"/>
        <w:rPr>
          <w:sz w:val="24"/>
          <w:szCs w:val="24"/>
        </w:rPr>
      </w:pPr>
      <w:r w:rsidRPr="000C4111">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134F28" w:rsidRPr="000C4111" w:rsidRDefault="00134F28" w:rsidP="000C4111">
      <w:pPr>
        <w:pStyle w:val="afffa"/>
        <w:tabs>
          <w:tab w:val="left" w:pos="10206"/>
        </w:tabs>
        <w:spacing w:line="240" w:lineRule="auto"/>
        <w:ind w:firstLine="709"/>
        <w:rPr>
          <w:bCs/>
          <w:iCs/>
          <w:sz w:val="24"/>
          <w:szCs w:val="24"/>
        </w:rPr>
      </w:pPr>
      <w:r w:rsidRPr="000C4111">
        <w:rPr>
          <w:bCs/>
          <w:iCs/>
          <w:sz w:val="24"/>
          <w:szCs w:val="24"/>
        </w:rPr>
        <w:t>Основным объектом оценки личностных результатов в основной школе служит сформированность</w:t>
      </w:r>
      <w:r w:rsidRPr="000C4111">
        <w:rPr>
          <w:sz w:val="24"/>
          <w:szCs w:val="24"/>
        </w:rPr>
        <w:t>универсальных учебных действий, включаемых в следующие три основные</w:t>
      </w:r>
      <w:r w:rsidRPr="000C4111">
        <w:rPr>
          <w:bCs/>
          <w:iCs/>
          <w:sz w:val="24"/>
          <w:szCs w:val="24"/>
        </w:rPr>
        <w:t xml:space="preserve"> блока:</w:t>
      </w:r>
    </w:p>
    <w:p w:rsidR="00134F28" w:rsidRPr="000C4111" w:rsidRDefault="00134F28" w:rsidP="000C4111">
      <w:pPr>
        <w:pStyle w:val="afffa"/>
        <w:tabs>
          <w:tab w:val="left" w:pos="10206"/>
        </w:tabs>
        <w:spacing w:line="240" w:lineRule="auto"/>
        <w:ind w:firstLine="709"/>
        <w:rPr>
          <w:iCs/>
          <w:sz w:val="24"/>
          <w:szCs w:val="24"/>
        </w:rPr>
      </w:pPr>
      <w:r w:rsidRPr="000C4111">
        <w:rPr>
          <w:sz w:val="24"/>
          <w:szCs w:val="24"/>
        </w:rPr>
        <w:t>1) сформированность основ гражданской идентичности личности;</w:t>
      </w:r>
    </w:p>
    <w:p w:rsidR="00134F28" w:rsidRPr="000C4111" w:rsidRDefault="00134F28" w:rsidP="000C4111">
      <w:pPr>
        <w:pStyle w:val="afffa"/>
        <w:tabs>
          <w:tab w:val="left" w:pos="10206"/>
        </w:tabs>
        <w:spacing w:line="240" w:lineRule="auto"/>
        <w:ind w:firstLine="709"/>
        <w:rPr>
          <w:iCs/>
          <w:sz w:val="24"/>
          <w:szCs w:val="24"/>
        </w:rPr>
      </w:pPr>
      <w:r w:rsidRPr="000C4111">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134F28" w:rsidRPr="000C4111" w:rsidRDefault="00134F28" w:rsidP="000C4111">
      <w:pPr>
        <w:pStyle w:val="afffa"/>
        <w:tabs>
          <w:tab w:val="left" w:pos="10206"/>
        </w:tabs>
        <w:spacing w:line="240" w:lineRule="auto"/>
        <w:ind w:firstLine="709"/>
        <w:rPr>
          <w:sz w:val="24"/>
          <w:szCs w:val="24"/>
        </w:rPr>
      </w:pPr>
      <w:r w:rsidRPr="000C4111">
        <w:rPr>
          <w:rStyle w:val="dash041e005f0431005f044b005f0447005f043d005f044b005f0439005f005fchar1char1"/>
          <w:szCs w:val="24"/>
        </w:rPr>
        <w:t>3) </w:t>
      </w:r>
      <w:r w:rsidRPr="000C4111">
        <w:rPr>
          <w:sz w:val="24"/>
          <w:szCs w:val="24"/>
        </w:rPr>
        <w:t>сформированность</w:t>
      </w:r>
      <w:r w:rsidRPr="000C4111">
        <w:rPr>
          <w:rStyle w:val="dash041e005f0431005f044b005f0447005f043d005f044b005f0439005f005fchar1char1"/>
          <w:szCs w:val="24"/>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0C4111">
        <w:rPr>
          <w:sz w:val="24"/>
          <w:szCs w:val="24"/>
        </w:rPr>
        <w:t>.</w:t>
      </w:r>
    </w:p>
    <w:p w:rsidR="00134F28" w:rsidRPr="000C4111" w:rsidRDefault="00134F28" w:rsidP="000C4111">
      <w:pPr>
        <w:pStyle w:val="afffa"/>
        <w:tabs>
          <w:tab w:val="left" w:pos="10206"/>
        </w:tabs>
        <w:spacing w:line="240" w:lineRule="auto"/>
        <w:ind w:firstLine="709"/>
        <w:rPr>
          <w:sz w:val="24"/>
          <w:szCs w:val="24"/>
        </w:rPr>
      </w:pPr>
      <w:r w:rsidRPr="000C4111">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C4111">
        <w:rPr>
          <w:bCs/>
          <w:iCs/>
          <w:sz w:val="24"/>
          <w:szCs w:val="24"/>
        </w:rPr>
        <w:t xml:space="preserve">Поэтому оценка </w:t>
      </w:r>
      <w:r w:rsidRPr="000C4111">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134F28" w:rsidRPr="000C4111" w:rsidRDefault="00134F28" w:rsidP="000C4111">
      <w:pPr>
        <w:pStyle w:val="afffa"/>
        <w:tabs>
          <w:tab w:val="left" w:pos="10206"/>
        </w:tabs>
        <w:spacing w:line="240" w:lineRule="auto"/>
        <w:ind w:firstLine="709"/>
        <w:rPr>
          <w:sz w:val="24"/>
          <w:szCs w:val="24"/>
        </w:rPr>
      </w:pPr>
      <w:r w:rsidRPr="000C4111">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134F28" w:rsidRPr="000C4111" w:rsidRDefault="00134F28" w:rsidP="006479E9">
      <w:pPr>
        <w:pStyle w:val="afffa"/>
        <w:numPr>
          <w:ilvl w:val="0"/>
          <w:numId w:val="21"/>
        </w:numPr>
        <w:tabs>
          <w:tab w:val="left" w:pos="709"/>
        </w:tabs>
        <w:spacing w:line="240" w:lineRule="auto"/>
        <w:ind w:left="0" w:firstLine="709"/>
        <w:rPr>
          <w:sz w:val="24"/>
          <w:szCs w:val="24"/>
        </w:rPr>
      </w:pPr>
      <w:r w:rsidRPr="000C4111">
        <w:rPr>
          <w:sz w:val="24"/>
          <w:szCs w:val="24"/>
        </w:rPr>
        <w:t>соблюдении норм и правил поведения, принятых в образовательной организации;</w:t>
      </w:r>
    </w:p>
    <w:p w:rsidR="00134F28" w:rsidRPr="000C4111" w:rsidRDefault="00134F28" w:rsidP="006479E9">
      <w:pPr>
        <w:pStyle w:val="afffa"/>
        <w:numPr>
          <w:ilvl w:val="0"/>
          <w:numId w:val="21"/>
        </w:numPr>
        <w:tabs>
          <w:tab w:val="left" w:pos="709"/>
        </w:tabs>
        <w:spacing w:line="240" w:lineRule="auto"/>
        <w:ind w:left="0" w:firstLine="709"/>
        <w:rPr>
          <w:sz w:val="24"/>
          <w:szCs w:val="24"/>
        </w:rPr>
      </w:pPr>
      <w:r w:rsidRPr="000C4111">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134F28" w:rsidRPr="000C4111" w:rsidRDefault="00134F28" w:rsidP="006479E9">
      <w:pPr>
        <w:pStyle w:val="afffa"/>
        <w:numPr>
          <w:ilvl w:val="0"/>
          <w:numId w:val="21"/>
        </w:numPr>
        <w:tabs>
          <w:tab w:val="left" w:pos="709"/>
        </w:tabs>
        <w:spacing w:line="240" w:lineRule="auto"/>
        <w:ind w:left="0" w:firstLine="709"/>
        <w:rPr>
          <w:sz w:val="24"/>
          <w:szCs w:val="24"/>
        </w:rPr>
      </w:pPr>
      <w:r w:rsidRPr="000C4111">
        <w:rPr>
          <w:sz w:val="24"/>
          <w:szCs w:val="24"/>
        </w:rPr>
        <w:t>ответственности за результаты обучения;</w:t>
      </w:r>
    </w:p>
    <w:p w:rsidR="00134F28" w:rsidRPr="000C4111" w:rsidRDefault="00134F28" w:rsidP="006479E9">
      <w:pPr>
        <w:pStyle w:val="afffa"/>
        <w:numPr>
          <w:ilvl w:val="0"/>
          <w:numId w:val="21"/>
        </w:numPr>
        <w:tabs>
          <w:tab w:val="left" w:pos="709"/>
        </w:tabs>
        <w:spacing w:line="240" w:lineRule="auto"/>
        <w:ind w:left="0" w:firstLine="709"/>
        <w:rPr>
          <w:sz w:val="24"/>
          <w:szCs w:val="24"/>
        </w:rPr>
      </w:pPr>
      <w:r w:rsidRPr="000C4111">
        <w:rPr>
          <w:sz w:val="24"/>
          <w:szCs w:val="24"/>
        </w:rPr>
        <w:t>готовности и способности делать осознанный выбор своей образовательной траектории, в том числе выбор профессии;</w:t>
      </w:r>
    </w:p>
    <w:p w:rsidR="00134F28" w:rsidRPr="000C4111" w:rsidRDefault="00134F28" w:rsidP="006479E9">
      <w:pPr>
        <w:pStyle w:val="afffa"/>
        <w:numPr>
          <w:ilvl w:val="0"/>
          <w:numId w:val="21"/>
        </w:numPr>
        <w:tabs>
          <w:tab w:val="left" w:pos="567"/>
        </w:tabs>
        <w:spacing w:line="240" w:lineRule="auto"/>
        <w:ind w:left="0" w:firstLine="709"/>
        <w:rPr>
          <w:sz w:val="24"/>
          <w:szCs w:val="24"/>
        </w:rPr>
      </w:pPr>
      <w:r w:rsidRPr="000C4111">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Внутришкольный мониторинг организуется администрацией </w:t>
      </w:r>
      <w:r w:rsidR="0020084A" w:rsidRPr="000C4111">
        <w:rPr>
          <w:rFonts w:ascii="Times New Roman" w:hAnsi="Times New Roman"/>
          <w:sz w:val="24"/>
          <w:szCs w:val="24"/>
        </w:rPr>
        <w:t>МКОУ Есиповская СОШ</w:t>
      </w:r>
      <w:r w:rsidRPr="000C4111">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МКОУ</w:t>
      </w:r>
      <w:r w:rsidR="00A9148E" w:rsidRPr="000C4111">
        <w:rPr>
          <w:rFonts w:ascii="Times New Roman" w:hAnsi="Times New Roman"/>
          <w:sz w:val="24"/>
          <w:szCs w:val="24"/>
        </w:rPr>
        <w:t xml:space="preserve"> Терновской </w:t>
      </w:r>
      <w:r w:rsidRPr="000C4111">
        <w:rPr>
          <w:rFonts w:ascii="Times New Roman" w:hAnsi="Times New Roman"/>
          <w:sz w:val="24"/>
          <w:szCs w:val="24"/>
        </w:rPr>
        <w:t xml:space="preserve"> ООШ. Любое </w:t>
      </w:r>
      <w:r w:rsidRPr="000C4111">
        <w:rPr>
          <w:rFonts w:ascii="Times New Roman" w:hAnsi="Times New Roman"/>
          <w:sz w:val="24"/>
          <w:szCs w:val="24"/>
        </w:rPr>
        <w:lastRenderedPageBreak/>
        <w:t xml:space="preserve">использование данных, полученных в ходе мониторинговых исследований, возможно только в соответствии с </w:t>
      </w:r>
      <w:r w:rsidRPr="000C4111">
        <w:rPr>
          <w:rFonts w:ascii="Times New Roman" w:hAnsi="Times New Roman"/>
          <w:bCs/>
          <w:sz w:val="24"/>
          <w:szCs w:val="24"/>
        </w:rPr>
        <w:t xml:space="preserve">Федеральным </w:t>
      </w:r>
      <w:r w:rsidRPr="000C4111">
        <w:rPr>
          <w:rFonts w:ascii="Times New Roman" w:hAnsi="Times New Roman"/>
          <w:sz w:val="24"/>
          <w:szCs w:val="24"/>
        </w:rPr>
        <w:t>законом от 17.07.2006 №152-ФЗ «О персональных данных».</w:t>
      </w:r>
    </w:p>
    <w:p w:rsidR="00134F28" w:rsidRPr="000C4111" w:rsidRDefault="00134F28" w:rsidP="000C4111">
      <w:pPr>
        <w:pStyle w:val="aff9"/>
        <w:tabs>
          <w:tab w:val="left" w:pos="10206"/>
        </w:tabs>
        <w:spacing w:before="0" w:after="0" w:line="240" w:lineRule="auto"/>
        <w:ind w:left="0" w:right="0" w:firstLine="709"/>
        <w:jc w:val="both"/>
        <w:rPr>
          <w:rFonts w:ascii="Times New Roman" w:hAnsi="Times New Roman"/>
          <w:i w:val="0"/>
          <w:color w:val="auto"/>
          <w:sz w:val="24"/>
          <w:szCs w:val="24"/>
        </w:rPr>
      </w:pPr>
      <w:r w:rsidRPr="000C4111">
        <w:rPr>
          <w:rFonts w:ascii="Times New Roman" w:hAnsi="Times New Roman"/>
          <w:i w:val="0"/>
          <w:color w:val="auto"/>
          <w:sz w:val="24"/>
          <w:szCs w:val="24"/>
        </w:rPr>
        <w:t>Особенности оценки метапредметных результатов</w:t>
      </w:r>
    </w:p>
    <w:p w:rsidR="00134F28" w:rsidRPr="000C4111" w:rsidRDefault="00134F28" w:rsidP="000C4111">
      <w:pPr>
        <w:pStyle w:val="afffa"/>
        <w:tabs>
          <w:tab w:val="left" w:pos="10206"/>
        </w:tabs>
        <w:spacing w:line="240" w:lineRule="auto"/>
        <w:ind w:firstLine="709"/>
        <w:rPr>
          <w:sz w:val="24"/>
          <w:szCs w:val="24"/>
        </w:rPr>
      </w:pPr>
      <w:r w:rsidRPr="000C4111">
        <w:rPr>
          <w:sz w:val="24"/>
          <w:szCs w:val="24"/>
        </w:rPr>
        <w:t xml:space="preserve">Оценка метапредметных результатов </w:t>
      </w:r>
      <w:r w:rsidRPr="000C4111">
        <w:rPr>
          <w:bCs/>
          <w:sz w:val="24"/>
          <w:szCs w:val="24"/>
        </w:rPr>
        <w:t xml:space="preserve">представляет собой оценку достижения </w:t>
      </w:r>
      <w:r w:rsidRPr="000C4111">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Cs/>
          <w:iCs/>
          <w:sz w:val="24"/>
          <w:szCs w:val="24"/>
        </w:rPr>
        <w:t>Основным объектом и предметом оценки метапредметных результатов являются</w:t>
      </w:r>
      <w:r w:rsidRPr="000C4111">
        <w:rPr>
          <w:rFonts w:ascii="Times New Roman" w:hAnsi="Times New Roman"/>
          <w:sz w:val="24"/>
          <w:szCs w:val="24"/>
        </w:rPr>
        <w:t>:</w:t>
      </w:r>
    </w:p>
    <w:p w:rsidR="00134F28" w:rsidRPr="000C4111" w:rsidRDefault="00134F28" w:rsidP="000C4111">
      <w:pPr>
        <w:numPr>
          <w:ilvl w:val="0"/>
          <w:numId w:val="22"/>
        </w:numPr>
        <w:tabs>
          <w:tab w:val="left" w:pos="1134"/>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134F28" w:rsidRPr="000C4111" w:rsidRDefault="00134F28" w:rsidP="000C4111">
      <w:pPr>
        <w:numPr>
          <w:ilvl w:val="0"/>
          <w:numId w:val="22"/>
        </w:numPr>
        <w:tabs>
          <w:tab w:val="left" w:pos="1134"/>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способность работать с информацией;</w:t>
      </w:r>
    </w:p>
    <w:p w:rsidR="00134F28" w:rsidRPr="000C4111" w:rsidRDefault="00134F28" w:rsidP="000C4111">
      <w:pPr>
        <w:numPr>
          <w:ilvl w:val="0"/>
          <w:numId w:val="22"/>
        </w:numPr>
        <w:tabs>
          <w:tab w:val="left" w:pos="1134"/>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способность к сотрудничеству и коммуникации;</w:t>
      </w:r>
    </w:p>
    <w:p w:rsidR="00134F28" w:rsidRPr="000C4111" w:rsidRDefault="00134F28" w:rsidP="000C4111">
      <w:pPr>
        <w:numPr>
          <w:ilvl w:val="0"/>
          <w:numId w:val="22"/>
        </w:numPr>
        <w:tabs>
          <w:tab w:val="left" w:pos="1134"/>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134F28" w:rsidRPr="000C4111" w:rsidRDefault="00134F28" w:rsidP="000C4111">
      <w:pPr>
        <w:numPr>
          <w:ilvl w:val="0"/>
          <w:numId w:val="22"/>
        </w:numPr>
        <w:tabs>
          <w:tab w:val="left" w:pos="1134"/>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способность и готовность к использованию ИКТ в целях обучения и развития;</w:t>
      </w:r>
    </w:p>
    <w:p w:rsidR="00134F28" w:rsidRPr="000C4111" w:rsidRDefault="00134F28" w:rsidP="000C4111">
      <w:pPr>
        <w:numPr>
          <w:ilvl w:val="0"/>
          <w:numId w:val="22"/>
        </w:numPr>
        <w:tabs>
          <w:tab w:val="left" w:pos="1134"/>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способность к самоорганизации, саморегуляции и рефлексии.</w:t>
      </w:r>
    </w:p>
    <w:p w:rsidR="00134F28" w:rsidRPr="000C4111" w:rsidRDefault="00134F28" w:rsidP="000C4111">
      <w:pPr>
        <w:pStyle w:val="afffa"/>
        <w:tabs>
          <w:tab w:val="left" w:pos="10206"/>
        </w:tabs>
        <w:spacing w:line="240" w:lineRule="auto"/>
        <w:ind w:firstLine="709"/>
        <w:rPr>
          <w:sz w:val="24"/>
          <w:szCs w:val="24"/>
        </w:rPr>
      </w:pPr>
      <w:r w:rsidRPr="000C4111">
        <w:rPr>
          <w:sz w:val="24"/>
          <w:szCs w:val="24"/>
        </w:rPr>
        <w:t xml:space="preserve">Оценка достижения метапредметных результатов осуществляется администрацией </w:t>
      </w:r>
      <w:r w:rsidR="0020084A" w:rsidRPr="000C4111">
        <w:rPr>
          <w:sz w:val="24"/>
          <w:szCs w:val="24"/>
        </w:rPr>
        <w:t>МКОУ Есиповская СОШ</w:t>
      </w:r>
      <w:r w:rsidRPr="000C4111">
        <w:rPr>
          <w:sz w:val="24"/>
          <w:szCs w:val="24"/>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134F28" w:rsidRPr="000C4111" w:rsidRDefault="00134F28" w:rsidP="000C4111">
      <w:pPr>
        <w:pStyle w:val="afffa"/>
        <w:tabs>
          <w:tab w:val="left" w:pos="10206"/>
        </w:tabs>
        <w:spacing w:line="240" w:lineRule="auto"/>
        <w:ind w:firstLine="709"/>
        <w:rPr>
          <w:sz w:val="24"/>
          <w:szCs w:val="24"/>
        </w:rPr>
      </w:pPr>
      <w:r w:rsidRPr="000C4111">
        <w:rPr>
          <w:sz w:val="24"/>
          <w:szCs w:val="24"/>
        </w:rPr>
        <w:t xml:space="preserve">Наиболее адекватными формами оценки </w:t>
      </w:r>
    </w:p>
    <w:p w:rsidR="00134F28" w:rsidRPr="000C4111" w:rsidRDefault="00134F28" w:rsidP="000C4111">
      <w:pPr>
        <w:pStyle w:val="afffa"/>
        <w:numPr>
          <w:ilvl w:val="0"/>
          <w:numId w:val="23"/>
        </w:numPr>
        <w:tabs>
          <w:tab w:val="left" w:pos="1134"/>
          <w:tab w:val="left" w:pos="10206"/>
        </w:tabs>
        <w:spacing w:line="240" w:lineRule="auto"/>
        <w:ind w:left="0" w:firstLine="709"/>
        <w:rPr>
          <w:sz w:val="24"/>
          <w:szCs w:val="24"/>
        </w:rPr>
      </w:pPr>
      <w:r w:rsidRPr="000C4111">
        <w:rPr>
          <w:sz w:val="24"/>
          <w:szCs w:val="24"/>
        </w:rPr>
        <w:t>читательской грамотности служит письменная работа на межпредметной основе;</w:t>
      </w:r>
    </w:p>
    <w:p w:rsidR="00134F28" w:rsidRPr="000C4111" w:rsidRDefault="00134F28" w:rsidP="000C4111">
      <w:pPr>
        <w:pStyle w:val="afffa"/>
        <w:numPr>
          <w:ilvl w:val="0"/>
          <w:numId w:val="23"/>
        </w:numPr>
        <w:tabs>
          <w:tab w:val="left" w:pos="1134"/>
          <w:tab w:val="left" w:pos="10206"/>
        </w:tabs>
        <w:spacing w:line="240" w:lineRule="auto"/>
        <w:ind w:left="0" w:firstLine="709"/>
        <w:rPr>
          <w:sz w:val="24"/>
          <w:szCs w:val="24"/>
        </w:rPr>
      </w:pPr>
      <w:r w:rsidRPr="000C4111">
        <w:rPr>
          <w:sz w:val="24"/>
          <w:szCs w:val="24"/>
        </w:rPr>
        <w:t>ИКТ-компетентности – практическая работа в сочетании с письменной (компьютеризованной) частью;</w:t>
      </w:r>
    </w:p>
    <w:p w:rsidR="00134F28" w:rsidRPr="000C4111" w:rsidRDefault="00134F28" w:rsidP="000C4111">
      <w:pPr>
        <w:pStyle w:val="afffa"/>
        <w:numPr>
          <w:ilvl w:val="0"/>
          <w:numId w:val="23"/>
        </w:numPr>
        <w:tabs>
          <w:tab w:val="left" w:pos="1134"/>
          <w:tab w:val="left" w:pos="10206"/>
        </w:tabs>
        <w:spacing w:line="240" w:lineRule="auto"/>
        <w:ind w:left="0" w:firstLine="709"/>
        <w:rPr>
          <w:sz w:val="24"/>
          <w:szCs w:val="24"/>
        </w:rPr>
      </w:pPr>
      <w:r w:rsidRPr="000C4111">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134F28" w:rsidRPr="000C4111" w:rsidRDefault="00134F28" w:rsidP="000C4111">
      <w:pPr>
        <w:pStyle w:val="afffa"/>
        <w:tabs>
          <w:tab w:val="left" w:pos="10206"/>
        </w:tabs>
        <w:spacing w:line="240" w:lineRule="auto"/>
        <w:ind w:firstLine="709"/>
        <w:rPr>
          <w:sz w:val="24"/>
          <w:szCs w:val="24"/>
        </w:rPr>
      </w:pPr>
      <w:r w:rsidRPr="000C4111">
        <w:rPr>
          <w:sz w:val="24"/>
          <w:szCs w:val="24"/>
        </w:rPr>
        <w:t>Каждый из перечисленных видов диагностик проводится с периодичностью не менее, чем один раз в два года.</w:t>
      </w:r>
    </w:p>
    <w:p w:rsidR="00134F28" w:rsidRPr="000C4111" w:rsidRDefault="00134F28" w:rsidP="000C4111">
      <w:pPr>
        <w:pStyle w:val="afffa"/>
        <w:tabs>
          <w:tab w:val="left" w:pos="10206"/>
        </w:tabs>
        <w:spacing w:line="240" w:lineRule="auto"/>
        <w:ind w:firstLine="709"/>
        <w:rPr>
          <w:sz w:val="24"/>
          <w:szCs w:val="24"/>
        </w:rPr>
      </w:pPr>
      <w:r w:rsidRPr="000C4111">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134F28" w:rsidRPr="000C4111" w:rsidRDefault="00134F28" w:rsidP="000C4111">
      <w:pPr>
        <w:pStyle w:val="afffa"/>
        <w:tabs>
          <w:tab w:val="left" w:pos="10206"/>
        </w:tabs>
        <w:spacing w:line="240" w:lineRule="auto"/>
        <w:ind w:firstLine="709"/>
        <w:rPr>
          <w:sz w:val="24"/>
          <w:szCs w:val="24"/>
        </w:rPr>
      </w:pPr>
      <w:r w:rsidRPr="000C4111">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34F28" w:rsidRPr="000C4111" w:rsidRDefault="00134F28" w:rsidP="000C4111">
      <w:pPr>
        <w:pStyle w:val="afffa"/>
        <w:tabs>
          <w:tab w:val="left" w:pos="10206"/>
        </w:tabs>
        <w:spacing w:line="240" w:lineRule="auto"/>
        <w:ind w:firstLine="709"/>
        <w:rPr>
          <w:sz w:val="24"/>
          <w:szCs w:val="24"/>
        </w:rPr>
      </w:pPr>
      <w:r w:rsidRPr="000C4111">
        <w:rPr>
          <w:sz w:val="24"/>
          <w:szCs w:val="24"/>
        </w:rPr>
        <w:t>Результатом (продуктом) проектной деятельности может быть любая из следующих работ:</w:t>
      </w:r>
    </w:p>
    <w:p w:rsidR="00134F28" w:rsidRPr="000C4111" w:rsidRDefault="00134F28" w:rsidP="000C4111">
      <w:pPr>
        <w:pStyle w:val="afffa"/>
        <w:tabs>
          <w:tab w:val="left" w:pos="10206"/>
        </w:tabs>
        <w:spacing w:line="240" w:lineRule="auto"/>
        <w:ind w:firstLine="709"/>
        <w:rPr>
          <w:sz w:val="24"/>
          <w:szCs w:val="24"/>
        </w:rPr>
      </w:pPr>
      <w:r w:rsidRPr="000C4111">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134F28" w:rsidRPr="000C4111" w:rsidRDefault="00134F28" w:rsidP="000C4111">
      <w:pPr>
        <w:pStyle w:val="afffa"/>
        <w:tabs>
          <w:tab w:val="left" w:pos="10206"/>
        </w:tabs>
        <w:spacing w:line="240" w:lineRule="auto"/>
        <w:ind w:firstLine="709"/>
        <w:rPr>
          <w:sz w:val="24"/>
          <w:szCs w:val="24"/>
        </w:rPr>
      </w:pPr>
      <w:r w:rsidRPr="000C4111">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34F28" w:rsidRPr="000C4111" w:rsidRDefault="00134F28" w:rsidP="000C4111">
      <w:pPr>
        <w:pStyle w:val="afffa"/>
        <w:tabs>
          <w:tab w:val="left" w:pos="10206"/>
        </w:tabs>
        <w:spacing w:line="240" w:lineRule="auto"/>
        <w:ind w:firstLine="709"/>
        <w:rPr>
          <w:sz w:val="24"/>
          <w:szCs w:val="24"/>
        </w:rPr>
      </w:pPr>
      <w:r w:rsidRPr="000C4111">
        <w:rPr>
          <w:sz w:val="24"/>
          <w:szCs w:val="24"/>
        </w:rPr>
        <w:t>в) материальный объект, макет, иное конструкторское изделие;</w:t>
      </w:r>
    </w:p>
    <w:p w:rsidR="00134F28" w:rsidRPr="000C4111" w:rsidRDefault="00134F28" w:rsidP="000C4111">
      <w:pPr>
        <w:pStyle w:val="afffa"/>
        <w:tabs>
          <w:tab w:val="left" w:pos="10206"/>
        </w:tabs>
        <w:spacing w:line="240" w:lineRule="auto"/>
        <w:ind w:firstLine="709"/>
        <w:rPr>
          <w:sz w:val="24"/>
          <w:szCs w:val="24"/>
        </w:rPr>
      </w:pPr>
      <w:r w:rsidRPr="000C4111">
        <w:rPr>
          <w:sz w:val="24"/>
          <w:szCs w:val="24"/>
        </w:rPr>
        <w:t>г) отчетные материалы по социальному проекту, которые могут включать как тексты, так и мультимедийные продукты.</w:t>
      </w:r>
    </w:p>
    <w:p w:rsidR="00367B89" w:rsidRPr="000C4111" w:rsidRDefault="00367B89"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367B89" w:rsidRPr="000C4111" w:rsidRDefault="00367B89" w:rsidP="000C4111">
      <w:pPr>
        <w:spacing w:after="0" w:line="293" w:lineRule="atLeast"/>
        <w:rPr>
          <w:rFonts w:ascii="Times New Roman" w:eastAsia="Times New Roman" w:hAnsi="Times New Roman"/>
          <w:color w:val="000000"/>
          <w:sz w:val="24"/>
          <w:szCs w:val="24"/>
          <w:lang w:eastAsia="ru-RU"/>
        </w:rPr>
      </w:pPr>
      <w:bookmarkStart w:id="1013" w:name="102426"/>
      <w:bookmarkEnd w:id="1013"/>
      <w:r w:rsidRPr="000C4111">
        <w:rPr>
          <w:rFonts w:ascii="Times New Roman" w:eastAsia="Times New Roman" w:hAnsi="Times New Roman"/>
          <w:color w:val="000000"/>
          <w:sz w:val="24"/>
          <w:szCs w:val="24"/>
          <w:lang w:eastAsia="ru-RU"/>
        </w:rPr>
        <w:lastRenderedPageBreak/>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367B89" w:rsidRPr="000C4111" w:rsidRDefault="00367B89" w:rsidP="000C4111">
      <w:pPr>
        <w:spacing w:after="0" w:line="293" w:lineRule="atLeast"/>
        <w:rPr>
          <w:rFonts w:ascii="Times New Roman" w:eastAsia="Times New Roman" w:hAnsi="Times New Roman"/>
          <w:color w:val="000000"/>
          <w:sz w:val="24"/>
          <w:szCs w:val="24"/>
          <w:lang w:eastAsia="ru-RU"/>
        </w:rPr>
      </w:pPr>
      <w:bookmarkStart w:id="1014" w:name="102427"/>
      <w:bookmarkEnd w:id="1014"/>
      <w:r w:rsidRPr="000C4111">
        <w:rPr>
          <w:rFonts w:ascii="Times New Roman" w:eastAsia="Times New Roman" w:hAnsi="Times New Roman"/>
          <w:color w:val="000000"/>
          <w:sz w:val="24"/>
          <w:szCs w:val="24"/>
          <w:lang w:eastAsia="ru-RU"/>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134F28" w:rsidRPr="00BD421E" w:rsidRDefault="00367B89" w:rsidP="00BD421E">
      <w:pPr>
        <w:spacing w:after="0" w:line="293" w:lineRule="atLeast"/>
        <w:rPr>
          <w:rFonts w:ascii="Times New Roman" w:eastAsia="Times New Roman" w:hAnsi="Times New Roman"/>
          <w:color w:val="000000"/>
          <w:sz w:val="24"/>
          <w:szCs w:val="24"/>
          <w:lang w:eastAsia="ru-RU"/>
        </w:rPr>
      </w:pPr>
      <w:bookmarkStart w:id="1015" w:name="102428"/>
      <w:bookmarkEnd w:id="1015"/>
      <w:r w:rsidRPr="000C4111">
        <w:rPr>
          <w:rFonts w:ascii="Times New Roman" w:eastAsia="Times New Roman" w:hAnsi="Times New Roman"/>
          <w:color w:val="000000"/>
          <w:sz w:val="24"/>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34F28" w:rsidRPr="000C4111" w:rsidRDefault="00134F28" w:rsidP="000C4111">
      <w:pPr>
        <w:pStyle w:val="aff9"/>
        <w:tabs>
          <w:tab w:val="left" w:pos="10206"/>
        </w:tabs>
        <w:spacing w:before="0" w:after="0" w:line="240" w:lineRule="auto"/>
        <w:ind w:left="0" w:right="0" w:firstLine="709"/>
        <w:jc w:val="both"/>
        <w:rPr>
          <w:rFonts w:ascii="Times New Roman" w:hAnsi="Times New Roman"/>
          <w:i w:val="0"/>
          <w:color w:val="auto"/>
          <w:sz w:val="24"/>
          <w:szCs w:val="24"/>
        </w:rPr>
      </w:pPr>
      <w:r w:rsidRPr="000C4111">
        <w:rPr>
          <w:rFonts w:ascii="Times New Roman" w:hAnsi="Times New Roman"/>
          <w:i w:val="0"/>
          <w:color w:val="auto"/>
          <w:sz w:val="24"/>
          <w:szCs w:val="24"/>
        </w:rPr>
        <w:t>Особенности оценки предметных результатов</w:t>
      </w:r>
    </w:p>
    <w:p w:rsidR="00134F28" w:rsidRPr="000C4111" w:rsidRDefault="00134F28" w:rsidP="000C4111">
      <w:pPr>
        <w:pStyle w:val="afffa"/>
        <w:tabs>
          <w:tab w:val="left" w:pos="10206"/>
        </w:tabs>
        <w:spacing w:line="240" w:lineRule="auto"/>
        <w:ind w:firstLine="709"/>
        <w:rPr>
          <w:sz w:val="24"/>
          <w:szCs w:val="24"/>
        </w:rPr>
      </w:pPr>
      <w:r w:rsidRPr="000C4111">
        <w:rPr>
          <w:sz w:val="24"/>
          <w:szCs w:val="24"/>
        </w:rPr>
        <w:t xml:space="preserve">Оценка предметных результатов </w:t>
      </w:r>
      <w:r w:rsidRPr="000C4111">
        <w:rPr>
          <w:bCs/>
          <w:sz w:val="24"/>
          <w:szCs w:val="24"/>
        </w:rPr>
        <w:t xml:space="preserve">представляет собой оценку достижения обучающимся </w:t>
      </w:r>
      <w:r w:rsidRPr="000C4111">
        <w:rPr>
          <w:sz w:val="24"/>
          <w:szCs w:val="24"/>
        </w:rPr>
        <w:t>планируемых результатов по отдельным предметам.</w:t>
      </w:r>
    </w:p>
    <w:p w:rsidR="00134F28" w:rsidRPr="000C4111" w:rsidRDefault="00134F28" w:rsidP="000C4111">
      <w:pPr>
        <w:pStyle w:val="afffa"/>
        <w:tabs>
          <w:tab w:val="left" w:pos="10206"/>
        </w:tabs>
        <w:spacing w:line="240" w:lineRule="auto"/>
        <w:ind w:firstLine="709"/>
        <w:rPr>
          <w:sz w:val="24"/>
          <w:szCs w:val="24"/>
        </w:rPr>
      </w:pPr>
      <w:r w:rsidRPr="000C4111">
        <w:rPr>
          <w:sz w:val="24"/>
          <w:szCs w:val="24"/>
        </w:rPr>
        <w:t>Формирование этих результатов обеспечивается каждым учебным предметом.</w:t>
      </w:r>
    </w:p>
    <w:p w:rsidR="00134F28" w:rsidRPr="000C4111" w:rsidRDefault="00134F28" w:rsidP="000C4111">
      <w:pPr>
        <w:pStyle w:val="afffa"/>
        <w:tabs>
          <w:tab w:val="left" w:pos="10206"/>
        </w:tabs>
        <w:spacing w:line="240" w:lineRule="auto"/>
        <w:ind w:firstLine="709"/>
        <w:rPr>
          <w:sz w:val="24"/>
          <w:szCs w:val="24"/>
        </w:rPr>
      </w:pPr>
      <w:r w:rsidRPr="000C4111">
        <w:rPr>
          <w:bCs/>
          <w:iCs/>
          <w:sz w:val="24"/>
          <w:szCs w:val="24"/>
        </w:rPr>
        <w:t xml:space="preserve">Основным предметом оценки в соответствии с требованиями ФГОС ООО является </w:t>
      </w:r>
      <w:r w:rsidRPr="000C4111">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134F28" w:rsidRPr="000C4111" w:rsidRDefault="00134F28" w:rsidP="000C4111">
      <w:pPr>
        <w:pStyle w:val="afffa"/>
        <w:tabs>
          <w:tab w:val="left" w:pos="10206"/>
        </w:tabs>
        <w:spacing w:line="240" w:lineRule="auto"/>
        <w:ind w:firstLine="709"/>
        <w:rPr>
          <w:sz w:val="24"/>
          <w:szCs w:val="24"/>
        </w:rPr>
      </w:pPr>
      <w:r w:rsidRPr="000C4111">
        <w:rPr>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w:t>
      </w:r>
      <w:r w:rsidR="0020084A" w:rsidRPr="000C4111">
        <w:rPr>
          <w:sz w:val="24"/>
          <w:szCs w:val="24"/>
        </w:rPr>
        <w:t>МКОУ Есиповская СОШ</w:t>
      </w:r>
      <w:r w:rsidRPr="000C4111">
        <w:rPr>
          <w:sz w:val="24"/>
          <w:szCs w:val="24"/>
        </w:rPr>
        <w:t xml:space="preserve">  в ходе внутришкольного мониторинга.</w:t>
      </w:r>
    </w:p>
    <w:p w:rsidR="00367B89" w:rsidRPr="00BD421E" w:rsidRDefault="00367B89" w:rsidP="00BD421E">
      <w:pPr>
        <w:shd w:val="clear" w:color="auto" w:fill="FFFFFF"/>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Оценка предметных результатов представляет собой оценку достижения обучающимся планируемых результатов по отдельным предметам.</w:t>
      </w:r>
      <w:bookmarkStart w:id="1016" w:name="102431"/>
      <w:bookmarkEnd w:id="1016"/>
    </w:p>
    <w:p w:rsidR="00134F28" w:rsidRPr="000C4111" w:rsidRDefault="00134F28" w:rsidP="000C4111">
      <w:pPr>
        <w:pStyle w:val="a8"/>
        <w:tabs>
          <w:tab w:val="left" w:pos="10206"/>
        </w:tabs>
        <w:ind w:left="0" w:firstLine="709"/>
        <w:jc w:val="both"/>
        <w:rPr>
          <w:rFonts w:ascii="Times New Roman" w:hAnsi="Times New Roman"/>
          <w:bCs/>
          <w:szCs w:val="24"/>
        </w:rPr>
      </w:pPr>
    </w:p>
    <w:p w:rsidR="00134F28" w:rsidRPr="000C4111" w:rsidRDefault="00134F28" w:rsidP="00BD421E">
      <w:pPr>
        <w:pStyle w:val="2"/>
        <w:numPr>
          <w:ilvl w:val="2"/>
          <w:numId w:val="20"/>
        </w:numPr>
      </w:pPr>
      <w:r w:rsidRPr="000C4111">
        <w:t xml:space="preserve"> </w:t>
      </w:r>
      <w:bookmarkStart w:id="1017" w:name="_Toc82160674"/>
      <w:r w:rsidRPr="000C4111">
        <w:t>Организация и содержание оценочных процедур</w:t>
      </w:r>
      <w:bookmarkEnd w:id="1017"/>
    </w:p>
    <w:p w:rsidR="00134F28" w:rsidRPr="000C4111" w:rsidRDefault="00134F28" w:rsidP="000C4111">
      <w:pPr>
        <w:pStyle w:val="afffa"/>
        <w:tabs>
          <w:tab w:val="left" w:pos="10206"/>
        </w:tabs>
        <w:spacing w:line="240" w:lineRule="auto"/>
        <w:ind w:firstLine="709"/>
        <w:rPr>
          <w:rStyle w:val="dash041e0431044b0447043d044b0439char1"/>
          <w:szCs w:val="24"/>
        </w:rPr>
      </w:pPr>
      <w:r w:rsidRPr="000C4111">
        <w:rPr>
          <w:rStyle w:val="dash041e0431044b0447043d044b0439char1"/>
          <w:szCs w:val="24"/>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w:t>
      </w:r>
      <w:r w:rsidR="0020084A" w:rsidRPr="000C4111">
        <w:rPr>
          <w:rStyle w:val="dash041e0431044b0447043d044b0439char1"/>
          <w:szCs w:val="24"/>
        </w:rPr>
        <w:t>МКОУ Есиповская СОШ</w:t>
      </w:r>
      <w:r w:rsidRPr="000C4111">
        <w:rPr>
          <w:rStyle w:val="dash041e0431044b0447043d044b0439char1"/>
          <w:szCs w:val="24"/>
        </w:rPr>
        <w:t xml:space="preserve">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C4111">
        <w:rPr>
          <w:rStyle w:val="dash041e0431044b0447043d044b0439char1"/>
          <w:b/>
          <w:szCs w:val="24"/>
        </w:rPr>
        <w:t xml:space="preserve">. </w:t>
      </w:r>
      <w:r w:rsidRPr="000C4111">
        <w:rPr>
          <w:rStyle w:val="dash041e0431044b0447043d044b0439char1"/>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134F28" w:rsidRPr="000C4111" w:rsidRDefault="00134F28" w:rsidP="000C4111">
      <w:pPr>
        <w:pStyle w:val="afffa"/>
        <w:tabs>
          <w:tab w:val="left" w:pos="10206"/>
        </w:tabs>
        <w:spacing w:line="240" w:lineRule="auto"/>
        <w:ind w:firstLine="709"/>
        <w:rPr>
          <w:rStyle w:val="dash041e0431044b0447043d044b0439char1"/>
          <w:b/>
          <w:szCs w:val="24"/>
        </w:rPr>
      </w:pPr>
      <w:r w:rsidRPr="000C4111">
        <w:rPr>
          <w:rStyle w:val="dash041e0431044b0447043d044b0439char1"/>
          <w:szCs w:val="24"/>
        </w:rPr>
        <w:t xml:space="preserve">Текущая оценка представляет собой процедуру оценки индивидуального продвиженияв освоении программы учебного предмета. Объектом текущей оценки являются тематические планируемые результаты, этапы освоения которых зафиксированы в тематическом планировании. </w:t>
      </w:r>
      <w:r w:rsidRPr="000C4111">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w:t>
      </w:r>
      <w:r w:rsidRPr="000C4111">
        <w:rPr>
          <w:rStyle w:val="dash041e0431044b0447043d044b0439char1"/>
          <w:szCs w:val="24"/>
        </w:rPr>
        <w:t xml:space="preserve">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0020084A" w:rsidRPr="000C4111">
        <w:rPr>
          <w:rStyle w:val="dash041e0431044b0447043d044b0439char1"/>
          <w:szCs w:val="24"/>
        </w:rPr>
        <w:t>МКОУ Есиповская СОШ</w:t>
      </w:r>
      <w:r w:rsidRPr="000C4111">
        <w:rPr>
          <w:rStyle w:val="dash041e0431044b0447043d044b0439char1"/>
          <w:szCs w:val="24"/>
        </w:rPr>
        <w:t xml:space="preserve">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34F28" w:rsidRPr="000C4111" w:rsidRDefault="00134F28" w:rsidP="000C4111">
      <w:pPr>
        <w:pStyle w:val="afffa"/>
        <w:tabs>
          <w:tab w:val="left" w:pos="10206"/>
        </w:tabs>
        <w:spacing w:line="240" w:lineRule="auto"/>
        <w:ind w:firstLine="709"/>
        <w:rPr>
          <w:rStyle w:val="dash041e0431044b0447043d044b0439char1"/>
          <w:b/>
          <w:szCs w:val="24"/>
        </w:rPr>
      </w:pPr>
      <w:r w:rsidRPr="000C4111">
        <w:rPr>
          <w:rStyle w:val="dash041e0431044b0447043d044b0439char1"/>
          <w:szCs w:val="24"/>
        </w:rPr>
        <w:t xml:space="preserve">Портфолио представляет собой процедуру оценки </w:t>
      </w:r>
      <w:r w:rsidRPr="000C4111">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0C4111">
        <w:rPr>
          <w:rStyle w:val="dash041e0431044b0447043d044b0439char1"/>
          <w:szCs w:val="24"/>
        </w:rPr>
        <w:t>проявлений творческой инициативы</w:t>
      </w:r>
      <w:r w:rsidRPr="000C4111">
        <w:rPr>
          <w:sz w:val="24"/>
          <w:szCs w:val="24"/>
        </w:rPr>
        <w:t xml:space="preserve">, а также уровня </w:t>
      </w:r>
      <w:r w:rsidRPr="000C4111">
        <w:rPr>
          <w:rStyle w:val="dash041e0431044b0447043d044b0439char1"/>
          <w:szCs w:val="24"/>
        </w:rPr>
        <w:t xml:space="preserve">высших достижений, демонстрируемых данным учащимся. </w:t>
      </w:r>
      <w:r w:rsidRPr="000C4111">
        <w:rPr>
          <w:sz w:val="24"/>
          <w:szCs w:val="24"/>
        </w:rPr>
        <w:t xml:space="preserve">В портфолио включаются как работы учащегося (в том числе – фотографии, видеоматериалы и т.п.), так и </w:t>
      </w:r>
      <w:r w:rsidRPr="000C4111">
        <w:rPr>
          <w:sz w:val="24"/>
          <w:szCs w:val="24"/>
        </w:rPr>
        <w:lastRenderedPageBreak/>
        <w:t xml:space="preserve">отзывы на эти работы (например, наградные листы, дипломы, сертификаты участия, рецензии и проч.). </w:t>
      </w:r>
      <w:r w:rsidRPr="000C4111">
        <w:rPr>
          <w:rStyle w:val="dash041e0431044b0447043d044b0439char1"/>
          <w:szCs w:val="24"/>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0C4111">
        <w:rPr>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134F28" w:rsidRPr="000C4111" w:rsidRDefault="00134F28" w:rsidP="000C4111">
      <w:pPr>
        <w:pStyle w:val="afffa"/>
        <w:tabs>
          <w:tab w:val="left" w:pos="10206"/>
        </w:tabs>
        <w:spacing w:line="240" w:lineRule="auto"/>
        <w:ind w:firstLine="709"/>
        <w:rPr>
          <w:rStyle w:val="dash041e0431044b0447043d044b0439char1"/>
          <w:szCs w:val="24"/>
        </w:rPr>
      </w:pPr>
      <w:r w:rsidRPr="000C4111">
        <w:rPr>
          <w:rStyle w:val="dash041e0431044b0447043d044b0439char1"/>
          <w:szCs w:val="24"/>
        </w:rPr>
        <w:t>Внутришкольный мониторинг представляет собой процедуры:</w:t>
      </w:r>
    </w:p>
    <w:p w:rsidR="00134F28" w:rsidRPr="000C4111" w:rsidRDefault="00134F28" w:rsidP="00BD421E">
      <w:pPr>
        <w:pStyle w:val="afffa"/>
        <w:numPr>
          <w:ilvl w:val="0"/>
          <w:numId w:val="24"/>
        </w:numPr>
        <w:tabs>
          <w:tab w:val="left" w:pos="709"/>
        </w:tabs>
        <w:spacing w:line="240" w:lineRule="auto"/>
        <w:ind w:left="0" w:firstLine="709"/>
        <w:rPr>
          <w:rStyle w:val="dash041e0431044b0447043d044b0439char1"/>
          <w:szCs w:val="24"/>
        </w:rPr>
      </w:pPr>
      <w:r w:rsidRPr="000C4111">
        <w:rPr>
          <w:rStyle w:val="dash041e0431044b0447043d044b0439char1"/>
          <w:szCs w:val="24"/>
        </w:rPr>
        <w:t>оценки уровня достижения предметных и метапредметных результатов;</w:t>
      </w:r>
    </w:p>
    <w:p w:rsidR="00134F28" w:rsidRPr="000C4111" w:rsidRDefault="00134F28" w:rsidP="00BD421E">
      <w:pPr>
        <w:pStyle w:val="afffa"/>
        <w:numPr>
          <w:ilvl w:val="0"/>
          <w:numId w:val="24"/>
        </w:numPr>
        <w:tabs>
          <w:tab w:val="left" w:pos="709"/>
        </w:tabs>
        <w:spacing w:line="240" w:lineRule="auto"/>
        <w:ind w:left="0" w:firstLine="709"/>
        <w:rPr>
          <w:rStyle w:val="dash041e0431044b0447043d044b0439char1"/>
          <w:szCs w:val="24"/>
        </w:rPr>
      </w:pPr>
      <w:r w:rsidRPr="000C4111">
        <w:rPr>
          <w:rStyle w:val="dash041e0431044b0447043d044b0439char1"/>
          <w:szCs w:val="24"/>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134F28" w:rsidRPr="000C4111" w:rsidRDefault="00134F28" w:rsidP="00BD421E">
      <w:pPr>
        <w:pStyle w:val="afffa"/>
        <w:numPr>
          <w:ilvl w:val="0"/>
          <w:numId w:val="24"/>
        </w:numPr>
        <w:tabs>
          <w:tab w:val="left" w:pos="709"/>
        </w:tabs>
        <w:spacing w:line="240" w:lineRule="auto"/>
        <w:ind w:left="0" w:firstLine="709"/>
        <w:rPr>
          <w:rStyle w:val="dash041e0431044b0447043d044b0439char1"/>
          <w:b/>
          <w:szCs w:val="24"/>
        </w:rPr>
      </w:pPr>
      <w:r w:rsidRPr="000C4111">
        <w:rPr>
          <w:rStyle w:val="dash041e0431044b0447043d044b0439char1"/>
          <w:szCs w:val="24"/>
        </w:rPr>
        <w:t>оценки уровня профессионального мастерства учителя,осуществляемого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134F28" w:rsidRPr="000C4111" w:rsidRDefault="00134F28" w:rsidP="000C4111">
      <w:pPr>
        <w:pStyle w:val="afffa"/>
        <w:tabs>
          <w:tab w:val="left" w:pos="10206"/>
        </w:tabs>
        <w:spacing w:line="240" w:lineRule="auto"/>
        <w:ind w:firstLine="709"/>
        <w:rPr>
          <w:rStyle w:val="dash041e0431044b0447043d044b0439char1"/>
          <w:szCs w:val="24"/>
        </w:rPr>
      </w:pPr>
      <w:r w:rsidRPr="000C4111">
        <w:rPr>
          <w:rStyle w:val="dash041e0431044b0447043d044b0439char1"/>
          <w:szCs w:val="24"/>
        </w:rPr>
        <w:t>Промежуточная аттестация</w:t>
      </w:r>
      <w:r w:rsidR="00367B89" w:rsidRPr="000C4111">
        <w:rPr>
          <w:rStyle w:val="dash041e0431044b0447043d044b0439char1"/>
          <w:szCs w:val="24"/>
        </w:rPr>
        <w:t xml:space="preserve"> </w:t>
      </w:r>
      <w:r w:rsidRPr="000C4111">
        <w:rPr>
          <w:rStyle w:val="dash041e0431044b0447043d044b0439char1"/>
          <w:szCs w:val="24"/>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134F28" w:rsidRPr="000C4111" w:rsidRDefault="00134F28" w:rsidP="000C4111">
      <w:pPr>
        <w:pStyle w:val="afffa"/>
        <w:tabs>
          <w:tab w:val="left" w:pos="10206"/>
        </w:tabs>
        <w:spacing w:line="240" w:lineRule="auto"/>
        <w:ind w:firstLine="709"/>
        <w:rPr>
          <w:rStyle w:val="dash041e0431044b0447043d044b0439char1"/>
          <w:szCs w:val="24"/>
        </w:rPr>
      </w:pPr>
      <w:r w:rsidRPr="000C4111">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134F28" w:rsidRPr="000C4111" w:rsidRDefault="00134F28" w:rsidP="000C4111">
      <w:pPr>
        <w:pStyle w:val="afffa"/>
        <w:tabs>
          <w:tab w:val="left" w:pos="10206"/>
        </w:tabs>
        <w:spacing w:line="240" w:lineRule="auto"/>
        <w:ind w:firstLine="709"/>
        <w:rPr>
          <w:rStyle w:val="dash041e0431044b0447043d044b0439char1"/>
          <w:b/>
          <w:szCs w:val="24"/>
        </w:rPr>
      </w:pPr>
      <w:r w:rsidRPr="000C4111">
        <w:rPr>
          <w:rStyle w:val="dash041e0431044b0447043d044b0439char1"/>
          <w:b/>
          <w:szCs w:val="24"/>
        </w:rPr>
        <w:t>Государственная итоговая аттестация</w:t>
      </w:r>
    </w:p>
    <w:p w:rsidR="00134F28" w:rsidRPr="000C4111" w:rsidRDefault="00134F28" w:rsidP="000C4111">
      <w:pPr>
        <w:tabs>
          <w:tab w:val="left" w:pos="10206"/>
        </w:tabs>
        <w:spacing w:after="0" w:line="240" w:lineRule="auto"/>
        <w:ind w:firstLine="709"/>
        <w:jc w:val="both"/>
        <w:rPr>
          <w:rFonts w:ascii="Times New Roman" w:hAnsi="Times New Roman"/>
          <w:bCs/>
          <w:iCs/>
          <w:sz w:val="24"/>
          <w:szCs w:val="24"/>
          <w:lang w:eastAsia="ru-RU"/>
        </w:rPr>
      </w:pPr>
      <w:r w:rsidRPr="000C4111">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134F28" w:rsidRPr="000C4111" w:rsidRDefault="00134F28" w:rsidP="000C4111">
      <w:pPr>
        <w:tabs>
          <w:tab w:val="left" w:pos="10206"/>
        </w:tabs>
        <w:spacing w:after="0" w:line="240" w:lineRule="auto"/>
        <w:ind w:firstLine="709"/>
        <w:jc w:val="both"/>
        <w:rPr>
          <w:rFonts w:ascii="Times New Roman" w:hAnsi="Times New Roman"/>
          <w:bCs/>
          <w:iCs/>
          <w:sz w:val="24"/>
          <w:szCs w:val="24"/>
          <w:lang w:eastAsia="ru-RU"/>
        </w:rPr>
      </w:pPr>
      <w:r w:rsidRPr="000C4111">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и два экзамена по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134F28" w:rsidRPr="000C4111" w:rsidRDefault="00134F28" w:rsidP="000C4111">
      <w:pPr>
        <w:pStyle w:val="afffa"/>
        <w:tabs>
          <w:tab w:val="left" w:pos="10206"/>
        </w:tabs>
        <w:spacing w:line="240" w:lineRule="auto"/>
        <w:ind w:firstLine="709"/>
        <w:rPr>
          <w:sz w:val="24"/>
          <w:szCs w:val="24"/>
        </w:rPr>
      </w:pPr>
      <w:r w:rsidRPr="000C4111">
        <w:rPr>
          <w:rStyle w:val="dash041e0431044b0447043d044b0439char1"/>
          <w:szCs w:val="24"/>
        </w:rPr>
        <w:t xml:space="preserve">Итоговая оценка (итоговая аттестация) по предмету </w:t>
      </w:r>
      <w:r w:rsidRPr="000C4111">
        <w:rPr>
          <w:sz w:val="24"/>
          <w:szCs w:val="24"/>
        </w:rPr>
        <w:t xml:space="preserve">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По предметам, не вынесенным на ГИА, итоговая оценка ставится на основе результатов только внутренней оценки. </w:t>
      </w:r>
    </w:p>
    <w:p w:rsidR="00134F28" w:rsidRPr="000C4111" w:rsidRDefault="00134F28" w:rsidP="000C4111">
      <w:pPr>
        <w:pStyle w:val="afffa"/>
        <w:tabs>
          <w:tab w:val="left" w:pos="10206"/>
        </w:tabs>
        <w:spacing w:line="240" w:lineRule="auto"/>
        <w:ind w:firstLine="709"/>
        <w:rPr>
          <w:sz w:val="24"/>
          <w:szCs w:val="24"/>
        </w:rPr>
      </w:pPr>
      <w:r w:rsidRPr="000C4111">
        <w:rPr>
          <w:rStyle w:val="dash041e0431044b0447043d044b0439char1"/>
          <w:szCs w:val="24"/>
        </w:rPr>
        <w:t xml:space="preserve">Итоговая оценка по предмету фиксируется в документе об уровне образования государственного образца </w:t>
      </w:r>
      <w:r w:rsidRPr="000C4111">
        <w:rPr>
          <w:sz w:val="24"/>
          <w:szCs w:val="24"/>
        </w:rPr>
        <w:t>– аттестате об основном общем образовании</w:t>
      </w:r>
      <w:r w:rsidRPr="000C4111">
        <w:rPr>
          <w:rStyle w:val="dash041e0431044b0447043d044b0439char1"/>
          <w:szCs w:val="24"/>
        </w:rPr>
        <w:t>.</w:t>
      </w:r>
    </w:p>
    <w:p w:rsidR="00134F28" w:rsidRPr="000C4111" w:rsidRDefault="00134F28" w:rsidP="000C4111">
      <w:pPr>
        <w:tabs>
          <w:tab w:val="left" w:pos="10206"/>
        </w:tabs>
        <w:spacing w:after="0" w:line="240" w:lineRule="auto"/>
        <w:ind w:firstLine="709"/>
        <w:jc w:val="both"/>
        <w:rPr>
          <w:rFonts w:ascii="Times New Roman" w:hAnsi="Times New Roman"/>
          <w:sz w:val="24"/>
          <w:szCs w:val="24"/>
          <w:lang w:eastAsia="ru-RU"/>
        </w:rPr>
      </w:pPr>
      <w:r w:rsidRPr="000C4111">
        <w:rPr>
          <w:rFonts w:ascii="Times New Roman" w:hAnsi="Times New Roman"/>
          <w:sz w:val="24"/>
          <w:szCs w:val="24"/>
          <w:lang w:eastAsia="ru-RU"/>
        </w:rPr>
        <w:t>Характеристика готовится на основании:</w:t>
      </w:r>
    </w:p>
    <w:p w:rsidR="00134F28" w:rsidRPr="000C4111" w:rsidRDefault="00134F28" w:rsidP="000C4111">
      <w:pPr>
        <w:numPr>
          <w:ilvl w:val="0"/>
          <w:numId w:val="25"/>
        </w:numPr>
        <w:tabs>
          <w:tab w:val="left" w:pos="1134"/>
          <w:tab w:val="left" w:pos="1418"/>
          <w:tab w:val="left" w:pos="10206"/>
        </w:tabs>
        <w:spacing w:after="0" w:line="240" w:lineRule="auto"/>
        <w:ind w:left="0" w:firstLine="709"/>
        <w:jc w:val="both"/>
        <w:rPr>
          <w:rFonts w:ascii="Times New Roman" w:hAnsi="Times New Roman"/>
          <w:sz w:val="24"/>
          <w:szCs w:val="24"/>
          <w:lang w:eastAsia="ru-RU"/>
        </w:rPr>
      </w:pPr>
      <w:r w:rsidRPr="000C4111">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134F28" w:rsidRPr="000C4111" w:rsidRDefault="00134F28" w:rsidP="000C4111">
      <w:pPr>
        <w:numPr>
          <w:ilvl w:val="0"/>
          <w:numId w:val="25"/>
        </w:numPr>
        <w:tabs>
          <w:tab w:val="left" w:pos="1134"/>
          <w:tab w:val="left" w:pos="1418"/>
          <w:tab w:val="left" w:pos="10206"/>
        </w:tabs>
        <w:spacing w:after="0" w:line="240" w:lineRule="auto"/>
        <w:ind w:left="0" w:firstLine="709"/>
        <w:jc w:val="both"/>
        <w:rPr>
          <w:rFonts w:ascii="Times New Roman" w:hAnsi="Times New Roman"/>
          <w:sz w:val="24"/>
          <w:szCs w:val="24"/>
          <w:lang w:eastAsia="ru-RU"/>
        </w:rPr>
      </w:pPr>
      <w:r w:rsidRPr="000C4111">
        <w:rPr>
          <w:rFonts w:ascii="Times New Roman" w:hAnsi="Times New Roman"/>
          <w:sz w:val="24"/>
          <w:szCs w:val="24"/>
          <w:lang w:eastAsia="ru-RU"/>
        </w:rPr>
        <w:t>портфолио выпускника;</w:t>
      </w:r>
    </w:p>
    <w:p w:rsidR="00134F28" w:rsidRPr="000C4111" w:rsidRDefault="00134F28" w:rsidP="000C4111">
      <w:pPr>
        <w:numPr>
          <w:ilvl w:val="0"/>
          <w:numId w:val="25"/>
        </w:numPr>
        <w:tabs>
          <w:tab w:val="left" w:pos="1134"/>
          <w:tab w:val="left" w:pos="1418"/>
          <w:tab w:val="left" w:pos="10206"/>
        </w:tabs>
        <w:spacing w:after="0" w:line="240" w:lineRule="auto"/>
        <w:ind w:left="0" w:firstLine="709"/>
        <w:jc w:val="both"/>
        <w:rPr>
          <w:rFonts w:ascii="Times New Roman" w:hAnsi="Times New Roman"/>
          <w:sz w:val="24"/>
          <w:szCs w:val="24"/>
          <w:lang w:eastAsia="ru-RU"/>
        </w:rPr>
      </w:pPr>
      <w:r w:rsidRPr="000C4111">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lang w:eastAsia="ru-RU"/>
        </w:rPr>
      </w:pPr>
      <w:r w:rsidRPr="000C4111">
        <w:rPr>
          <w:rFonts w:ascii="Times New Roman" w:hAnsi="Times New Roman"/>
          <w:sz w:val="24"/>
          <w:szCs w:val="24"/>
          <w:lang w:eastAsia="ru-RU"/>
        </w:rPr>
        <w:t>В характеристике выпускника:</w:t>
      </w:r>
    </w:p>
    <w:p w:rsidR="00134F28" w:rsidRPr="000C4111" w:rsidRDefault="00134F28" w:rsidP="000C4111">
      <w:pPr>
        <w:pStyle w:val="a8"/>
        <w:numPr>
          <w:ilvl w:val="0"/>
          <w:numId w:val="26"/>
        </w:numPr>
        <w:tabs>
          <w:tab w:val="left" w:pos="993"/>
          <w:tab w:val="left" w:pos="10206"/>
        </w:tabs>
        <w:ind w:left="0" w:firstLine="851"/>
        <w:jc w:val="both"/>
        <w:rPr>
          <w:rFonts w:ascii="Times New Roman" w:hAnsi="Times New Roman"/>
          <w:szCs w:val="24"/>
        </w:rPr>
      </w:pPr>
      <w:r w:rsidRPr="000C4111">
        <w:rPr>
          <w:rFonts w:ascii="Times New Roman" w:hAnsi="Times New Roman"/>
          <w:szCs w:val="24"/>
        </w:rPr>
        <w:t>отмечаются образовательные достижения обучающегося по освоению личностных, метапредметных и предметных результатов;</w:t>
      </w:r>
    </w:p>
    <w:p w:rsidR="00134F28" w:rsidRPr="000C4111" w:rsidRDefault="00134F28" w:rsidP="000C4111">
      <w:pPr>
        <w:pStyle w:val="a8"/>
        <w:numPr>
          <w:ilvl w:val="0"/>
          <w:numId w:val="26"/>
        </w:numPr>
        <w:tabs>
          <w:tab w:val="left" w:pos="993"/>
          <w:tab w:val="left" w:pos="10206"/>
        </w:tabs>
        <w:ind w:left="0" w:firstLine="851"/>
        <w:jc w:val="both"/>
        <w:rPr>
          <w:rFonts w:ascii="Times New Roman" w:hAnsi="Times New Roman"/>
          <w:szCs w:val="24"/>
        </w:rPr>
      </w:pPr>
      <w:r w:rsidRPr="000C4111">
        <w:rPr>
          <w:rFonts w:ascii="Times New Roman" w:hAnsi="Times New Roman"/>
          <w:szCs w:val="24"/>
        </w:rPr>
        <w:lastRenderedPageBreak/>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134F28" w:rsidRPr="000C4111" w:rsidRDefault="00134F28" w:rsidP="000C4111">
      <w:pPr>
        <w:tabs>
          <w:tab w:val="left" w:pos="10206"/>
        </w:tabs>
        <w:spacing w:after="0" w:line="240" w:lineRule="auto"/>
        <w:ind w:firstLine="709"/>
        <w:jc w:val="both"/>
        <w:rPr>
          <w:rFonts w:ascii="Times New Roman" w:hAnsi="Times New Roman"/>
          <w:sz w:val="24"/>
          <w:szCs w:val="24"/>
          <w:lang w:eastAsia="ru-RU"/>
        </w:rPr>
      </w:pPr>
      <w:r w:rsidRPr="000C4111">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134F28" w:rsidRPr="000C4111" w:rsidRDefault="00134F28" w:rsidP="000C4111">
      <w:pPr>
        <w:tabs>
          <w:tab w:val="left" w:pos="10206"/>
        </w:tabs>
        <w:spacing w:after="0" w:line="240" w:lineRule="auto"/>
        <w:ind w:firstLine="709"/>
        <w:jc w:val="both"/>
        <w:rPr>
          <w:rStyle w:val="dash041e0431044b0447043d044b0439char1"/>
          <w:szCs w:val="24"/>
        </w:rPr>
      </w:pPr>
    </w:p>
    <w:p w:rsidR="00134F28" w:rsidRPr="000C4111" w:rsidRDefault="00134F28" w:rsidP="000C4111">
      <w:pPr>
        <w:pStyle w:val="Default"/>
        <w:tabs>
          <w:tab w:val="left" w:pos="10206"/>
        </w:tabs>
        <w:ind w:firstLine="426"/>
        <w:jc w:val="both"/>
        <w:rPr>
          <w:rFonts w:ascii="Times New Roman" w:hAnsi="Times New Roman" w:cs="Times New Roman"/>
          <w:b/>
          <w:bCs/>
        </w:rPr>
      </w:pPr>
    </w:p>
    <w:p w:rsidR="00134F28" w:rsidRPr="000C4111" w:rsidRDefault="00134F28" w:rsidP="00BD421E">
      <w:pPr>
        <w:pStyle w:val="2"/>
        <w:numPr>
          <w:ilvl w:val="2"/>
          <w:numId w:val="20"/>
        </w:numPr>
      </w:pPr>
      <w:r w:rsidRPr="000C4111">
        <w:t xml:space="preserve"> </w:t>
      </w:r>
      <w:bookmarkStart w:id="1018" w:name="_Toc82160675"/>
      <w:r w:rsidRPr="000C4111">
        <w:t>Система внутришкольного мониторинга образовательных достижений и портфель достижений как инструменты динамики образовательных достижений</w:t>
      </w:r>
      <w:bookmarkEnd w:id="1018"/>
    </w:p>
    <w:p w:rsidR="00134F28" w:rsidRPr="000C4111" w:rsidRDefault="00134F28" w:rsidP="000C4111">
      <w:pPr>
        <w:tabs>
          <w:tab w:val="left" w:pos="10206"/>
        </w:tabs>
        <w:spacing w:after="0"/>
        <w:ind w:firstLine="454"/>
        <w:jc w:val="both"/>
        <w:rPr>
          <w:rFonts w:ascii="Times New Roman" w:hAnsi="Times New Roman"/>
          <w:sz w:val="24"/>
          <w:szCs w:val="24"/>
          <w:lang w:eastAsia="ru-RU"/>
        </w:rPr>
      </w:pPr>
      <w:r w:rsidRPr="000C4111">
        <w:rPr>
          <w:rFonts w:ascii="Times New Roman" w:hAnsi="Times New Roman"/>
          <w:sz w:val="24"/>
          <w:szCs w:val="24"/>
          <w:lang w:eastAsia="ru-RU"/>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134F28" w:rsidRPr="000C4111" w:rsidRDefault="00134F28" w:rsidP="000C4111">
      <w:pPr>
        <w:tabs>
          <w:tab w:val="left" w:pos="10206"/>
        </w:tabs>
        <w:spacing w:after="0"/>
        <w:ind w:firstLine="454"/>
        <w:jc w:val="both"/>
        <w:rPr>
          <w:rFonts w:ascii="Times New Roman" w:hAnsi="Times New Roman"/>
          <w:sz w:val="24"/>
          <w:szCs w:val="24"/>
          <w:lang w:eastAsia="ru-RU"/>
        </w:rPr>
      </w:pPr>
      <w:r w:rsidRPr="000C4111">
        <w:rPr>
          <w:rFonts w:ascii="Times New Roman" w:hAnsi="Times New Roman"/>
          <w:sz w:val="24"/>
          <w:szCs w:val="24"/>
          <w:lang w:eastAsia="ru-RU"/>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134F28" w:rsidRPr="000C4111" w:rsidRDefault="00134F28" w:rsidP="000C4111">
      <w:pPr>
        <w:tabs>
          <w:tab w:val="left" w:pos="10206"/>
        </w:tabs>
        <w:spacing w:after="0"/>
        <w:ind w:firstLine="454"/>
        <w:jc w:val="both"/>
        <w:rPr>
          <w:rFonts w:ascii="Times New Roman" w:hAnsi="Times New Roman"/>
          <w:sz w:val="24"/>
          <w:szCs w:val="24"/>
          <w:lang w:eastAsia="ru-RU"/>
        </w:rPr>
      </w:pPr>
      <w:r w:rsidRPr="000C4111">
        <w:rPr>
          <w:rFonts w:ascii="Times New Roman" w:hAnsi="Times New Roman"/>
          <w:sz w:val="24"/>
          <w:szCs w:val="24"/>
          <w:lang w:eastAsia="ru-RU"/>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134F28" w:rsidRPr="000C4111" w:rsidRDefault="00134F28" w:rsidP="000C4111">
      <w:pPr>
        <w:tabs>
          <w:tab w:val="left" w:pos="10206"/>
        </w:tabs>
        <w:spacing w:after="0"/>
        <w:ind w:firstLine="454"/>
        <w:jc w:val="both"/>
        <w:rPr>
          <w:rFonts w:ascii="Times New Roman" w:hAnsi="Times New Roman"/>
          <w:sz w:val="24"/>
          <w:szCs w:val="24"/>
          <w:lang w:eastAsia="ru-RU"/>
        </w:rPr>
      </w:pPr>
      <w:r w:rsidRPr="000C4111">
        <w:rPr>
          <w:rFonts w:ascii="Times New Roman" w:hAnsi="Times New Roman"/>
          <w:sz w:val="24"/>
          <w:szCs w:val="24"/>
          <w:lang w:eastAsia="ru-RU"/>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134F28" w:rsidRPr="000C4111" w:rsidRDefault="00134F28" w:rsidP="000C4111">
      <w:pPr>
        <w:tabs>
          <w:tab w:val="left" w:pos="10206"/>
        </w:tabs>
        <w:spacing w:after="0"/>
        <w:ind w:firstLine="454"/>
        <w:jc w:val="both"/>
        <w:rPr>
          <w:rFonts w:ascii="Times New Roman" w:hAnsi="Times New Roman"/>
          <w:sz w:val="24"/>
          <w:szCs w:val="24"/>
        </w:rPr>
      </w:pPr>
      <w:r w:rsidRPr="000C4111">
        <w:rPr>
          <w:rFonts w:ascii="Times New Roman" w:hAnsi="Times New Roman"/>
          <w:iCs/>
          <w:sz w:val="24"/>
          <w:szCs w:val="24"/>
        </w:rPr>
        <w:t>• </w:t>
      </w:r>
      <w:r w:rsidRPr="000C4111">
        <w:rPr>
          <w:rFonts w:ascii="Times New Roman" w:hAnsi="Times New Roman"/>
          <w:sz w:val="24"/>
          <w:szCs w:val="24"/>
          <w:u w:val="single"/>
        </w:rPr>
        <w:t>педагогические показания</w:t>
      </w:r>
      <w:r w:rsidRPr="000C4111">
        <w:rPr>
          <w:rFonts w:ascii="Times New Roman" w:hAnsi="Times New Roman"/>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134F28" w:rsidRPr="000C4111" w:rsidRDefault="00134F28" w:rsidP="000C4111">
      <w:pPr>
        <w:tabs>
          <w:tab w:val="left" w:pos="10206"/>
        </w:tabs>
        <w:spacing w:after="0"/>
        <w:ind w:firstLine="454"/>
        <w:jc w:val="both"/>
        <w:rPr>
          <w:rFonts w:ascii="Times New Roman" w:hAnsi="Times New Roman"/>
          <w:sz w:val="24"/>
          <w:szCs w:val="24"/>
        </w:rPr>
      </w:pPr>
      <w:r w:rsidRPr="000C4111">
        <w:rPr>
          <w:rFonts w:ascii="Times New Roman" w:hAnsi="Times New Roman"/>
          <w:iCs/>
          <w:sz w:val="24"/>
          <w:szCs w:val="24"/>
        </w:rPr>
        <w:t>• </w:t>
      </w:r>
      <w:r w:rsidRPr="000C4111">
        <w:rPr>
          <w:rFonts w:ascii="Times New Roman" w:hAnsi="Times New Roman"/>
          <w:sz w:val="24"/>
          <w:szCs w:val="24"/>
        </w:rPr>
        <w:t xml:space="preserve">соображения, связанные с </w:t>
      </w:r>
      <w:r w:rsidRPr="000C4111">
        <w:rPr>
          <w:rFonts w:ascii="Times New Roman" w:hAnsi="Times New Roman"/>
          <w:sz w:val="24"/>
          <w:szCs w:val="24"/>
          <w:u w:val="single"/>
        </w:rPr>
        <w:t>возможным использованием</w:t>
      </w:r>
      <w:r w:rsidRPr="000C4111">
        <w:rPr>
          <w:rFonts w:ascii="Times New Roman" w:hAnsi="Times New Roman"/>
          <w:sz w:val="24"/>
          <w:szCs w:val="24"/>
        </w:rPr>
        <w:t xml:space="preserve"> учащимися портфеля достижений при выборе направления профильного образования.</w:t>
      </w:r>
    </w:p>
    <w:p w:rsidR="00134F28" w:rsidRPr="000C4111" w:rsidRDefault="00134F28" w:rsidP="000C4111">
      <w:pPr>
        <w:tabs>
          <w:tab w:val="left" w:pos="10206"/>
        </w:tabs>
        <w:spacing w:after="0"/>
        <w:ind w:firstLine="454"/>
        <w:jc w:val="both"/>
        <w:rPr>
          <w:rFonts w:ascii="Times New Roman" w:hAnsi="Times New Roman"/>
          <w:sz w:val="24"/>
          <w:szCs w:val="24"/>
          <w:lang w:eastAsia="ru-RU"/>
        </w:rPr>
      </w:pPr>
      <w:r w:rsidRPr="000C4111">
        <w:rPr>
          <w:rFonts w:ascii="Times New Roman" w:hAnsi="Times New Roman"/>
          <w:sz w:val="24"/>
          <w:szCs w:val="24"/>
          <w:lang w:eastAsia="ru-RU"/>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134F28" w:rsidRPr="000C4111" w:rsidRDefault="00134F28" w:rsidP="000C4111">
      <w:pPr>
        <w:widowControl w:val="0"/>
        <w:tabs>
          <w:tab w:val="left" w:pos="10206"/>
        </w:tabs>
        <w:autoSpaceDE w:val="0"/>
        <w:autoSpaceDN w:val="0"/>
        <w:adjustRightInd w:val="0"/>
        <w:spacing w:after="0"/>
        <w:ind w:firstLine="454"/>
        <w:jc w:val="both"/>
        <w:rPr>
          <w:rFonts w:ascii="Times New Roman" w:hAnsi="Times New Roman"/>
          <w:sz w:val="24"/>
          <w:szCs w:val="24"/>
          <w:lang w:eastAsia="ru-RU"/>
        </w:rPr>
      </w:pPr>
      <w:r w:rsidRPr="000C4111">
        <w:rPr>
          <w:rFonts w:ascii="Times New Roman" w:hAnsi="Times New Roman"/>
          <w:sz w:val="24"/>
          <w:szCs w:val="24"/>
          <w:lang w:eastAsia="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134F28" w:rsidRPr="000C4111" w:rsidRDefault="00134F28" w:rsidP="000C4111">
      <w:pPr>
        <w:widowControl w:val="0"/>
        <w:tabs>
          <w:tab w:val="left" w:pos="10206"/>
        </w:tabs>
        <w:autoSpaceDE w:val="0"/>
        <w:autoSpaceDN w:val="0"/>
        <w:adjustRightInd w:val="0"/>
        <w:spacing w:after="0"/>
        <w:ind w:firstLine="454"/>
        <w:jc w:val="both"/>
        <w:rPr>
          <w:rFonts w:ascii="Times New Roman" w:hAnsi="Times New Roman"/>
          <w:sz w:val="24"/>
          <w:szCs w:val="24"/>
          <w:lang w:eastAsia="ru-RU"/>
        </w:rPr>
      </w:pPr>
      <w:r w:rsidRPr="000C4111">
        <w:rPr>
          <w:rFonts w:ascii="Times New Roman" w:hAnsi="Times New Roman"/>
          <w:sz w:val="24"/>
          <w:szCs w:val="24"/>
          <w:lang w:eastAsia="ru-RU"/>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134F28" w:rsidRPr="000C4111" w:rsidRDefault="00134F28" w:rsidP="000C4111">
      <w:pPr>
        <w:widowControl w:val="0"/>
        <w:tabs>
          <w:tab w:val="left" w:pos="10206"/>
        </w:tabs>
        <w:autoSpaceDE w:val="0"/>
        <w:autoSpaceDN w:val="0"/>
        <w:adjustRightInd w:val="0"/>
        <w:spacing w:after="0"/>
        <w:ind w:firstLine="454"/>
        <w:jc w:val="both"/>
        <w:rPr>
          <w:rFonts w:ascii="Times New Roman" w:hAnsi="Times New Roman"/>
          <w:sz w:val="24"/>
          <w:szCs w:val="24"/>
          <w:lang w:eastAsia="ru-RU"/>
        </w:rPr>
      </w:pPr>
      <w:r w:rsidRPr="000C4111">
        <w:rPr>
          <w:rFonts w:ascii="Times New Roman" w:hAnsi="Times New Roman"/>
          <w:sz w:val="24"/>
          <w:szCs w:val="24"/>
          <w:lang w:eastAsia="ru-RU"/>
        </w:rPr>
        <w:lastRenderedPageBreak/>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134F28" w:rsidRPr="000C4111" w:rsidRDefault="00134F28" w:rsidP="000C4111">
      <w:pPr>
        <w:tabs>
          <w:tab w:val="left" w:pos="10206"/>
        </w:tabs>
        <w:spacing w:after="0"/>
        <w:ind w:firstLine="454"/>
        <w:jc w:val="both"/>
        <w:rPr>
          <w:rFonts w:ascii="Times New Roman" w:hAnsi="Times New Roman"/>
          <w:sz w:val="24"/>
          <w:szCs w:val="24"/>
        </w:rPr>
      </w:pPr>
      <w:r w:rsidRPr="000C4111">
        <w:rPr>
          <w:rFonts w:ascii="Times New Roman" w:hAnsi="Times New Roman"/>
          <w:iCs/>
          <w:sz w:val="24"/>
          <w:szCs w:val="24"/>
        </w:rPr>
        <w:t>• </w:t>
      </w:r>
      <w:r w:rsidRPr="000C4111">
        <w:rPr>
          <w:rFonts w:ascii="Times New Roman" w:hAnsi="Times New Roman"/>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134F28" w:rsidRPr="000C4111" w:rsidRDefault="00134F28" w:rsidP="000C4111">
      <w:pPr>
        <w:tabs>
          <w:tab w:val="left" w:pos="10206"/>
        </w:tabs>
        <w:spacing w:after="0"/>
        <w:ind w:firstLine="454"/>
        <w:jc w:val="both"/>
        <w:rPr>
          <w:rFonts w:ascii="Times New Roman" w:hAnsi="Times New Roman"/>
          <w:sz w:val="24"/>
          <w:szCs w:val="24"/>
        </w:rPr>
      </w:pPr>
      <w:r w:rsidRPr="000C4111">
        <w:rPr>
          <w:rFonts w:ascii="Times New Roman" w:hAnsi="Times New Roman"/>
          <w:iCs/>
          <w:sz w:val="24"/>
          <w:szCs w:val="24"/>
        </w:rPr>
        <w:t>• </w:t>
      </w:r>
      <w:r w:rsidRPr="000C4111">
        <w:rPr>
          <w:rFonts w:ascii="Times New Roman" w:hAnsi="Times New Roman"/>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134F28" w:rsidRPr="000C4111" w:rsidRDefault="00134F28" w:rsidP="000C4111">
      <w:pPr>
        <w:widowControl w:val="0"/>
        <w:tabs>
          <w:tab w:val="left" w:pos="10206"/>
        </w:tabs>
        <w:autoSpaceDE w:val="0"/>
        <w:autoSpaceDN w:val="0"/>
        <w:adjustRightInd w:val="0"/>
        <w:spacing w:after="0"/>
        <w:ind w:firstLine="454"/>
        <w:jc w:val="both"/>
        <w:rPr>
          <w:rFonts w:ascii="Times New Roman" w:hAnsi="Times New Roman"/>
          <w:sz w:val="24"/>
          <w:szCs w:val="24"/>
          <w:lang w:eastAsia="ru-RU"/>
        </w:rPr>
      </w:pPr>
      <w:r w:rsidRPr="000C4111">
        <w:rPr>
          <w:rFonts w:ascii="Times New Roman" w:hAnsi="Times New Roman"/>
          <w:sz w:val="24"/>
          <w:szCs w:val="24"/>
          <w:lang w:eastAsia="ru-RU"/>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134F28" w:rsidRPr="000C4111" w:rsidRDefault="00134F28" w:rsidP="00BD421E">
      <w:pPr>
        <w:pStyle w:val="2"/>
        <w:numPr>
          <w:ilvl w:val="2"/>
          <w:numId w:val="20"/>
        </w:numPr>
      </w:pPr>
      <w:bookmarkStart w:id="1019" w:name="_Toc82160676"/>
      <w:r w:rsidRPr="000C4111">
        <w:t>Итоговая оценка выпускника и её использование при переходе от основного к среднему (полному) общему образованию</w:t>
      </w:r>
      <w:bookmarkEnd w:id="1019"/>
    </w:p>
    <w:p w:rsidR="00134F28" w:rsidRPr="000C4111" w:rsidRDefault="00291127" w:rsidP="000C4111">
      <w:pPr>
        <w:widowControl w:val="0"/>
        <w:tabs>
          <w:tab w:val="left" w:pos="10206"/>
        </w:tabs>
        <w:autoSpaceDE w:val="0"/>
        <w:autoSpaceDN w:val="0"/>
        <w:adjustRightInd w:val="0"/>
        <w:spacing w:after="0"/>
        <w:ind w:firstLine="454"/>
        <w:jc w:val="both"/>
        <w:rPr>
          <w:rFonts w:ascii="Times New Roman" w:hAnsi="Times New Roman"/>
          <w:sz w:val="24"/>
          <w:szCs w:val="24"/>
          <w:lang w:eastAsia="ru-RU"/>
        </w:rPr>
      </w:pPr>
      <w:r w:rsidRPr="000C4111">
        <w:rPr>
          <w:rFonts w:ascii="Times New Roman" w:hAnsi="Times New Roman"/>
          <w:sz w:val="24"/>
          <w:szCs w:val="24"/>
          <w:lang w:eastAsia="ru-RU"/>
        </w:rPr>
        <w:t>На итоговую оценку на уровне</w:t>
      </w:r>
      <w:r w:rsidR="00134F28" w:rsidRPr="000C4111">
        <w:rPr>
          <w:rFonts w:ascii="Times New Roman" w:hAnsi="Times New Roman"/>
          <w:sz w:val="24"/>
          <w:szCs w:val="24"/>
          <w:lang w:eastAsia="ru-RU"/>
        </w:rPr>
        <w:t xml:space="preserve">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134F28" w:rsidRPr="000C4111" w:rsidRDefault="00134F28" w:rsidP="000C4111">
      <w:pPr>
        <w:widowControl w:val="0"/>
        <w:tabs>
          <w:tab w:val="left" w:pos="10206"/>
        </w:tabs>
        <w:autoSpaceDE w:val="0"/>
        <w:autoSpaceDN w:val="0"/>
        <w:adjustRightInd w:val="0"/>
        <w:spacing w:after="0"/>
        <w:ind w:firstLine="454"/>
        <w:jc w:val="both"/>
        <w:rPr>
          <w:rFonts w:ascii="Times New Roman" w:hAnsi="Times New Roman"/>
          <w:sz w:val="24"/>
          <w:szCs w:val="24"/>
          <w:lang w:eastAsia="ru-RU"/>
        </w:rPr>
      </w:pPr>
      <w:r w:rsidRPr="000C4111">
        <w:rPr>
          <w:rFonts w:ascii="Times New Roman" w:hAnsi="Times New Roman"/>
          <w:sz w:val="24"/>
          <w:szCs w:val="24"/>
          <w:lang w:eastAsia="ru-RU"/>
        </w:rPr>
        <w:t>Итоговая оценка выпускника формируется на основе:</w:t>
      </w:r>
    </w:p>
    <w:p w:rsidR="00134F28" w:rsidRPr="000C4111" w:rsidRDefault="00134F28" w:rsidP="000C4111">
      <w:pPr>
        <w:tabs>
          <w:tab w:val="left" w:pos="10206"/>
        </w:tabs>
        <w:spacing w:after="0"/>
        <w:ind w:firstLine="454"/>
        <w:jc w:val="both"/>
        <w:rPr>
          <w:rFonts w:ascii="Times New Roman" w:hAnsi="Times New Roman"/>
          <w:sz w:val="24"/>
          <w:szCs w:val="24"/>
        </w:rPr>
      </w:pPr>
      <w:r w:rsidRPr="000C4111">
        <w:rPr>
          <w:rFonts w:ascii="Times New Roman" w:hAnsi="Times New Roman"/>
          <w:iCs/>
          <w:sz w:val="24"/>
          <w:szCs w:val="24"/>
        </w:rPr>
        <w:t>• </w:t>
      </w:r>
      <w:r w:rsidRPr="000C4111">
        <w:rPr>
          <w:rFonts w:ascii="Times New Roman" w:hAnsi="Times New Roman"/>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134F28" w:rsidRPr="000C4111" w:rsidRDefault="00134F28" w:rsidP="000C4111">
      <w:pPr>
        <w:tabs>
          <w:tab w:val="left" w:pos="10206"/>
        </w:tabs>
        <w:spacing w:after="0"/>
        <w:ind w:firstLine="454"/>
        <w:jc w:val="both"/>
        <w:rPr>
          <w:rFonts w:ascii="Times New Roman" w:hAnsi="Times New Roman"/>
          <w:sz w:val="24"/>
          <w:szCs w:val="24"/>
        </w:rPr>
      </w:pPr>
      <w:r w:rsidRPr="000C4111">
        <w:rPr>
          <w:rFonts w:ascii="Times New Roman" w:hAnsi="Times New Roman"/>
          <w:iCs/>
          <w:sz w:val="24"/>
          <w:szCs w:val="24"/>
        </w:rPr>
        <w:t>• </w:t>
      </w:r>
      <w:r w:rsidRPr="000C4111">
        <w:rPr>
          <w:rFonts w:ascii="Times New Roman" w:hAnsi="Times New Roman"/>
          <w:sz w:val="24"/>
          <w:szCs w:val="24"/>
        </w:rPr>
        <w:t>оценок за выполнение итоговых работ по всем учебным предметам;</w:t>
      </w:r>
    </w:p>
    <w:p w:rsidR="00134F28" w:rsidRPr="000C4111" w:rsidRDefault="00134F28" w:rsidP="000C4111">
      <w:pPr>
        <w:tabs>
          <w:tab w:val="left" w:pos="10206"/>
        </w:tabs>
        <w:spacing w:after="0"/>
        <w:ind w:firstLine="454"/>
        <w:jc w:val="both"/>
        <w:rPr>
          <w:rFonts w:ascii="Times New Roman" w:hAnsi="Times New Roman"/>
          <w:sz w:val="24"/>
          <w:szCs w:val="24"/>
        </w:rPr>
      </w:pPr>
      <w:r w:rsidRPr="000C4111">
        <w:rPr>
          <w:rFonts w:ascii="Times New Roman" w:hAnsi="Times New Roman"/>
          <w:iCs/>
          <w:sz w:val="24"/>
          <w:szCs w:val="24"/>
        </w:rPr>
        <w:t>• </w:t>
      </w:r>
      <w:r w:rsidRPr="000C4111">
        <w:rPr>
          <w:rFonts w:ascii="Times New Roman" w:hAnsi="Times New Roman"/>
          <w:sz w:val="24"/>
          <w:szCs w:val="24"/>
        </w:rPr>
        <w:t>оценки за выполнение и защиту индивидуального проекта;</w:t>
      </w:r>
    </w:p>
    <w:p w:rsidR="00134F28" w:rsidRPr="000C4111" w:rsidRDefault="00134F28" w:rsidP="000C4111">
      <w:pPr>
        <w:tabs>
          <w:tab w:val="left" w:pos="10206"/>
        </w:tabs>
        <w:spacing w:after="0"/>
        <w:ind w:firstLine="454"/>
        <w:jc w:val="both"/>
        <w:rPr>
          <w:rFonts w:ascii="Times New Roman" w:hAnsi="Times New Roman"/>
          <w:sz w:val="24"/>
          <w:szCs w:val="24"/>
        </w:rPr>
      </w:pPr>
      <w:r w:rsidRPr="000C4111">
        <w:rPr>
          <w:rFonts w:ascii="Times New Roman" w:hAnsi="Times New Roman"/>
          <w:iCs/>
          <w:sz w:val="24"/>
          <w:szCs w:val="24"/>
        </w:rPr>
        <w:t>• </w:t>
      </w:r>
      <w:r w:rsidRPr="000C4111">
        <w:rPr>
          <w:rFonts w:ascii="Times New Roman" w:hAnsi="Times New Roman"/>
          <w:sz w:val="24"/>
          <w:szCs w:val="24"/>
        </w:rPr>
        <w:t>оценок за работы, выносимые на государственную итоговую аттестацию (далее — ГИА).</w:t>
      </w:r>
    </w:p>
    <w:p w:rsidR="00134F28" w:rsidRPr="000C4111" w:rsidRDefault="00134F28" w:rsidP="000C4111">
      <w:pPr>
        <w:widowControl w:val="0"/>
        <w:tabs>
          <w:tab w:val="left" w:pos="10206"/>
        </w:tabs>
        <w:autoSpaceDE w:val="0"/>
        <w:autoSpaceDN w:val="0"/>
        <w:adjustRightInd w:val="0"/>
        <w:spacing w:after="0"/>
        <w:ind w:firstLine="454"/>
        <w:jc w:val="both"/>
        <w:rPr>
          <w:rFonts w:ascii="Times New Roman" w:hAnsi="Times New Roman"/>
          <w:sz w:val="24"/>
          <w:szCs w:val="24"/>
          <w:lang w:eastAsia="ru-RU"/>
        </w:rPr>
      </w:pPr>
      <w:r w:rsidRPr="000C4111">
        <w:rPr>
          <w:rFonts w:ascii="Times New Roman" w:hAnsi="Times New Roman"/>
          <w:sz w:val="24"/>
          <w:szCs w:val="24"/>
          <w:lang w:eastAsia="ru-RU"/>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134F28" w:rsidRPr="000C4111" w:rsidRDefault="00134F28" w:rsidP="000C4111">
      <w:pPr>
        <w:widowControl w:val="0"/>
        <w:tabs>
          <w:tab w:val="left" w:pos="10206"/>
        </w:tabs>
        <w:autoSpaceDE w:val="0"/>
        <w:autoSpaceDN w:val="0"/>
        <w:adjustRightInd w:val="0"/>
        <w:spacing w:after="0"/>
        <w:ind w:firstLine="454"/>
        <w:jc w:val="both"/>
        <w:rPr>
          <w:rFonts w:ascii="Times New Roman" w:hAnsi="Times New Roman"/>
          <w:sz w:val="24"/>
          <w:szCs w:val="24"/>
          <w:lang w:eastAsia="ru-RU"/>
        </w:rPr>
      </w:pPr>
      <w:r w:rsidRPr="000C4111">
        <w:rPr>
          <w:rFonts w:ascii="Times New Roman" w:hAnsi="Times New Roman"/>
          <w:sz w:val="24"/>
          <w:szCs w:val="24"/>
          <w:lang w:eastAsia="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134F28" w:rsidRPr="000C4111" w:rsidRDefault="00134F28" w:rsidP="000C4111">
      <w:pPr>
        <w:widowControl w:val="0"/>
        <w:tabs>
          <w:tab w:val="left" w:pos="10206"/>
        </w:tabs>
        <w:autoSpaceDE w:val="0"/>
        <w:autoSpaceDN w:val="0"/>
        <w:adjustRightInd w:val="0"/>
        <w:spacing w:after="0"/>
        <w:ind w:firstLine="454"/>
        <w:jc w:val="both"/>
        <w:rPr>
          <w:rFonts w:ascii="Times New Roman" w:hAnsi="Times New Roman"/>
          <w:sz w:val="24"/>
          <w:szCs w:val="24"/>
          <w:lang w:eastAsia="ru-RU"/>
        </w:rPr>
      </w:pPr>
      <w:r w:rsidRPr="000C4111">
        <w:rPr>
          <w:rFonts w:ascii="Times New Roman" w:hAnsi="Times New Roman"/>
          <w:sz w:val="24"/>
          <w:szCs w:val="24"/>
          <w:lang w:eastAsia="ru-RU"/>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134F28" w:rsidRPr="000C4111" w:rsidRDefault="00134F28" w:rsidP="000C4111">
      <w:pPr>
        <w:widowControl w:val="0"/>
        <w:tabs>
          <w:tab w:val="left" w:pos="10206"/>
        </w:tabs>
        <w:autoSpaceDE w:val="0"/>
        <w:autoSpaceDN w:val="0"/>
        <w:adjustRightInd w:val="0"/>
        <w:spacing w:after="0"/>
        <w:ind w:firstLine="454"/>
        <w:jc w:val="both"/>
        <w:rPr>
          <w:rFonts w:ascii="Times New Roman" w:hAnsi="Times New Roman"/>
          <w:sz w:val="24"/>
          <w:szCs w:val="24"/>
          <w:lang w:eastAsia="ru-RU"/>
        </w:rPr>
      </w:pPr>
      <w:r w:rsidRPr="000C4111">
        <w:rPr>
          <w:rFonts w:ascii="Times New Roman" w:hAnsi="Times New Roman"/>
          <w:sz w:val="24"/>
          <w:szCs w:val="24"/>
          <w:lang w:eastAsia="ru-RU"/>
        </w:rPr>
        <w:t>В 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w:t>
      </w:r>
      <w:r w:rsidR="00CD6840" w:rsidRPr="000C4111">
        <w:rPr>
          <w:rFonts w:ascii="Times New Roman" w:hAnsi="Times New Roman"/>
          <w:sz w:val="24"/>
          <w:szCs w:val="24"/>
          <w:lang w:eastAsia="ru-RU"/>
        </w:rPr>
        <w:t xml:space="preserve"> </w:t>
      </w:r>
      <w:r w:rsidRPr="000C4111">
        <w:rPr>
          <w:rFonts w:ascii="Times New Roman" w:hAnsi="Times New Roman"/>
          <w:sz w:val="24"/>
          <w:szCs w:val="24"/>
          <w:lang w:eastAsia="ru-RU"/>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134F28" w:rsidRPr="000C4111" w:rsidRDefault="00134F28" w:rsidP="000C4111">
      <w:pPr>
        <w:widowControl w:val="0"/>
        <w:tabs>
          <w:tab w:val="left" w:pos="10206"/>
        </w:tabs>
        <w:autoSpaceDE w:val="0"/>
        <w:autoSpaceDN w:val="0"/>
        <w:adjustRightInd w:val="0"/>
        <w:spacing w:after="0"/>
        <w:ind w:firstLine="454"/>
        <w:jc w:val="both"/>
        <w:rPr>
          <w:rFonts w:ascii="Times New Roman" w:hAnsi="Times New Roman"/>
          <w:b/>
          <w:sz w:val="24"/>
          <w:szCs w:val="24"/>
          <w:lang w:eastAsia="ru-RU"/>
        </w:rPr>
      </w:pPr>
      <w:r w:rsidRPr="000C4111">
        <w:rPr>
          <w:rFonts w:ascii="Times New Roman" w:hAnsi="Times New Roman"/>
          <w:sz w:val="24"/>
          <w:szCs w:val="24"/>
          <w:lang w:eastAsia="ru-RU"/>
        </w:rPr>
        <w:t xml:space="preserve">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w:t>
      </w:r>
      <w:r w:rsidRPr="000C4111">
        <w:rPr>
          <w:rFonts w:ascii="Times New Roman" w:hAnsi="Times New Roman"/>
          <w:sz w:val="24"/>
          <w:szCs w:val="24"/>
          <w:lang w:eastAsia="ru-RU"/>
        </w:rPr>
        <w:lastRenderedPageBreak/>
        <w:t>характеристики обучающегося</w:t>
      </w:r>
      <w:r w:rsidRPr="000C4111">
        <w:rPr>
          <w:rFonts w:ascii="Times New Roman" w:hAnsi="Times New Roman"/>
          <w:b/>
          <w:sz w:val="24"/>
          <w:szCs w:val="24"/>
          <w:lang w:eastAsia="ru-RU"/>
        </w:rPr>
        <w:t>,</w:t>
      </w:r>
      <w:r w:rsidRPr="000C4111">
        <w:rPr>
          <w:rFonts w:ascii="Times New Roman" w:hAnsi="Times New Roman"/>
          <w:sz w:val="24"/>
          <w:szCs w:val="24"/>
          <w:lang w:eastAsia="ru-RU"/>
        </w:rPr>
        <w:t xml:space="preserve"> с учётом которой осуществляется приём в профильные классы старшей школы. В характеристике обучающегося:</w:t>
      </w:r>
    </w:p>
    <w:p w:rsidR="00134F28" w:rsidRPr="000C4111" w:rsidRDefault="00134F28" w:rsidP="000C4111">
      <w:pPr>
        <w:tabs>
          <w:tab w:val="left" w:pos="10206"/>
        </w:tabs>
        <w:spacing w:after="0"/>
        <w:ind w:firstLine="454"/>
        <w:jc w:val="both"/>
        <w:rPr>
          <w:rFonts w:ascii="Times New Roman" w:hAnsi="Times New Roman"/>
          <w:sz w:val="24"/>
          <w:szCs w:val="24"/>
        </w:rPr>
      </w:pPr>
      <w:r w:rsidRPr="000C4111">
        <w:rPr>
          <w:rFonts w:ascii="Times New Roman" w:hAnsi="Times New Roman"/>
          <w:iCs/>
          <w:sz w:val="24"/>
          <w:szCs w:val="24"/>
        </w:rPr>
        <w:t>• </w:t>
      </w:r>
      <w:r w:rsidRPr="000C4111">
        <w:rPr>
          <w:rFonts w:ascii="Times New Roman" w:hAnsi="Times New Roman"/>
          <w:sz w:val="24"/>
          <w:szCs w:val="24"/>
        </w:rPr>
        <w:t>отмечаются образовательные достижения и положительные качества обучающегося;</w:t>
      </w:r>
    </w:p>
    <w:p w:rsidR="00134F28" w:rsidRPr="000C4111" w:rsidRDefault="00134F28" w:rsidP="000C4111">
      <w:pPr>
        <w:tabs>
          <w:tab w:val="left" w:pos="10206"/>
        </w:tabs>
        <w:spacing w:after="0"/>
        <w:ind w:firstLine="454"/>
        <w:jc w:val="both"/>
        <w:rPr>
          <w:rFonts w:ascii="Times New Roman" w:hAnsi="Times New Roman"/>
          <w:sz w:val="24"/>
          <w:szCs w:val="24"/>
        </w:rPr>
      </w:pPr>
      <w:r w:rsidRPr="000C4111">
        <w:rPr>
          <w:rFonts w:ascii="Times New Roman" w:hAnsi="Times New Roman"/>
          <w:iCs/>
          <w:sz w:val="24"/>
          <w:szCs w:val="24"/>
        </w:rPr>
        <w:t>• </w:t>
      </w:r>
      <w:r w:rsidRPr="000C4111">
        <w:rPr>
          <w:rFonts w:ascii="Times New Roman" w:hAnsi="Times New Roman"/>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134F28" w:rsidRPr="000C4111" w:rsidRDefault="00134F28" w:rsidP="000C4111">
      <w:pPr>
        <w:widowControl w:val="0"/>
        <w:tabs>
          <w:tab w:val="left" w:pos="10206"/>
        </w:tabs>
        <w:autoSpaceDE w:val="0"/>
        <w:autoSpaceDN w:val="0"/>
        <w:adjustRightInd w:val="0"/>
        <w:spacing w:after="0"/>
        <w:ind w:firstLine="454"/>
        <w:jc w:val="both"/>
        <w:rPr>
          <w:rFonts w:ascii="Times New Roman" w:hAnsi="Times New Roman"/>
          <w:sz w:val="24"/>
          <w:szCs w:val="24"/>
          <w:lang w:eastAsia="ru-RU"/>
        </w:rPr>
      </w:pPr>
      <w:r w:rsidRPr="000C4111">
        <w:rPr>
          <w:rFonts w:ascii="Times New Roman" w:hAnsi="Times New Roman"/>
          <w:sz w:val="24"/>
          <w:szCs w:val="24"/>
          <w:lang w:eastAsia="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134F28" w:rsidRPr="000C4111" w:rsidRDefault="00134F28" w:rsidP="000C4111">
      <w:pPr>
        <w:widowControl w:val="0"/>
        <w:tabs>
          <w:tab w:val="left" w:pos="10206"/>
        </w:tabs>
        <w:autoSpaceDE w:val="0"/>
        <w:autoSpaceDN w:val="0"/>
        <w:adjustRightInd w:val="0"/>
        <w:spacing w:after="0"/>
        <w:ind w:firstLine="454"/>
        <w:jc w:val="both"/>
        <w:rPr>
          <w:rFonts w:ascii="Times New Roman" w:hAnsi="Times New Roman"/>
          <w:b/>
          <w:sz w:val="24"/>
          <w:szCs w:val="24"/>
          <w:lang w:eastAsia="ru-RU"/>
        </w:rPr>
      </w:pPr>
    </w:p>
    <w:p w:rsidR="00134F28" w:rsidRPr="000C4111" w:rsidRDefault="00134F28" w:rsidP="00BD421E">
      <w:pPr>
        <w:pStyle w:val="2"/>
        <w:numPr>
          <w:ilvl w:val="2"/>
          <w:numId w:val="20"/>
        </w:numPr>
      </w:pPr>
      <w:bookmarkStart w:id="1020" w:name="_Toc82160677"/>
      <w:r w:rsidRPr="000C4111">
        <w:t>Оценка результатов деятельности образовательного учреждения</w:t>
      </w:r>
      <w:bookmarkEnd w:id="1020"/>
    </w:p>
    <w:p w:rsidR="00134F28" w:rsidRPr="000C4111" w:rsidRDefault="00134F28" w:rsidP="000C4111">
      <w:pPr>
        <w:widowControl w:val="0"/>
        <w:tabs>
          <w:tab w:val="left" w:pos="10206"/>
        </w:tabs>
        <w:autoSpaceDE w:val="0"/>
        <w:autoSpaceDN w:val="0"/>
        <w:adjustRightInd w:val="0"/>
        <w:spacing w:after="0"/>
        <w:ind w:firstLine="454"/>
        <w:jc w:val="both"/>
        <w:rPr>
          <w:rFonts w:ascii="Times New Roman" w:hAnsi="Times New Roman"/>
          <w:sz w:val="24"/>
          <w:szCs w:val="24"/>
          <w:lang w:eastAsia="ru-RU"/>
        </w:rPr>
      </w:pPr>
      <w:r w:rsidRPr="000C4111">
        <w:rPr>
          <w:rFonts w:ascii="Times New Roman" w:hAnsi="Times New Roman"/>
          <w:sz w:val="24"/>
          <w:szCs w:val="24"/>
          <w:lang w:eastAsia="ru-RU"/>
        </w:rPr>
        <w:t>Оценка результатов деятельности образовательного учреждения</w:t>
      </w:r>
      <w:r w:rsidR="00340C95" w:rsidRPr="000C4111">
        <w:rPr>
          <w:rFonts w:ascii="Times New Roman" w:hAnsi="Times New Roman"/>
          <w:sz w:val="24"/>
          <w:szCs w:val="24"/>
          <w:lang w:eastAsia="ru-RU"/>
        </w:rPr>
        <w:t xml:space="preserve"> </w:t>
      </w:r>
      <w:r w:rsidRPr="000C4111">
        <w:rPr>
          <w:rFonts w:ascii="Times New Roman" w:hAnsi="Times New Roman"/>
          <w:sz w:val="24"/>
          <w:szCs w:val="24"/>
          <w:lang w:eastAsia="ru-RU"/>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134F28" w:rsidRPr="000C4111" w:rsidRDefault="00134F28" w:rsidP="000C4111">
      <w:pPr>
        <w:tabs>
          <w:tab w:val="left" w:pos="10206"/>
        </w:tabs>
        <w:spacing w:after="0"/>
        <w:ind w:firstLine="454"/>
        <w:jc w:val="both"/>
        <w:rPr>
          <w:rFonts w:ascii="Times New Roman" w:hAnsi="Times New Roman"/>
          <w:sz w:val="24"/>
          <w:szCs w:val="24"/>
        </w:rPr>
      </w:pPr>
      <w:r w:rsidRPr="000C4111">
        <w:rPr>
          <w:rFonts w:ascii="Times New Roman" w:hAnsi="Times New Roman"/>
          <w:iCs/>
          <w:sz w:val="24"/>
          <w:szCs w:val="24"/>
        </w:rPr>
        <w:t>• </w:t>
      </w:r>
      <w:r w:rsidRPr="000C4111">
        <w:rPr>
          <w:rFonts w:ascii="Times New Roman" w:hAnsi="Times New Roman"/>
          <w:sz w:val="24"/>
          <w:szCs w:val="24"/>
        </w:rPr>
        <w:t>результатов мониторинговых исследований разного уровня (федерального, регионального, муниципального);</w:t>
      </w:r>
    </w:p>
    <w:p w:rsidR="00134F28" w:rsidRPr="000C4111" w:rsidRDefault="00134F28" w:rsidP="000C4111">
      <w:pPr>
        <w:tabs>
          <w:tab w:val="left" w:pos="10206"/>
        </w:tabs>
        <w:spacing w:after="0"/>
        <w:ind w:firstLine="454"/>
        <w:jc w:val="both"/>
        <w:rPr>
          <w:rFonts w:ascii="Times New Roman" w:hAnsi="Times New Roman"/>
          <w:sz w:val="24"/>
          <w:szCs w:val="24"/>
        </w:rPr>
      </w:pPr>
      <w:r w:rsidRPr="000C4111">
        <w:rPr>
          <w:rFonts w:ascii="Times New Roman" w:hAnsi="Times New Roman"/>
          <w:iCs/>
          <w:sz w:val="24"/>
          <w:szCs w:val="24"/>
        </w:rPr>
        <w:t>• </w:t>
      </w:r>
      <w:r w:rsidRPr="000C4111">
        <w:rPr>
          <w:rFonts w:ascii="Times New Roman" w:hAnsi="Times New Roman"/>
          <w:sz w:val="24"/>
          <w:szCs w:val="24"/>
        </w:rPr>
        <w:t>условий реализации основной образовательной программы основного общего образования;</w:t>
      </w:r>
    </w:p>
    <w:p w:rsidR="00134F28" w:rsidRPr="000C4111" w:rsidRDefault="00134F28" w:rsidP="000C4111">
      <w:pPr>
        <w:tabs>
          <w:tab w:val="left" w:pos="10206"/>
        </w:tabs>
        <w:spacing w:after="0"/>
        <w:ind w:firstLine="454"/>
        <w:jc w:val="both"/>
        <w:rPr>
          <w:rFonts w:ascii="Times New Roman" w:hAnsi="Times New Roman"/>
          <w:sz w:val="24"/>
          <w:szCs w:val="24"/>
        </w:rPr>
      </w:pPr>
      <w:r w:rsidRPr="000C4111">
        <w:rPr>
          <w:rFonts w:ascii="Times New Roman" w:hAnsi="Times New Roman"/>
          <w:iCs/>
          <w:sz w:val="24"/>
          <w:szCs w:val="24"/>
        </w:rPr>
        <w:t>• </w:t>
      </w:r>
      <w:r w:rsidRPr="000C4111">
        <w:rPr>
          <w:rFonts w:ascii="Times New Roman" w:hAnsi="Times New Roman"/>
          <w:sz w:val="24"/>
          <w:szCs w:val="24"/>
        </w:rPr>
        <w:t>особенностей контингента обучающихся.</w:t>
      </w:r>
    </w:p>
    <w:p w:rsidR="00134F28" w:rsidRPr="000C4111" w:rsidRDefault="00134F28" w:rsidP="000C4111">
      <w:pPr>
        <w:widowControl w:val="0"/>
        <w:tabs>
          <w:tab w:val="left" w:pos="10206"/>
        </w:tabs>
        <w:autoSpaceDE w:val="0"/>
        <w:autoSpaceDN w:val="0"/>
        <w:adjustRightInd w:val="0"/>
        <w:spacing w:after="0"/>
        <w:ind w:firstLine="454"/>
        <w:jc w:val="both"/>
        <w:rPr>
          <w:rFonts w:ascii="Times New Roman" w:hAnsi="Times New Roman"/>
          <w:sz w:val="24"/>
          <w:szCs w:val="24"/>
          <w:lang w:eastAsia="ru-RU"/>
        </w:rPr>
      </w:pPr>
      <w:r w:rsidRPr="000C4111">
        <w:rPr>
          <w:rFonts w:ascii="Times New Roman" w:hAnsi="Times New Roman"/>
          <w:sz w:val="24"/>
          <w:szCs w:val="24"/>
          <w:lang w:eastAsia="ru-RU"/>
        </w:rPr>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134F28" w:rsidRPr="000C4111" w:rsidRDefault="00134F28" w:rsidP="000C4111">
      <w:pPr>
        <w:widowControl w:val="0"/>
        <w:tabs>
          <w:tab w:val="left" w:pos="10206"/>
        </w:tabs>
        <w:autoSpaceDE w:val="0"/>
        <w:autoSpaceDN w:val="0"/>
        <w:adjustRightInd w:val="0"/>
        <w:spacing w:after="0"/>
        <w:ind w:firstLine="454"/>
        <w:jc w:val="both"/>
        <w:rPr>
          <w:rFonts w:ascii="Times New Roman" w:hAnsi="Times New Roman"/>
          <w:sz w:val="24"/>
          <w:szCs w:val="24"/>
          <w:lang w:eastAsia="ru-RU"/>
        </w:rPr>
      </w:pPr>
    </w:p>
    <w:p w:rsidR="00C83D36" w:rsidRDefault="00134F28" w:rsidP="00C83D36">
      <w:pPr>
        <w:pStyle w:val="2"/>
        <w:numPr>
          <w:ilvl w:val="0"/>
          <w:numId w:val="20"/>
        </w:numPr>
      </w:pPr>
      <w:bookmarkStart w:id="1021" w:name="_Toc409691656"/>
      <w:bookmarkStart w:id="1022" w:name="_Toc410653980"/>
      <w:bookmarkStart w:id="1023" w:name="_Toc414553166"/>
      <w:bookmarkStart w:id="1024" w:name="_Toc82160678"/>
      <w:r w:rsidRPr="000C4111">
        <w:t>Содержательный раздел</w:t>
      </w:r>
      <w:bookmarkEnd w:id="1021"/>
      <w:bookmarkEnd w:id="1022"/>
      <w:bookmarkEnd w:id="1023"/>
      <w:r w:rsidRPr="000C4111">
        <w:t>.</w:t>
      </w:r>
      <w:bookmarkEnd w:id="1024"/>
    </w:p>
    <w:p w:rsidR="00134F28" w:rsidRPr="000C4111" w:rsidRDefault="00C83D36" w:rsidP="00C83D36">
      <w:pPr>
        <w:pStyle w:val="2"/>
        <w:ind w:left="360" w:firstLine="0"/>
      </w:pPr>
      <w:bookmarkStart w:id="1025" w:name="_Toc82160679"/>
      <w:r>
        <w:t xml:space="preserve">2.1. </w:t>
      </w:r>
      <w:r w:rsidR="00134F28" w:rsidRPr="000C4111">
        <w:t>Программа развития универсал</w:t>
      </w:r>
      <w:r w:rsidR="00291127" w:rsidRPr="000C4111">
        <w:t>ьных учебных действий на уровне</w:t>
      </w:r>
      <w:r w:rsidR="00134F28" w:rsidRPr="000C4111">
        <w:t xml:space="preserve"> основного общего образования</w:t>
      </w:r>
      <w:bookmarkEnd w:id="1025"/>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Программа развития универсальных учебных действий муниципального  казенного  общеобразовательного учреждения </w:t>
      </w:r>
      <w:r w:rsidR="0020084A" w:rsidRPr="000C4111">
        <w:rPr>
          <w:rFonts w:ascii="Times New Roman" w:hAnsi="Times New Roman" w:cs="Times New Roman"/>
        </w:rPr>
        <w:t xml:space="preserve">Есиповской </w:t>
      </w:r>
      <w:r w:rsidR="009271D6" w:rsidRPr="000C4111">
        <w:rPr>
          <w:rFonts w:ascii="Times New Roman" w:hAnsi="Times New Roman" w:cs="Times New Roman"/>
        </w:rPr>
        <w:t>средней</w:t>
      </w:r>
      <w:r w:rsidRPr="000C4111">
        <w:rPr>
          <w:rFonts w:ascii="Times New Roman" w:hAnsi="Times New Roman" w:cs="Times New Roman"/>
        </w:rPr>
        <w:t xml:space="preserve">  общео</w:t>
      </w:r>
      <w:r w:rsidR="009228D0" w:rsidRPr="000C4111">
        <w:rPr>
          <w:rFonts w:ascii="Times New Roman" w:hAnsi="Times New Roman" w:cs="Times New Roman"/>
        </w:rPr>
        <w:t>бразовательной  школы на уровне</w:t>
      </w:r>
      <w:r w:rsidRPr="000C4111">
        <w:rPr>
          <w:rFonts w:ascii="Times New Roman" w:hAnsi="Times New Roman" w:cs="Times New Roman"/>
        </w:rPr>
        <w:t xml:space="preserve"> основного</w:t>
      </w:r>
      <w:r w:rsidR="009228D0" w:rsidRPr="000C4111">
        <w:rPr>
          <w:rFonts w:ascii="Times New Roman" w:hAnsi="Times New Roman" w:cs="Times New Roman"/>
        </w:rPr>
        <w:t xml:space="preserve"> общего</w:t>
      </w:r>
      <w:r w:rsidRPr="000C4111">
        <w:rPr>
          <w:rFonts w:ascii="Times New Roman" w:hAnsi="Times New Roman" w:cs="Times New Roman"/>
        </w:rPr>
        <w:t xml:space="preserve">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Программа развития универсальных учебных действий (УУД) в основной школе определяет: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связь универсальных учебных действий с содержанием учебных предметов;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условия развития УУД;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lastRenderedPageBreak/>
        <w:t xml:space="preserve">— преемственность программы развития универсальных учебных действий при переходе от начального к основному общему образованию. </w:t>
      </w:r>
    </w:p>
    <w:p w:rsidR="00CF7724" w:rsidRPr="000C4111" w:rsidRDefault="00CF7724" w:rsidP="000C4111">
      <w:pPr>
        <w:shd w:val="clear" w:color="auto" w:fill="FFFFFF"/>
        <w:spacing w:after="300" w:line="293" w:lineRule="atLeast"/>
        <w:jc w:val="both"/>
        <w:rPr>
          <w:rFonts w:ascii="Times New Roman" w:eastAsia="Times New Roman" w:hAnsi="Times New Roman"/>
          <w:b/>
          <w:bCs/>
          <w:color w:val="333333"/>
          <w:sz w:val="24"/>
          <w:szCs w:val="24"/>
          <w:lang w:eastAsia="ru-RU"/>
        </w:rPr>
      </w:pPr>
    </w:p>
    <w:p w:rsidR="00CF7724" w:rsidRPr="000C4111" w:rsidRDefault="00CF7724" w:rsidP="000C4111">
      <w:pPr>
        <w:shd w:val="clear" w:color="auto" w:fill="FFFFFF"/>
        <w:spacing w:after="300" w:line="293" w:lineRule="atLeast"/>
        <w:jc w:val="both"/>
        <w:rPr>
          <w:rFonts w:ascii="Times New Roman" w:eastAsia="Times New Roman" w:hAnsi="Times New Roman"/>
          <w:b/>
          <w:bCs/>
          <w:color w:val="333333"/>
          <w:sz w:val="24"/>
          <w:szCs w:val="24"/>
          <w:lang w:eastAsia="ru-RU"/>
        </w:rPr>
      </w:pPr>
      <w:r w:rsidRPr="000C4111">
        <w:rPr>
          <w:rFonts w:ascii="Times New Roman" w:eastAsia="Times New Roman" w:hAnsi="Times New Roman"/>
          <w:b/>
          <w:bCs/>
          <w:color w:val="333333"/>
          <w:sz w:val="24"/>
          <w:szCs w:val="24"/>
          <w:lang w:eastAsia="ru-RU"/>
        </w:rPr>
        <w:t>Цели и задачи программы, описание ее места и роли в реализации требований ФГОС</w:t>
      </w:r>
    </w:p>
    <w:p w:rsidR="00CF7724" w:rsidRPr="000C4111" w:rsidRDefault="00CF7724"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26" w:name="102507"/>
      <w:bookmarkEnd w:id="1026"/>
      <w:r w:rsidRPr="000C4111">
        <w:rPr>
          <w:rFonts w:ascii="Times New Roman" w:eastAsia="Times New Roman" w:hAnsi="Times New Roman"/>
          <w:color w:val="000000"/>
          <w:sz w:val="24"/>
          <w:szCs w:val="24"/>
          <w:lang w:eastAsia="ru-RU"/>
        </w:rP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CF7724" w:rsidRPr="000C4111" w:rsidRDefault="00CF7724"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27" w:name="102508"/>
      <w:bookmarkEnd w:id="1027"/>
      <w:r w:rsidRPr="000C4111">
        <w:rPr>
          <w:rFonts w:ascii="Times New Roman" w:eastAsia="Times New Roman" w:hAnsi="Times New Roman"/>
          <w:color w:val="000000"/>
          <w:sz w:val="24"/>
          <w:szCs w:val="24"/>
          <w:lang w:eastAsia="ru-RU"/>
        </w:rPr>
        <w:t>В соответствии с указанной целью программа развития УУД в основной школе определяет следующие задачи:</w:t>
      </w:r>
    </w:p>
    <w:p w:rsidR="00CF7724" w:rsidRPr="000C4111" w:rsidRDefault="00CF7724"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28" w:name="102509"/>
      <w:bookmarkEnd w:id="1028"/>
      <w:r w:rsidRPr="000C4111">
        <w:rPr>
          <w:rFonts w:ascii="Times New Roman" w:eastAsia="Times New Roman" w:hAnsi="Times New Roman"/>
          <w:color w:val="000000"/>
          <w:sz w:val="24"/>
          <w:szCs w:val="24"/>
          <w:lang w:eastAsia="ru-RU"/>
        </w:rPr>
        <w:t>- организация взаимодействия педагогов и обучающихся и их родителей по развитию универсальных учебных действий в основной школе;</w:t>
      </w:r>
    </w:p>
    <w:p w:rsidR="00CF7724" w:rsidRPr="000C4111" w:rsidRDefault="00CF7724"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29" w:name="102510"/>
      <w:bookmarkEnd w:id="1029"/>
      <w:r w:rsidRPr="000C4111">
        <w:rPr>
          <w:rFonts w:ascii="Times New Roman" w:eastAsia="Times New Roman" w:hAnsi="Times New Roman"/>
          <w:color w:val="000000"/>
          <w:sz w:val="24"/>
          <w:szCs w:val="24"/>
          <w:lang w:eastAsia="ru-RU"/>
        </w:rPr>
        <w:t>-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CF7724" w:rsidRPr="000C4111" w:rsidRDefault="00CF7724"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30" w:name="102511"/>
      <w:bookmarkEnd w:id="1030"/>
      <w:r w:rsidRPr="000C4111">
        <w:rPr>
          <w:rFonts w:ascii="Times New Roman" w:eastAsia="Times New Roman" w:hAnsi="Times New Roman"/>
          <w:color w:val="000000"/>
          <w:sz w:val="24"/>
          <w:szCs w:val="24"/>
          <w:lang w:eastAsia="ru-RU"/>
        </w:rPr>
        <w:t>- включение развивающих задач как в урочную, так и внеурочную деятельность обучающихся;</w:t>
      </w:r>
    </w:p>
    <w:p w:rsidR="00CF7724" w:rsidRPr="000C4111" w:rsidRDefault="00CF7724"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31" w:name="102512"/>
      <w:bookmarkEnd w:id="1031"/>
      <w:r w:rsidRPr="000C4111">
        <w:rPr>
          <w:rFonts w:ascii="Times New Roman" w:eastAsia="Times New Roman" w:hAnsi="Times New Roman"/>
          <w:color w:val="000000"/>
          <w:sz w:val="24"/>
          <w:szCs w:val="24"/>
          <w:lang w:eastAsia="ru-RU"/>
        </w:rPr>
        <w:t>-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CF7724" w:rsidRPr="000C4111" w:rsidRDefault="00CF7724"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32" w:name="102513"/>
      <w:bookmarkEnd w:id="1032"/>
      <w:r w:rsidRPr="000C4111">
        <w:rPr>
          <w:rFonts w:ascii="Times New Roman" w:eastAsia="Times New Roman" w:hAnsi="Times New Roman"/>
          <w:color w:val="000000"/>
          <w:sz w:val="24"/>
          <w:szCs w:val="24"/>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CF7724" w:rsidRPr="000C4111" w:rsidRDefault="00CF7724"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33" w:name="102514"/>
      <w:bookmarkEnd w:id="1033"/>
      <w:r w:rsidRPr="000C4111">
        <w:rPr>
          <w:rFonts w:ascii="Times New Roman" w:eastAsia="Times New Roman" w:hAnsi="Times New Roman"/>
          <w:color w:val="000000"/>
          <w:sz w:val="24"/>
          <w:szCs w:val="24"/>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CF7724" w:rsidRPr="000C4111" w:rsidRDefault="00CF7724" w:rsidP="000C4111">
      <w:pPr>
        <w:shd w:val="clear" w:color="auto" w:fill="FFFFFF"/>
        <w:spacing w:after="300" w:line="293" w:lineRule="atLeast"/>
        <w:jc w:val="both"/>
        <w:rPr>
          <w:rFonts w:ascii="Times New Roman" w:eastAsia="Times New Roman" w:hAnsi="Times New Roman"/>
          <w:b/>
          <w:bCs/>
          <w:color w:val="333333"/>
          <w:sz w:val="24"/>
          <w:szCs w:val="24"/>
          <w:lang w:eastAsia="ru-RU"/>
        </w:rPr>
      </w:pPr>
      <w:r w:rsidRPr="000C4111">
        <w:rPr>
          <w:rFonts w:ascii="Times New Roman" w:eastAsia="Times New Roman" w:hAnsi="Times New Roman"/>
          <w:b/>
          <w:bCs/>
          <w:color w:val="333333"/>
          <w:sz w:val="24"/>
          <w:szCs w:val="24"/>
          <w:lang w:eastAsia="ru-RU"/>
        </w:rPr>
        <w:t>Описание понятий, функций, состава</w:t>
      </w:r>
      <w:r w:rsidR="007745DF" w:rsidRPr="000C4111">
        <w:rPr>
          <w:rFonts w:ascii="Times New Roman" w:eastAsia="Times New Roman" w:hAnsi="Times New Roman"/>
          <w:b/>
          <w:bCs/>
          <w:color w:val="333333"/>
          <w:sz w:val="24"/>
          <w:szCs w:val="24"/>
          <w:lang w:eastAsia="ru-RU"/>
        </w:rPr>
        <w:t xml:space="preserve"> </w:t>
      </w:r>
      <w:r w:rsidRPr="000C4111">
        <w:rPr>
          <w:rFonts w:ascii="Times New Roman" w:eastAsia="Times New Roman" w:hAnsi="Times New Roman"/>
          <w:b/>
          <w:bCs/>
          <w:color w:val="333333"/>
          <w:sz w:val="24"/>
          <w:szCs w:val="24"/>
          <w:lang w:eastAsia="ru-RU"/>
        </w:rPr>
        <w:t>и характеристик универсальных учебных действий</w:t>
      </w:r>
      <w:r w:rsidR="007745DF" w:rsidRPr="000C4111">
        <w:rPr>
          <w:rFonts w:ascii="Times New Roman" w:eastAsia="Times New Roman" w:hAnsi="Times New Roman"/>
          <w:b/>
          <w:bCs/>
          <w:color w:val="333333"/>
          <w:sz w:val="24"/>
          <w:szCs w:val="24"/>
          <w:lang w:eastAsia="ru-RU"/>
        </w:rPr>
        <w:t xml:space="preserve"> </w:t>
      </w:r>
      <w:r w:rsidRPr="000C4111">
        <w:rPr>
          <w:rFonts w:ascii="Times New Roman" w:eastAsia="Times New Roman" w:hAnsi="Times New Roman"/>
          <w:b/>
          <w:bCs/>
          <w:color w:val="333333"/>
          <w:sz w:val="24"/>
          <w:szCs w:val="24"/>
          <w:lang w:eastAsia="ru-RU"/>
        </w:rPr>
        <w:t>(регулятивных, познавательных и коммуникативных)</w:t>
      </w:r>
      <w:r w:rsidR="007745DF" w:rsidRPr="000C4111">
        <w:rPr>
          <w:rFonts w:ascii="Times New Roman" w:eastAsia="Times New Roman" w:hAnsi="Times New Roman"/>
          <w:b/>
          <w:bCs/>
          <w:color w:val="333333"/>
          <w:sz w:val="24"/>
          <w:szCs w:val="24"/>
          <w:lang w:eastAsia="ru-RU"/>
        </w:rPr>
        <w:t xml:space="preserve"> </w:t>
      </w:r>
      <w:r w:rsidRPr="000C4111">
        <w:rPr>
          <w:rFonts w:ascii="Times New Roman" w:eastAsia="Times New Roman" w:hAnsi="Times New Roman"/>
          <w:b/>
          <w:bCs/>
          <w:color w:val="333333"/>
          <w:sz w:val="24"/>
          <w:szCs w:val="24"/>
          <w:lang w:eastAsia="ru-RU"/>
        </w:rPr>
        <w:t>и их связи с содержанием отдельных учебных предметов,</w:t>
      </w:r>
      <w:r w:rsidR="007745DF" w:rsidRPr="000C4111">
        <w:rPr>
          <w:rFonts w:ascii="Times New Roman" w:eastAsia="Times New Roman" w:hAnsi="Times New Roman"/>
          <w:b/>
          <w:bCs/>
          <w:color w:val="333333"/>
          <w:sz w:val="24"/>
          <w:szCs w:val="24"/>
          <w:lang w:eastAsia="ru-RU"/>
        </w:rPr>
        <w:t xml:space="preserve"> </w:t>
      </w:r>
      <w:r w:rsidRPr="000C4111">
        <w:rPr>
          <w:rFonts w:ascii="Times New Roman" w:eastAsia="Times New Roman" w:hAnsi="Times New Roman"/>
          <w:b/>
          <w:bCs/>
          <w:color w:val="333333"/>
          <w:sz w:val="24"/>
          <w:szCs w:val="24"/>
          <w:lang w:eastAsia="ru-RU"/>
        </w:rPr>
        <w:t>внеурочной и внешкольной деятельностью, а также места</w:t>
      </w:r>
      <w:r w:rsidR="007745DF" w:rsidRPr="000C4111">
        <w:rPr>
          <w:rFonts w:ascii="Times New Roman" w:eastAsia="Times New Roman" w:hAnsi="Times New Roman"/>
          <w:b/>
          <w:bCs/>
          <w:color w:val="333333"/>
          <w:sz w:val="24"/>
          <w:szCs w:val="24"/>
          <w:lang w:eastAsia="ru-RU"/>
        </w:rPr>
        <w:t xml:space="preserve"> </w:t>
      </w:r>
      <w:r w:rsidRPr="000C4111">
        <w:rPr>
          <w:rFonts w:ascii="Times New Roman" w:eastAsia="Times New Roman" w:hAnsi="Times New Roman"/>
          <w:b/>
          <w:bCs/>
          <w:color w:val="333333"/>
          <w:sz w:val="24"/>
          <w:szCs w:val="24"/>
          <w:lang w:eastAsia="ru-RU"/>
        </w:rPr>
        <w:t>отдельных компонентов универсальных учебных действий</w:t>
      </w:r>
      <w:r w:rsidR="007745DF" w:rsidRPr="000C4111">
        <w:rPr>
          <w:rFonts w:ascii="Times New Roman" w:eastAsia="Times New Roman" w:hAnsi="Times New Roman"/>
          <w:b/>
          <w:bCs/>
          <w:color w:val="333333"/>
          <w:sz w:val="24"/>
          <w:szCs w:val="24"/>
          <w:lang w:eastAsia="ru-RU"/>
        </w:rPr>
        <w:t xml:space="preserve"> </w:t>
      </w:r>
      <w:r w:rsidRPr="000C4111">
        <w:rPr>
          <w:rFonts w:ascii="Times New Roman" w:eastAsia="Times New Roman" w:hAnsi="Times New Roman"/>
          <w:b/>
          <w:bCs/>
          <w:color w:val="333333"/>
          <w:sz w:val="24"/>
          <w:szCs w:val="24"/>
          <w:lang w:eastAsia="ru-RU"/>
        </w:rPr>
        <w:t>в структуре образовательного процесса</w:t>
      </w:r>
      <w:r w:rsidR="007745DF" w:rsidRPr="000C4111">
        <w:rPr>
          <w:rFonts w:ascii="Times New Roman" w:eastAsia="Times New Roman" w:hAnsi="Times New Roman"/>
          <w:b/>
          <w:bCs/>
          <w:color w:val="333333"/>
          <w:sz w:val="24"/>
          <w:szCs w:val="24"/>
          <w:lang w:eastAsia="ru-RU"/>
        </w:rPr>
        <w:t>.</w:t>
      </w:r>
    </w:p>
    <w:p w:rsidR="00CF7724" w:rsidRPr="000C4111" w:rsidRDefault="00CF7724"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34" w:name="102516"/>
      <w:bookmarkEnd w:id="1034"/>
      <w:r w:rsidRPr="000C4111">
        <w:rPr>
          <w:rFonts w:ascii="Times New Roman" w:eastAsia="Times New Roman" w:hAnsi="Times New Roman"/>
          <w:color w:val="000000"/>
          <w:sz w:val="24"/>
          <w:szCs w:val="24"/>
          <w:lang w:eastAsia="ru-RU"/>
        </w:rPr>
        <w:t>К принципам формирования УУД в основной школе можно отнести следующие:</w:t>
      </w:r>
    </w:p>
    <w:p w:rsidR="00CF7724" w:rsidRPr="000C4111" w:rsidRDefault="00CF7724"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35" w:name="102517"/>
      <w:bookmarkEnd w:id="1035"/>
      <w:r w:rsidRPr="000C4111">
        <w:rPr>
          <w:rFonts w:ascii="Times New Roman" w:eastAsia="Times New Roman" w:hAnsi="Times New Roman"/>
          <w:color w:val="000000"/>
          <w:sz w:val="24"/>
          <w:szCs w:val="24"/>
          <w:lang w:eastAsia="ru-RU"/>
        </w:rPr>
        <w:t>1) формирование УУД - задача, сквозная для всего образовательного процесса (урочная, внеурочная деятельность);</w:t>
      </w:r>
    </w:p>
    <w:p w:rsidR="00CF7724" w:rsidRPr="000C4111" w:rsidRDefault="00CF7724"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36" w:name="102518"/>
      <w:bookmarkEnd w:id="1036"/>
      <w:r w:rsidRPr="000C4111">
        <w:rPr>
          <w:rFonts w:ascii="Times New Roman" w:eastAsia="Times New Roman" w:hAnsi="Times New Roman"/>
          <w:color w:val="000000"/>
          <w:sz w:val="24"/>
          <w:szCs w:val="24"/>
          <w:lang w:eastAsia="ru-RU"/>
        </w:rPr>
        <w:t>2) формирование УУД обязательно требует работы с предметным или междисциплинарным содержанием;</w:t>
      </w:r>
    </w:p>
    <w:p w:rsidR="00CF7724" w:rsidRPr="000C4111" w:rsidRDefault="00CF7724"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37" w:name="102519"/>
      <w:bookmarkEnd w:id="1037"/>
      <w:r w:rsidRPr="000C4111">
        <w:rPr>
          <w:rFonts w:ascii="Times New Roman" w:eastAsia="Times New Roman" w:hAnsi="Times New Roman"/>
          <w:color w:val="000000"/>
          <w:sz w:val="24"/>
          <w:szCs w:val="24"/>
          <w:lang w:eastAsia="ru-RU"/>
        </w:rPr>
        <w:t>3) 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CF7724" w:rsidRPr="000C4111" w:rsidRDefault="00CF7724"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38" w:name="102520"/>
      <w:bookmarkEnd w:id="1038"/>
      <w:r w:rsidRPr="000C4111">
        <w:rPr>
          <w:rFonts w:ascii="Times New Roman" w:eastAsia="Times New Roman" w:hAnsi="Times New Roman"/>
          <w:color w:val="000000"/>
          <w:sz w:val="24"/>
          <w:szCs w:val="24"/>
          <w:lang w:eastAsia="ru-RU"/>
        </w:rPr>
        <w:t>4) 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CF7724" w:rsidRPr="000C4111" w:rsidRDefault="00CF7724"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39" w:name="102521"/>
      <w:bookmarkEnd w:id="1039"/>
      <w:r w:rsidRPr="000C4111">
        <w:rPr>
          <w:rFonts w:ascii="Times New Roman" w:eastAsia="Times New Roman" w:hAnsi="Times New Roman"/>
          <w:color w:val="000000"/>
          <w:sz w:val="24"/>
          <w:szCs w:val="24"/>
          <w:lang w:eastAsia="ru-RU"/>
        </w:rPr>
        <w:t>5)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CF7724" w:rsidRPr="000C4111" w:rsidRDefault="00CF7724"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40" w:name="102522"/>
      <w:bookmarkEnd w:id="1040"/>
      <w:r w:rsidRPr="000C4111">
        <w:rPr>
          <w:rFonts w:ascii="Times New Roman" w:eastAsia="Times New Roman" w:hAnsi="Times New Roman"/>
          <w:color w:val="000000"/>
          <w:sz w:val="24"/>
          <w:szCs w:val="24"/>
          <w:lang w:eastAsia="ru-RU"/>
        </w:rPr>
        <w:t>6) при составлении учебного плана и расписания должен быть сделан акцент на нелинейность, наличие элективных компонентов, вариативность, индивидуализацию.</w:t>
      </w:r>
    </w:p>
    <w:p w:rsidR="00CF7724" w:rsidRPr="000C4111" w:rsidRDefault="00CF7724"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41" w:name="102523"/>
      <w:bookmarkEnd w:id="1041"/>
      <w:r w:rsidRPr="000C4111">
        <w:rPr>
          <w:rFonts w:ascii="Times New Roman" w:eastAsia="Times New Roman" w:hAnsi="Times New Roman"/>
          <w:color w:val="000000"/>
          <w:sz w:val="24"/>
          <w:szCs w:val="24"/>
          <w:lang w:eastAsia="ru-RU"/>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w:t>
      </w:r>
      <w:r w:rsidRPr="000C4111">
        <w:rPr>
          <w:rFonts w:ascii="Times New Roman" w:eastAsia="Times New Roman" w:hAnsi="Times New Roman"/>
          <w:color w:val="000000"/>
          <w:sz w:val="24"/>
          <w:szCs w:val="24"/>
          <w:lang w:eastAsia="ru-RU"/>
        </w:rPr>
        <w:lastRenderedPageBreak/>
        <w:t>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CF7724" w:rsidRPr="000C4111" w:rsidRDefault="00CF7724"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42" w:name="102524"/>
      <w:bookmarkEnd w:id="1042"/>
      <w:r w:rsidRPr="000C4111">
        <w:rPr>
          <w:rFonts w:ascii="Times New Roman" w:eastAsia="Times New Roman" w:hAnsi="Times New Roman"/>
          <w:color w:val="000000"/>
          <w:sz w:val="24"/>
          <w:szCs w:val="24"/>
          <w:lang w:eastAsia="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CF7724" w:rsidRPr="000C4111" w:rsidRDefault="00CF7724"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43" w:name="102525"/>
      <w:bookmarkEnd w:id="1043"/>
      <w:r w:rsidRPr="000C4111">
        <w:rPr>
          <w:rFonts w:ascii="Times New Roman" w:eastAsia="Times New Roman" w:hAnsi="Times New Roman"/>
          <w:color w:val="000000"/>
          <w:sz w:val="24"/>
          <w:szCs w:val="24"/>
          <w:lang w:eastAsia="ru-RU"/>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CF7724" w:rsidRPr="000C4111" w:rsidRDefault="00CF7724"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44" w:name="102526"/>
      <w:bookmarkEnd w:id="1044"/>
      <w:r w:rsidRPr="000C4111">
        <w:rPr>
          <w:rFonts w:ascii="Times New Roman" w:eastAsia="Times New Roman" w:hAnsi="Times New Roman"/>
          <w:color w:val="000000"/>
          <w:sz w:val="24"/>
          <w:szCs w:val="24"/>
          <w:lang w:eastAsia="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p>
    <w:p w:rsidR="007745DF" w:rsidRPr="000C4111" w:rsidRDefault="007745DF" w:rsidP="000C4111">
      <w:pPr>
        <w:shd w:val="clear" w:color="auto" w:fill="FFFFFF"/>
        <w:spacing w:after="300" w:line="293" w:lineRule="atLeast"/>
        <w:jc w:val="both"/>
        <w:rPr>
          <w:rFonts w:ascii="Times New Roman" w:eastAsia="Times New Roman" w:hAnsi="Times New Roman"/>
          <w:b/>
          <w:bCs/>
          <w:color w:val="333333"/>
          <w:sz w:val="24"/>
          <w:szCs w:val="24"/>
          <w:lang w:eastAsia="ru-RU"/>
        </w:rPr>
      </w:pPr>
      <w:r w:rsidRPr="000C4111">
        <w:rPr>
          <w:rFonts w:ascii="Times New Roman" w:eastAsia="Times New Roman" w:hAnsi="Times New Roman"/>
          <w:b/>
          <w:bCs/>
          <w:color w:val="333333"/>
          <w:sz w:val="24"/>
          <w:szCs w:val="24"/>
          <w:lang w:eastAsia="ru-RU"/>
        </w:rPr>
        <w:t>Типовые задачи применения  универсальных учебных действий.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45" w:name="102528"/>
      <w:bookmarkEnd w:id="1045"/>
      <w:r w:rsidRPr="000C4111">
        <w:rPr>
          <w:rFonts w:ascii="Times New Roman" w:eastAsia="Times New Roman" w:hAnsi="Times New Roman"/>
          <w:color w:val="000000"/>
          <w:sz w:val="24"/>
          <w:szCs w:val="24"/>
          <w:lang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46" w:name="102529"/>
      <w:bookmarkEnd w:id="1046"/>
      <w:r w:rsidRPr="000C4111">
        <w:rPr>
          <w:rFonts w:ascii="Times New Roman" w:eastAsia="Times New Roman" w:hAnsi="Times New Roman"/>
          <w:color w:val="000000"/>
          <w:sz w:val="24"/>
          <w:szCs w:val="24"/>
          <w:lang w:eastAsia="ru-RU"/>
        </w:rPr>
        <w:t>Различаются два типа заданий, связанных с УУД:</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47" w:name="102530"/>
      <w:bookmarkEnd w:id="1047"/>
      <w:r w:rsidRPr="000C4111">
        <w:rPr>
          <w:rFonts w:ascii="Times New Roman" w:eastAsia="Times New Roman" w:hAnsi="Times New Roman"/>
          <w:color w:val="000000"/>
          <w:sz w:val="24"/>
          <w:szCs w:val="24"/>
          <w:lang w:eastAsia="ru-RU"/>
        </w:rPr>
        <w:t>- задания, позволяющие в рамках образовательного процесса сформировать УУД;</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48" w:name="102531"/>
      <w:bookmarkEnd w:id="1048"/>
      <w:r w:rsidRPr="000C4111">
        <w:rPr>
          <w:rFonts w:ascii="Times New Roman" w:eastAsia="Times New Roman" w:hAnsi="Times New Roman"/>
          <w:color w:val="000000"/>
          <w:sz w:val="24"/>
          <w:szCs w:val="24"/>
          <w:lang w:eastAsia="ru-RU"/>
        </w:rPr>
        <w:t>- задания, позволяющие диагностировать уровень сформированности УУД.</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49" w:name="102532"/>
      <w:bookmarkEnd w:id="1049"/>
      <w:r w:rsidRPr="000C4111">
        <w:rPr>
          <w:rFonts w:ascii="Times New Roman" w:eastAsia="Times New Roman" w:hAnsi="Times New Roman"/>
          <w:color w:val="000000"/>
          <w:sz w:val="24"/>
          <w:szCs w:val="24"/>
          <w:lang w:eastAsia="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50" w:name="102533"/>
      <w:bookmarkEnd w:id="1050"/>
      <w:r w:rsidRPr="000C4111">
        <w:rPr>
          <w:rFonts w:ascii="Times New Roman" w:eastAsia="Times New Roman" w:hAnsi="Times New Roman"/>
          <w:color w:val="000000"/>
          <w:sz w:val="24"/>
          <w:szCs w:val="24"/>
          <w:lang w:eastAsia="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51" w:name="102534"/>
      <w:bookmarkEnd w:id="1051"/>
      <w:r w:rsidRPr="000C4111">
        <w:rPr>
          <w:rFonts w:ascii="Times New Roman" w:eastAsia="Times New Roman" w:hAnsi="Times New Roman"/>
          <w:color w:val="000000"/>
          <w:sz w:val="24"/>
          <w:szCs w:val="24"/>
          <w:lang w:eastAsia="ru-RU"/>
        </w:rPr>
        <w:t>В основной школе возможно использовать в том числе следующие типы задач:</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52" w:name="102535"/>
      <w:bookmarkEnd w:id="1052"/>
      <w:r w:rsidRPr="000C4111">
        <w:rPr>
          <w:rFonts w:ascii="Times New Roman" w:eastAsia="Times New Roman" w:hAnsi="Times New Roman"/>
          <w:color w:val="000000"/>
          <w:sz w:val="24"/>
          <w:szCs w:val="24"/>
          <w:lang w:eastAsia="ru-RU"/>
        </w:rPr>
        <w:t>1. Задачи, формирующие коммуникативные УУД:</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53" w:name="102536"/>
      <w:bookmarkEnd w:id="1053"/>
      <w:r w:rsidRPr="000C4111">
        <w:rPr>
          <w:rFonts w:ascii="Times New Roman" w:eastAsia="Times New Roman" w:hAnsi="Times New Roman"/>
          <w:color w:val="000000"/>
          <w:sz w:val="24"/>
          <w:szCs w:val="24"/>
          <w:lang w:eastAsia="ru-RU"/>
        </w:rPr>
        <w:t>- на учет позиции партнера;</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54" w:name="102537"/>
      <w:bookmarkEnd w:id="1054"/>
      <w:r w:rsidRPr="000C4111">
        <w:rPr>
          <w:rFonts w:ascii="Times New Roman" w:eastAsia="Times New Roman" w:hAnsi="Times New Roman"/>
          <w:color w:val="000000"/>
          <w:sz w:val="24"/>
          <w:szCs w:val="24"/>
          <w:lang w:eastAsia="ru-RU"/>
        </w:rPr>
        <w:t>- на организацию и осуществление сотрудничества;</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55" w:name="102538"/>
      <w:bookmarkEnd w:id="1055"/>
      <w:r w:rsidRPr="000C4111">
        <w:rPr>
          <w:rFonts w:ascii="Times New Roman" w:eastAsia="Times New Roman" w:hAnsi="Times New Roman"/>
          <w:color w:val="000000"/>
          <w:sz w:val="24"/>
          <w:szCs w:val="24"/>
          <w:lang w:eastAsia="ru-RU"/>
        </w:rPr>
        <w:t>- на передачу информации и отображение предметного содержания;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56" w:name="102539"/>
      <w:bookmarkEnd w:id="1056"/>
      <w:r w:rsidRPr="000C4111">
        <w:rPr>
          <w:rFonts w:ascii="Times New Roman" w:eastAsia="Times New Roman" w:hAnsi="Times New Roman"/>
          <w:color w:val="000000"/>
          <w:sz w:val="24"/>
          <w:szCs w:val="24"/>
          <w:lang w:eastAsia="ru-RU"/>
        </w:rPr>
        <w:t>- тренинги коммуникативных навыков;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57" w:name="102540"/>
      <w:bookmarkEnd w:id="1057"/>
      <w:r w:rsidRPr="000C4111">
        <w:rPr>
          <w:rFonts w:ascii="Times New Roman" w:eastAsia="Times New Roman" w:hAnsi="Times New Roman"/>
          <w:color w:val="000000"/>
          <w:sz w:val="24"/>
          <w:szCs w:val="24"/>
          <w:lang w:eastAsia="ru-RU"/>
        </w:rPr>
        <w:t>- ролевые игры.</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58" w:name="102541"/>
      <w:bookmarkEnd w:id="1058"/>
      <w:r w:rsidRPr="000C4111">
        <w:rPr>
          <w:rFonts w:ascii="Times New Roman" w:eastAsia="Times New Roman" w:hAnsi="Times New Roman"/>
          <w:color w:val="000000"/>
          <w:sz w:val="24"/>
          <w:szCs w:val="24"/>
          <w:lang w:eastAsia="ru-RU"/>
        </w:rPr>
        <w:t>2. Задачи, формирующие познавательные УУД:</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59" w:name="102542"/>
      <w:bookmarkEnd w:id="1059"/>
      <w:r w:rsidRPr="000C4111">
        <w:rPr>
          <w:rFonts w:ascii="Times New Roman" w:eastAsia="Times New Roman" w:hAnsi="Times New Roman"/>
          <w:color w:val="000000"/>
          <w:sz w:val="24"/>
          <w:szCs w:val="24"/>
          <w:lang w:eastAsia="ru-RU"/>
        </w:rPr>
        <w:t>- проекты на выстраивание стратегии поиска решения задач;</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60" w:name="102543"/>
      <w:bookmarkEnd w:id="1060"/>
      <w:r w:rsidRPr="000C4111">
        <w:rPr>
          <w:rFonts w:ascii="Times New Roman" w:eastAsia="Times New Roman" w:hAnsi="Times New Roman"/>
          <w:color w:val="000000"/>
          <w:sz w:val="24"/>
          <w:szCs w:val="24"/>
          <w:lang w:eastAsia="ru-RU"/>
        </w:rPr>
        <w:t>- задачи на сериацию, сравнение, оценивание;</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61" w:name="102544"/>
      <w:bookmarkEnd w:id="1061"/>
      <w:r w:rsidRPr="000C4111">
        <w:rPr>
          <w:rFonts w:ascii="Times New Roman" w:eastAsia="Times New Roman" w:hAnsi="Times New Roman"/>
          <w:color w:val="000000"/>
          <w:sz w:val="24"/>
          <w:szCs w:val="24"/>
          <w:lang w:eastAsia="ru-RU"/>
        </w:rPr>
        <w:t>- проведение эмпирического исследования;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62" w:name="102545"/>
      <w:bookmarkEnd w:id="1062"/>
      <w:r w:rsidRPr="000C4111">
        <w:rPr>
          <w:rFonts w:ascii="Times New Roman" w:eastAsia="Times New Roman" w:hAnsi="Times New Roman"/>
          <w:color w:val="000000"/>
          <w:sz w:val="24"/>
          <w:szCs w:val="24"/>
          <w:lang w:eastAsia="ru-RU"/>
        </w:rPr>
        <w:t>- проведение теоретического исследования;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63" w:name="102546"/>
      <w:bookmarkEnd w:id="1063"/>
      <w:r w:rsidRPr="000C4111">
        <w:rPr>
          <w:rFonts w:ascii="Times New Roman" w:eastAsia="Times New Roman" w:hAnsi="Times New Roman"/>
          <w:color w:val="000000"/>
          <w:sz w:val="24"/>
          <w:szCs w:val="24"/>
          <w:lang w:eastAsia="ru-RU"/>
        </w:rPr>
        <w:t>- смысловое чтение.</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64" w:name="102547"/>
      <w:bookmarkEnd w:id="1064"/>
      <w:r w:rsidRPr="000C4111">
        <w:rPr>
          <w:rFonts w:ascii="Times New Roman" w:eastAsia="Times New Roman" w:hAnsi="Times New Roman"/>
          <w:color w:val="000000"/>
          <w:sz w:val="24"/>
          <w:szCs w:val="24"/>
          <w:lang w:eastAsia="ru-RU"/>
        </w:rPr>
        <w:t>3. Задачи, формирующие регулятивные УУД:</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65" w:name="102548"/>
      <w:bookmarkEnd w:id="1065"/>
      <w:r w:rsidRPr="000C4111">
        <w:rPr>
          <w:rFonts w:ascii="Times New Roman" w:eastAsia="Times New Roman" w:hAnsi="Times New Roman"/>
          <w:color w:val="000000"/>
          <w:sz w:val="24"/>
          <w:szCs w:val="24"/>
          <w:lang w:eastAsia="ru-RU"/>
        </w:rPr>
        <w:t>- на планирование;</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66" w:name="102549"/>
      <w:bookmarkEnd w:id="1066"/>
      <w:r w:rsidRPr="000C4111">
        <w:rPr>
          <w:rFonts w:ascii="Times New Roman" w:eastAsia="Times New Roman" w:hAnsi="Times New Roman"/>
          <w:color w:val="000000"/>
          <w:sz w:val="24"/>
          <w:szCs w:val="24"/>
          <w:lang w:eastAsia="ru-RU"/>
        </w:rPr>
        <w:t>- на ориентировку в ситуации;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67" w:name="102550"/>
      <w:bookmarkEnd w:id="1067"/>
      <w:r w:rsidRPr="000C4111">
        <w:rPr>
          <w:rFonts w:ascii="Times New Roman" w:eastAsia="Times New Roman" w:hAnsi="Times New Roman"/>
          <w:color w:val="000000"/>
          <w:sz w:val="24"/>
          <w:szCs w:val="24"/>
          <w:lang w:eastAsia="ru-RU"/>
        </w:rPr>
        <w:t>- на прогнозирование;</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68" w:name="102551"/>
      <w:bookmarkEnd w:id="1068"/>
      <w:r w:rsidRPr="000C4111">
        <w:rPr>
          <w:rFonts w:ascii="Times New Roman" w:eastAsia="Times New Roman" w:hAnsi="Times New Roman"/>
          <w:color w:val="000000"/>
          <w:sz w:val="24"/>
          <w:szCs w:val="24"/>
          <w:lang w:eastAsia="ru-RU"/>
        </w:rPr>
        <w:t>- на целеполагание;</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69" w:name="102552"/>
      <w:bookmarkEnd w:id="1069"/>
      <w:r w:rsidRPr="000C4111">
        <w:rPr>
          <w:rFonts w:ascii="Times New Roman" w:eastAsia="Times New Roman" w:hAnsi="Times New Roman"/>
          <w:color w:val="000000"/>
          <w:sz w:val="24"/>
          <w:szCs w:val="24"/>
          <w:lang w:eastAsia="ru-RU"/>
        </w:rPr>
        <w:t>- на принятие решения;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70" w:name="102553"/>
      <w:bookmarkEnd w:id="1070"/>
      <w:r w:rsidRPr="000C4111">
        <w:rPr>
          <w:rFonts w:ascii="Times New Roman" w:eastAsia="Times New Roman" w:hAnsi="Times New Roman"/>
          <w:color w:val="000000"/>
          <w:sz w:val="24"/>
          <w:szCs w:val="24"/>
          <w:lang w:eastAsia="ru-RU"/>
        </w:rPr>
        <w:t>- на самоконтроль.</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71" w:name="102554"/>
      <w:bookmarkEnd w:id="1071"/>
      <w:r w:rsidRPr="000C4111">
        <w:rPr>
          <w:rFonts w:ascii="Times New Roman" w:eastAsia="Times New Roman" w:hAnsi="Times New Roman"/>
          <w:color w:val="000000"/>
          <w:sz w:val="24"/>
          <w:szCs w:val="24"/>
          <w:lang w:eastAsia="ru-RU"/>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w:t>
      </w:r>
      <w:r w:rsidRPr="000C4111">
        <w:rPr>
          <w:rFonts w:ascii="Times New Roman" w:eastAsia="Times New Roman" w:hAnsi="Times New Roman"/>
          <w:color w:val="000000"/>
          <w:sz w:val="24"/>
          <w:szCs w:val="24"/>
          <w:lang w:eastAsia="ru-RU"/>
        </w:rPr>
        <w:lastRenderedPageBreak/>
        <w:t>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72" w:name="102555"/>
      <w:bookmarkEnd w:id="1072"/>
      <w:r w:rsidRPr="000C4111">
        <w:rPr>
          <w:rFonts w:ascii="Times New Roman" w:eastAsia="Times New Roman" w:hAnsi="Times New Roman"/>
          <w:color w:val="000000"/>
          <w:sz w:val="24"/>
          <w:szCs w:val="24"/>
          <w:lang w:eastAsia="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73" w:name="102556"/>
      <w:bookmarkEnd w:id="1073"/>
      <w:r w:rsidRPr="000C4111">
        <w:rPr>
          <w:rFonts w:ascii="Times New Roman" w:eastAsia="Times New Roman" w:hAnsi="Times New Roman"/>
          <w:color w:val="000000"/>
          <w:sz w:val="24"/>
          <w:szCs w:val="24"/>
          <w:lang w:eastAsia="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7745DF" w:rsidRPr="000C4111" w:rsidRDefault="007745DF" w:rsidP="000C4111">
      <w:pPr>
        <w:pStyle w:val="pcenter"/>
        <w:shd w:val="clear" w:color="auto" w:fill="FFFFFF"/>
        <w:spacing w:before="0" w:beforeAutospacing="0" w:after="300" w:afterAutospacing="0" w:line="293" w:lineRule="atLeast"/>
        <w:jc w:val="both"/>
        <w:rPr>
          <w:b/>
          <w:bCs/>
          <w:color w:val="333333"/>
        </w:rPr>
      </w:pPr>
    </w:p>
    <w:p w:rsidR="007745DF" w:rsidRPr="000C4111" w:rsidRDefault="007745DF" w:rsidP="000C4111">
      <w:pPr>
        <w:pStyle w:val="pcenter"/>
        <w:shd w:val="clear" w:color="auto" w:fill="FFFFFF"/>
        <w:spacing w:before="0" w:beforeAutospacing="0" w:after="300" w:afterAutospacing="0" w:line="293" w:lineRule="atLeast"/>
        <w:jc w:val="both"/>
        <w:rPr>
          <w:b/>
          <w:bCs/>
          <w:color w:val="333333"/>
        </w:rPr>
      </w:pPr>
      <w:r w:rsidRPr="000C4111">
        <w:rPr>
          <w:b/>
          <w:bCs/>
          <w:color w:val="333333"/>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7745DF" w:rsidRPr="000C4111" w:rsidRDefault="007745DF" w:rsidP="000C4111">
      <w:pPr>
        <w:shd w:val="clear" w:color="auto" w:fill="FFFFFF"/>
        <w:spacing w:after="300" w:line="293" w:lineRule="atLeast"/>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74" w:name="102559"/>
      <w:bookmarkEnd w:id="1074"/>
      <w:r w:rsidRPr="000C4111">
        <w:rPr>
          <w:rFonts w:ascii="Times New Roman" w:eastAsia="Times New Roman" w:hAnsi="Times New Roman"/>
          <w:color w:val="000000"/>
          <w:sz w:val="24"/>
          <w:szCs w:val="24"/>
          <w:lang w:eastAsia="ru-RU"/>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75" w:name="102560"/>
      <w:bookmarkEnd w:id="1075"/>
      <w:r w:rsidRPr="000C4111">
        <w:rPr>
          <w:rFonts w:ascii="Times New Roman" w:eastAsia="Times New Roman" w:hAnsi="Times New Roman"/>
          <w:color w:val="000000"/>
          <w:sz w:val="24"/>
          <w:szCs w:val="24"/>
          <w:lang w:eastAsia="ru-RU"/>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76" w:name="102561"/>
      <w:bookmarkEnd w:id="1076"/>
      <w:r w:rsidRPr="000C4111">
        <w:rPr>
          <w:rFonts w:ascii="Times New Roman" w:eastAsia="Times New Roman" w:hAnsi="Times New Roman"/>
          <w:color w:val="000000"/>
          <w:sz w:val="24"/>
          <w:szCs w:val="24"/>
          <w:lang w:eastAsia="ru-RU"/>
        </w:rPr>
        <w:t>Учебно-исследовательская работа учащихся может быть организована по двум направлениям:</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77" w:name="102562"/>
      <w:bookmarkEnd w:id="1077"/>
      <w:r w:rsidRPr="000C4111">
        <w:rPr>
          <w:rFonts w:ascii="Times New Roman" w:eastAsia="Times New Roman" w:hAnsi="Times New Roman"/>
          <w:color w:val="000000"/>
          <w:sz w:val="24"/>
          <w:szCs w:val="24"/>
          <w:lang w:eastAsia="ru-RU"/>
        </w:rPr>
        <w:t>- урочная учебно-исследовательская деятельность учащихся: проблемные уроки; семинары; практические и лабораторные занятия, др.;</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78" w:name="102563"/>
      <w:bookmarkEnd w:id="1078"/>
      <w:r w:rsidRPr="000C4111">
        <w:rPr>
          <w:rFonts w:ascii="Times New Roman" w:eastAsia="Times New Roman" w:hAnsi="Times New Roman"/>
          <w:color w:val="000000"/>
          <w:sz w:val="24"/>
          <w:szCs w:val="24"/>
          <w:lang w:eastAsia="ru-RU"/>
        </w:rPr>
        <w:t>-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79" w:name="102564"/>
      <w:bookmarkEnd w:id="1079"/>
      <w:r w:rsidRPr="000C4111">
        <w:rPr>
          <w:rFonts w:ascii="Times New Roman" w:eastAsia="Times New Roman" w:hAnsi="Times New Roman"/>
          <w:color w:val="000000"/>
          <w:sz w:val="24"/>
          <w:szCs w:val="24"/>
          <w:lang w:eastAsia="ru-RU"/>
        </w:rPr>
        <w:t>Учебно-исследовательская и проектная деятельность обучающихся может проводиться в том числе по таким направлениям, как:</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80" w:name="102565"/>
      <w:bookmarkEnd w:id="1080"/>
      <w:r w:rsidRPr="000C4111">
        <w:rPr>
          <w:rFonts w:ascii="Times New Roman" w:eastAsia="Times New Roman" w:hAnsi="Times New Roman"/>
          <w:color w:val="000000"/>
          <w:sz w:val="24"/>
          <w:szCs w:val="24"/>
          <w:lang w:eastAsia="ru-RU"/>
        </w:rPr>
        <w:t>- исследовательское;</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81" w:name="102566"/>
      <w:bookmarkEnd w:id="1081"/>
      <w:r w:rsidRPr="000C4111">
        <w:rPr>
          <w:rFonts w:ascii="Times New Roman" w:eastAsia="Times New Roman" w:hAnsi="Times New Roman"/>
          <w:color w:val="000000"/>
          <w:sz w:val="24"/>
          <w:szCs w:val="24"/>
          <w:lang w:eastAsia="ru-RU"/>
        </w:rPr>
        <w:t>- инженерное;</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82" w:name="102567"/>
      <w:bookmarkEnd w:id="1082"/>
      <w:r w:rsidRPr="000C4111">
        <w:rPr>
          <w:rFonts w:ascii="Times New Roman" w:eastAsia="Times New Roman" w:hAnsi="Times New Roman"/>
          <w:color w:val="000000"/>
          <w:sz w:val="24"/>
          <w:szCs w:val="24"/>
          <w:lang w:eastAsia="ru-RU"/>
        </w:rPr>
        <w:t>- прикладное;</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83" w:name="102568"/>
      <w:bookmarkEnd w:id="1083"/>
      <w:r w:rsidRPr="000C4111">
        <w:rPr>
          <w:rFonts w:ascii="Times New Roman" w:eastAsia="Times New Roman" w:hAnsi="Times New Roman"/>
          <w:color w:val="000000"/>
          <w:sz w:val="24"/>
          <w:szCs w:val="24"/>
          <w:lang w:eastAsia="ru-RU"/>
        </w:rPr>
        <w:t>- информационное;</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84" w:name="102569"/>
      <w:bookmarkEnd w:id="1084"/>
      <w:r w:rsidRPr="000C4111">
        <w:rPr>
          <w:rFonts w:ascii="Times New Roman" w:eastAsia="Times New Roman" w:hAnsi="Times New Roman"/>
          <w:color w:val="000000"/>
          <w:sz w:val="24"/>
          <w:szCs w:val="24"/>
          <w:lang w:eastAsia="ru-RU"/>
        </w:rPr>
        <w:t>- социальное;</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85" w:name="102570"/>
      <w:bookmarkEnd w:id="1085"/>
      <w:r w:rsidRPr="000C4111">
        <w:rPr>
          <w:rFonts w:ascii="Times New Roman" w:eastAsia="Times New Roman" w:hAnsi="Times New Roman"/>
          <w:color w:val="000000"/>
          <w:sz w:val="24"/>
          <w:szCs w:val="24"/>
          <w:lang w:eastAsia="ru-RU"/>
        </w:rPr>
        <w:t>- игровое;</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86" w:name="102571"/>
      <w:bookmarkEnd w:id="1086"/>
      <w:r w:rsidRPr="000C4111">
        <w:rPr>
          <w:rFonts w:ascii="Times New Roman" w:eastAsia="Times New Roman" w:hAnsi="Times New Roman"/>
          <w:color w:val="000000"/>
          <w:sz w:val="24"/>
          <w:szCs w:val="24"/>
          <w:lang w:eastAsia="ru-RU"/>
        </w:rPr>
        <w:t>- творческое.</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87" w:name="102572"/>
      <w:bookmarkEnd w:id="1087"/>
      <w:r w:rsidRPr="000C4111">
        <w:rPr>
          <w:rFonts w:ascii="Times New Roman" w:eastAsia="Times New Roman" w:hAnsi="Times New Roman"/>
          <w:color w:val="000000"/>
          <w:sz w:val="24"/>
          <w:szCs w:val="24"/>
          <w:lang w:eastAsia="ru-RU"/>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w:t>
      </w:r>
      <w:r w:rsidRPr="000C4111">
        <w:rPr>
          <w:rFonts w:ascii="Times New Roman" w:eastAsia="Times New Roman" w:hAnsi="Times New Roman"/>
          <w:color w:val="000000"/>
          <w:sz w:val="24"/>
          <w:szCs w:val="24"/>
          <w:lang w:eastAsia="ru-RU"/>
        </w:rPr>
        <w:lastRenderedPageBreak/>
        <w:t>учетом конкретных особенностей и условий образовательной организации, а также характеристики рабочей предметной программы.</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88" w:name="102573"/>
      <w:bookmarkEnd w:id="1088"/>
      <w:r w:rsidRPr="000C4111">
        <w:rPr>
          <w:rFonts w:ascii="Times New Roman" w:eastAsia="Times New Roman" w:hAnsi="Times New Roman"/>
          <w:color w:val="000000"/>
          <w:sz w:val="24"/>
          <w:szCs w:val="24"/>
          <w:lang w:eastAsia="ru-RU"/>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89" w:name="102574"/>
      <w:bookmarkEnd w:id="1089"/>
      <w:r w:rsidRPr="000C4111">
        <w:rPr>
          <w:rFonts w:ascii="Times New Roman" w:eastAsia="Times New Roman" w:hAnsi="Times New Roman"/>
          <w:color w:val="000000"/>
          <w:sz w:val="24"/>
          <w:szCs w:val="24"/>
          <w:lang w:eastAsia="ru-RU"/>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90" w:name="102575"/>
      <w:bookmarkEnd w:id="1090"/>
      <w:r w:rsidRPr="000C4111">
        <w:rPr>
          <w:rFonts w:ascii="Times New Roman" w:eastAsia="Times New Roman" w:hAnsi="Times New Roman"/>
          <w:color w:val="000000"/>
          <w:sz w:val="24"/>
          <w:szCs w:val="24"/>
          <w:lang w:eastAsia="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91" w:name="102576"/>
      <w:bookmarkEnd w:id="1091"/>
      <w:r w:rsidRPr="000C4111">
        <w:rPr>
          <w:rFonts w:ascii="Times New Roman" w:eastAsia="Times New Roman" w:hAnsi="Times New Roman"/>
          <w:color w:val="000000"/>
          <w:sz w:val="24"/>
          <w:szCs w:val="24"/>
          <w:lang w:eastAsia="ru-RU"/>
        </w:rPr>
        <w:t>Формы организации учебно-исследовательской деятельности на урочных занятиях могут быть следующими: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92" w:name="102577"/>
      <w:bookmarkEnd w:id="1092"/>
      <w:r w:rsidRPr="000C4111">
        <w:rPr>
          <w:rFonts w:ascii="Times New Roman" w:eastAsia="Times New Roman" w:hAnsi="Times New Roman"/>
          <w:color w:val="000000"/>
          <w:sz w:val="24"/>
          <w:szCs w:val="24"/>
          <w:lang w:eastAsia="ru-RU"/>
        </w:rPr>
        <w:t>-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93" w:name="102578"/>
      <w:bookmarkEnd w:id="1093"/>
      <w:r w:rsidRPr="000C4111">
        <w:rPr>
          <w:rFonts w:ascii="Times New Roman" w:eastAsia="Times New Roman" w:hAnsi="Times New Roman"/>
          <w:color w:val="000000"/>
          <w:sz w:val="24"/>
          <w:szCs w:val="24"/>
          <w:lang w:eastAsia="ru-RU"/>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94" w:name="102579"/>
      <w:bookmarkEnd w:id="1094"/>
      <w:r w:rsidRPr="000C4111">
        <w:rPr>
          <w:rFonts w:ascii="Times New Roman" w:eastAsia="Times New Roman" w:hAnsi="Times New Roman"/>
          <w:color w:val="000000"/>
          <w:sz w:val="24"/>
          <w:szCs w:val="24"/>
          <w:lang w:eastAsia="ru-RU"/>
        </w:rPr>
        <w:t>-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95" w:name="102580"/>
      <w:bookmarkEnd w:id="1095"/>
      <w:r w:rsidRPr="000C4111">
        <w:rPr>
          <w:rFonts w:ascii="Times New Roman" w:eastAsia="Times New Roman" w:hAnsi="Times New Roman"/>
          <w:color w:val="000000"/>
          <w:sz w:val="24"/>
          <w:szCs w:val="24"/>
          <w:lang w:eastAsia="ru-RU"/>
        </w:rPr>
        <w:t>Формы организации учебно-исследовательской деятельности на внеурочных занятиях могут быть следующими: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96" w:name="102581"/>
      <w:bookmarkEnd w:id="1096"/>
      <w:r w:rsidRPr="000C4111">
        <w:rPr>
          <w:rFonts w:ascii="Times New Roman" w:eastAsia="Times New Roman" w:hAnsi="Times New Roman"/>
          <w:color w:val="000000"/>
          <w:sz w:val="24"/>
          <w:szCs w:val="24"/>
          <w:lang w:eastAsia="ru-RU"/>
        </w:rPr>
        <w:t>- исследовательская практика обучающихся;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97" w:name="102582"/>
      <w:bookmarkEnd w:id="1097"/>
      <w:r w:rsidRPr="000C4111">
        <w:rPr>
          <w:rFonts w:ascii="Times New Roman" w:eastAsia="Times New Roman" w:hAnsi="Times New Roman"/>
          <w:color w:val="000000"/>
          <w:sz w:val="24"/>
          <w:szCs w:val="24"/>
          <w:lang w:eastAsia="ru-RU"/>
        </w:rPr>
        <w:t>-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98" w:name="102583"/>
      <w:bookmarkEnd w:id="1098"/>
      <w:r w:rsidRPr="000C4111">
        <w:rPr>
          <w:rFonts w:ascii="Times New Roman" w:eastAsia="Times New Roman" w:hAnsi="Times New Roman"/>
          <w:color w:val="000000"/>
          <w:sz w:val="24"/>
          <w:szCs w:val="24"/>
          <w:lang w:eastAsia="ru-RU"/>
        </w:rPr>
        <w:t>- 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099" w:name="102584"/>
      <w:bookmarkEnd w:id="1099"/>
      <w:r w:rsidRPr="000C4111">
        <w:rPr>
          <w:rFonts w:ascii="Times New Roman" w:eastAsia="Times New Roman" w:hAnsi="Times New Roman"/>
          <w:color w:val="000000"/>
          <w:sz w:val="24"/>
          <w:szCs w:val="24"/>
          <w:lang w:eastAsia="ru-RU"/>
        </w:rPr>
        <w:t>- 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00" w:name="102585"/>
      <w:bookmarkEnd w:id="1100"/>
      <w:r w:rsidRPr="000C4111">
        <w:rPr>
          <w:rFonts w:ascii="Times New Roman" w:eastAsia="Times New Roman" w:hAnsi="Times New Roman"/>
          <w:color w:val="000000"/>
          <w:sz w:val="24"/>
          <w:szCs w:val="24"/>
          <w:lang w:eastAsia="ru-RU"/>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01" w:name="102586"/>
      <w:bookmarkEnd w:id="1101"/>
      <w:r w:rsidRPr="000C4111">
        <w:rPr>
          <w:rFonts w:ascii="Times New Roman" w:eastAsia="Times New Roman" w:hAnsi="Times New Roman"/>
          <w:color w:val="000000"/>
          <w:sz w:val="24"/>
          <w:szCs w:val="24"/>
          <w:lang w:eastAsia="ru-RU"/>
        </w:rPr>
        <w:t>Среди возможных форм представления результатов проектной деятельности можно выделить следующие:</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02" w:name="102587"/>
      <w:bookmarkEnd w:id="1102"/>
      <w:r w:rsidRPr="000C4111">
        <w:rPr>
          <w:rFonts w:ascii="Times New Roman" w:eastAsia="Times New Roman" w:hAnsi="Times New Roman"/>
          <w:color w:val="000000"/>
          <w:sz w:val="24"/>
          <w:szCs w:val="24"/>
          <w:lang w:eastAsia="ru-RU"/>
        </w:rPr>
        <w:t>- макеты, модели, рабочие установки, схемы, план-карты;</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03" w:name="102588"/>
      <w:bookmarkEnd w:id="1103"/>
      <w:r w:rsidRPr="000C4111">
        <w:rPr>
          <w:rFonts w:ascii="Times New Roman" w:eastAsia="Times New Roman" w:hAnsi="Times New Roman"/>
          <w:color w:val="000000"/>
          <w:sz w:val="24"/>
          <w:szCs w:val="24"/>
          <w:lang w:eastAsia="ru-RU"/>
        </w:rPr>
        <w:t>- постеры, презентации;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04" w:name="102589"/>
      <w:bookmarkEnd w:id="1104"/>
      <w:r w:rsidRPr="000C4111">
        <w:rPr>
          <w:rFonts w:ascii="Times New Roman" w:eastAsia="Times New Roman" w:hAnsi="Times New Roman"/>
          <w:color w:val="000000"/>
          <w:sz w:val="24"/>
          <w:szCs w:val="24"/>
          <w:lang w:eastAsia="ru-RU"/>
        </w:rPr>
        <w:t>- альбомы, буклеты, брошюры, книги;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05" w:name="102590"/>
      <w:bookmarkEnd w:id="1105"/>
      <w:r w:rsidRPr="000C4111">
        <w:rPr>
          <w:rFonts w:ascii="Times New Roman" w:eastAsia="Times New Roman" w:hAnsi="Times New Roman"/>
          <w:color w:val="000000"/>
          <w:sz w:val="24"/>
          <w:szCs w:val="24"/>
          <w:lang w:eastAsia="ru-RU"/>
        </w:rPr>
        <w:t>- реконструкции событий;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06" w:name="102591"/>
      <w:bookmarkEnd w:id="1106"/>
      <w:r w:rsidRPr="000C4111">
        <w:rPr>
          <w:rFonts w:ascii="Times New Roman" w:eastAsia="Times New Roman" w:hAnsi="Times New Roman"/>
          <w:color w:val="000000"/>
          <w:sz w:val="24"/>
          <w:szCs w:val="24"/>
          <w:lang w:eastAsia="ru-RU"/>
        </w:rPr>
        <w:t>- эссе, рассказы, стихи, рисунки;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07" w:name="102592"/>
      <w:bookmarkEnd w:id="1107"/>
      <w:r w:rsidRPr="000C4111">
        <w:rPr>
          <w:rFonts w:ascii="Times New Roman" w:eastAsia="Times New Roman" w:hAnsi="Times New Roman"/>
          <w:color w:val="000000"/>
          <w:sz w:val="24"/>
          <w:szCs w:val="24"/>
          <w:lang w:eastAsia="ru-RU"/>
        </w:rPr>
        <w:t>- результаты исследовательских экспедиций, обработки архивов и мемуаров;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08" w:name="102593"/>
      <w:bookmarkEnd w:id="1108"/>
      <w:r w:rsidRPr="000C4111">
        <w:rPr>
          <w:rFonts w:ascii="Times New Roman" w:eastAsia="Times New Roman" w:hAnsi="Times New Roman"/>
          <w:color w:val="000000"/>
          <w:sz w:val="24"/>
          <w:szCs w:val="24"/>
          <w:lang w:eastAsia="ru-RU"/>
        </w:rPr>
        <w:lastRenderedPageBreak/>
        <w:t>- документальные фильмы, мультфильмы;</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09" w:name="102594"/>
      <w:bookmarkEnd w:id="1109"/>
      <w:r w:rsidRPr="000C4111">
        <w:rPr>
          <w:rFonts w:ascii="Times New Roman" w:eastAsia="Times New Roman" w:hAnsi="Times New Roman"/>
          <w:color w:val="000000"/>
          <w:sz w:val="24"/>
          <w:szCs w:val="24"/>
          <w:lang w:eastAsia="ru-RU"/>
        </w:rPr>
        <w:t>- выставки, игры, тематические вечера, концерты;</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10" w:name="102595"/>
      <w:bookmarkEnd w:id="1110"/>
      <w:r w:rsidRPr="000C4111">
        <w:rPr>
          <w:rFonts w:ascii="Times New Roman" w:eastAsia="Times New Roman" w:hAnsi="Times New Roman"/>
          <w:color w:val="000000"/>
          <w:sz w:val="24"/>
          <w:szCs w:val="24"/>
          <w:lang w:eastAsia="ru-RU"/>
        </w:rPr>
        <w:t>- сценарии мероприятий;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11" w:name="102596"/>
      <w:bookmarkEnd w:id="1111"/>
      <w:r w:rsidRPr="000C4111">
        <w:rPr>
          <w:rFonts w:ascii="Times New Roman" w:eastAsia="Times New Roman" w:hAnsi="Times New Roman"/>
          <w:color w:val="000000"/>
          <w:sz w:val="24"/>
          <w:szCs w:val="24"/>
          <w:lang w:eastAsia="ru-RU"/>
        </w:rPr>
        <w:t>- веб-сайты, программное обеспечение, компакт-диски (или другие цифровые носители) и др.</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12" w:name="102597"/>
      <w:bookmarkEnd w:id="1112"/>
      <w:r w:rsidRPr="000C4111">
        <w:rPr>
          <w:rFonts w:ascii="Times New Roman" w:eastAsia="Times New Roman" w:hAnsi="Times New Roman"/>
          <w:color w:val="000000"/>
          <w:sz w:val="24"/>
          <w:szCs w:val="24"/>
          <w:lang w:eastAsia="ru-RU"/>
        </w:rPr>
        <w:t>Результаты также могут быть представлены в ходе проведения конференций, семинаров и круглых столов.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13" w:name="102598"/>
      <w:bookmarkEnd w:id="1113"/>
      <w:r w:rsidRPr="000C4111">
        <w:rPr>
          <w:rFonts w:ascii="Times New Roman" w:eastAsia="Times New Roman" w:hAnsi="Times New Roman"/>
          <w:color w:val="000000"/>
          <w:sz w:val="24"/>
          <w:szCs w:val="24"/>
          <w:lang w:eastAsia="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745DF" w:rsidRPr="000C4111" w:rsidRDefault="007745DF" w:rsidP="000C4111">
      <w:pPr>
        <w:shd w:val="clear" w:color="auto" w:fill="FFFFFF"/>
        <w:spacing w:after="300" w:line="293" w:lineRule="atLeast"/>
        <w:jc w:val="both"/>
        <w:rPr>
          <w:rFonts w:ascii="Times New Roman" w:eastAsia="Times New Roman" w:hAnsi="Times New Roman"/>
          <w:b/>
          <w:bCs/>
          <w:color w:val="333333"/>
          <w:sz w:val="24"/>
          <w:szCs w:val="24"/>
          <w:lang w:eastAsia="ru-RU"/>
        </w:rPr>
      </w:pPr>
      <w:r w:rsidRPr="000C4111">
        <w:rPr>
          <w:rFonts w:ascii="Times New Roman" w:eastAsia="Times New Roman" w:hAnsi="Times New Roman"/>
          <w:b/>
          <w:bCs/>
          <w:color w:val="333333"/>
          <w:sz w:val="24"/>
          <w:szCs w:val="24"/>
          <w:lang w:eastAsia="ru-RU"/>
        </w:rPr>
        <w:t> </w:t>
      </w:r>
    </w:p>
    <w:p w:rsidR="007745DF" w:rsidRPr="000C4111" w:rsidRDefault="007745DF" w:rsidP="000C4111">
      <w:pPr>
        <w:shd w:val="clear" w:color="auto" w:fill="FFFFFF"/>
        <w:spacing w:after="300" w:line="293" w:lineRule="atLeast"/>
        <w:jc w:val="both"/>
        <w:rPr>
          <w:rFonts w:ascii="Times New Roman" w:eastAsia="Times New Roman" w:hAnsi="Times New Roman"/>
          <w:b/>
          <w:bCs/>
          <w:color w:val="333333"/>
          <w:sz w:val="24"/>
          <w:szCs w:val="24"/>
          <w:lang w:eastAsia="ru-RU"/>
        </w:rPr>
      </w:pPr>
      <w:r w:rsidRPr="000C4111">
        <w:rPr>
          <w:rFonts w:ascii="Times New Roman" w:eastAsia="Times New Roman" w:hAnsi="Times New Roman"/>
          <w:b/>
          <w:bCs/>
          <w:color w:val="333333"/>
          <w:sz w:val="24"/>
          <w:szCs w:val="24"/>
          <w:lang w:eastAsia="ru-RU"/>
        </w:rPr>
        <w:t>Описание содержания, видов и форм организации учебной деятельности по развитию информационно-коммуникационных технологий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14" w:name="102600"/>
      <w:bookmarkEnd w:id="1114"/>
      <w:r w:rsidRPr="000C4111">
        <w:rPr>
          <w:rFonts w:ascii="Times New Roman" w:eastAsia="Times New Roman" w:hAnsi="Times New Roman"/>
          <w:color w:val="000000"/>
          <w:sz w:val="24"/>
          <w:szCs w:val="24"/>
          <w:lang w:eastAsia="ru-RU"/>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15" w:name="102601"/>
      <w:bookmarkEnd w:id="1115"/>
      <w:r w:rsidRPr="000C4111">
        <w:rPr>
          <w:rFonts w:ascii="Times New Roman" w:eastAsia="Times New Roman" w:hAnsi="Times New Roman"/>
          <w:color w:val="000000"/>
          <w:sz w:val="24"/>
          <w:szCs w:val="24"/>
          <w:lang w:eastAsia="ru-RU"/>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16" w:name="102602"/>
      <w:bookmarkEnd w:id="1116"/>
      <w:r w:rsidRPr="000C4111">
        <w:rPr>
          <w:rFonts w:ascii="Times New Roman" w:eastAsia="Times New Roman" w:hAnsi="Times New Roman"/>
          <w:color w:val="000000"/>
          <w:sz w:val="24"/>
          <w:szCs w:val="24"/>
          <w:lang w:eastAsia="ru-RU"/>
        </w:rPr>
        <w:t>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17" w:name="102603"/>
      <w:bookmarkEnd w:id="1117"/>
      <w:r w:rsidRPr="000C4111">
        <w:rPr>
          <w:rFonts w:ascii="Times New Roman" w:eastAsia="Times New Roman" w:hAnsi="Times New Roman"/>
          <w:color w:val="000000"/>
          <w:sz w:val="24"/>
          <w:szCs w:val="24"/>
          <w:lang w:eastAsia="ru-RU"/>
        </w:rPr>
        <w:t>Основные формы организации учебной деятельности по формированию ИКТ-компетенции обучающихся могут включить:</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18" w:name="102604"/>
      <w:bookmarkEnd w:id="1118"/>
      <w:r w:rsidRPr="000C4111">
        <w:rPr>
          <w:rFonts w:ascii="Times New Roman" w:eastAsia="Times New Roman" w:hAnsi="Times New Roman"/>
          <w:color w:val="000000"/>
          <w:sz w:val="24"/>
          <w:szCs w:val="24"/>
          <w:lang w:eastAsia="ru-RU"/>
        </w:rPr>
        <w:t>- уроки по информатике и другим предметам;</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19" w:name="102605"/>
      <w:bookmarkEnd w:id="1119"/>
      <w:r w:rsidRPr="000C4111">
        <w:rPr>
          <w:rFonts w:ascii="Times New Roman" w:eastAsia="Times New Roman" w:hAnsi="Times New Roman"/>
          <w:color w:val="000000"/>
          <w:sz w:val="24"/>
          <w:szCs w:val="24"/>
          <w:lang w:eastAsia="ru-RU"/>
        </w:rPr>
        <w:t>- факультативы;</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20" w:name="102606"/>
      <w:bookmarkEnd w:id="1120"/>
      <w:r w:rsidRPr="000C4111">
        <w:rPr>
          <w:rFonts w:ascii="Times New Roman" w:eastAsia="Times New Roman" w:hAnsi="Times New Roman"/>
          <w:color w:val="000000"/>
          <w:sz w:val="24"/>
          <w:szCs w:val="24"/>
          <w:lang w:eastAsia="ru-RU"/>
        </w:rPr>
        <w:t>- кружки;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21" w:name="102607"/>
      <w:bookmarkEnd w:id="1121"/>
      <w:r w:rsidRPr="000C4111">
        <w:rPr>
          <w:rFonts w:ascii="Times New Roman" w:eastAsia="Times New Roman" w:hAnsi="Times New Roman"/>
          <w:color w:val="000000"/>
          <w:sz w:val="24"/>
          <w:szCs w:val="24"/>
          <w:lang w:eastAsia="ru-RU"/>
        </w:rPr>
        <w:t>- интегративные межпредметные проекты;</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22" w:name="102608"/>
      <w:bookmarkEnd w:id="1122"/>
      <w:r w:rsidRPr="000C4111">
        <w:rPr>
          <w:rFonts w:ascii="Times New Roman" w:eastAsia="Times New Roman" w:hAnsi="Times New Roman"/>
          <w:color w:val="000000"/>
          <w:sz w:val="24"/>
          <w:szCs w:val="24"/>
          <w:lang w:eastAsia="ru-RU"/>
        </w:rPr>
        <w:t>- внеурочные и внешкольные активности.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23" w:name="102609"/>
      <w:bookmarkEnd w:id="1123"/>
      <w:r w:rsidRPr="000C4111">
        <w:rPr>
          <w:rFonts w:ascii="Times New Roman" w:eastAsia="Times New Roman" w:hAnsi="Times New Roman"/>
          <w:color w:val="000000"/>
          <w:sz w:val="24"/>
          <w:szCs w:val="24"/>
          <w:lang w:eastAsia="ru-RU"/>
        </w:rPr>
        <w:t>Среди видов учебной деятельности, обеспечивающих формирование ИКТ-компетенции обучающихся, можно выделить в том числе такие, как:</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24" w:name="102610"/>
      <w:bookmarkEnd w:id="1124"/>
      <w:r w:rsidRPr="000C4111">
        <w:rPr>
          <w:rFonts w:ascii="Times New Roman" w:eastAsia="Times New Roman" w:hAnsi="Times New Roman"/>
          <w:color w:val="000000"/>
          <w:sz w:val="24"/>
          <w:szCs w:val="24"/>
          <w:lang w:eastAsia="ru-RU"/>
        </w:rPr>
        <w:t>- выполняемые на уроках, дома и в рамках внеурочной деятельности задания, предполагающие использование электронных образовательных ресурсов;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25" w:name="102611"/>
      <w:bookmarkEnd w:id="1125"/>
      <w:r w:rsidRPr="000C4111">
        <w:rPr>
          <w:rFonts w:ascii="Times New Roman" w:eastAsia="Times New Roman" w:hAnsi="Times New Roman"/>
          <w:color w:val="000000"/>
          <w:sz w:val="24"/>
          <w:szCs w:val="24"/>
          <w:lang w:eastAsia="ru-RU"/>
        </w:rPr>
        <w:t>- создание и редактирование текстов;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26" w:name="102612"/>
      <w:bookmarkEnd w:id="1126"/>
      <w:r w:rsidRPr="000C4111">
        <w:rPr>
          <w:rFonts w:ascii="Times New Roman" w:eastAsia="Times New Roman" w:hAnsi="Times New Roman"/>
          <w:color w:val="000000"/>
          <w:sz w:val="24"/>
          <w:szCs w:val="24"/>
          <w:lang w:eastAsia="ru-RU"/>
        </w:rPr>
        <w:t>- создание и редактирование электронных таблиц;</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27" w:name="102613"/>
      <w:bookmarkEnd w:id="1127"/>
      <w:r w:rsidRPr="000C4111">
        <w:rPr>
          <w:rFonts w:ascii="Times New Roman" w:eastAsia="Times New Roman" w:hAnsi="Times New Roman"/>
          <w:color w:val="000000"/>
          <w:sz w:val="24"/>
          <w:szCs w:val="24"/>
          <w:lang w:eastAsia="ru-RU"/>
        </w:rPr>
        <w:t>- использование средств для построения диаграмм, графиков, блок-схем, других графических объектов;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28" w:name="102614"/>
      <w:bookmarkEnd w:id="1128"/>
      <w:r w:rsidRPr="000C4111">
        <w:rPr>
          <w:rFonts w:ascii="Times New Roman" w:eastAsia="Times New Roman" w:hAnsi="Times New Roman"/>
          <w:color w:val="000000"/>
          <w:sz w:val="24"/>
          <w:szCs w:val="24"/>
          <w:lang w:eastAsia="ru-RU"/>
        </w:rPr>
        <w:t>- создание и редактирование презентаций;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29" w:name="102615"/>
      <w:bookmarkEnd w:id="1129"/>
      <w:r w:rsidRPr="000C4111">
        <w:rPr>
          <w:rFonts w:ascii="Times New Roman" w:eastAsia="Times New Roman" w:hAnsi="Times New Roman"/>
          <w:color w:val="000000"/>
          <w:sz w:val="24"/>
          <w:szCs w:val="24"/>
          <w:lang w:eastAsia="ru-RU"/>
        </w:rPr>
        <w:t>- создание и редактирование графики и фото;</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30" w:name="102616"/>
      <w:bookmarkEnd w:id="1130"/>
      <w:r w:rsidRPr="000C4111">
        <w:rPr>
          <w:rFonts w:ascii="Times New Roman" w:eastAsia="Times New Roman" w:hAnsi="Times New Roman"/>
          <w:color w:val="000000"/>
          <w:sz w:val="24"/>
          <w:szCs w:val="24"/>
          <w:lang w:eastAsia="ru-RU"/>
        </w:rPr>
        <w:t>- создание и редактирование видео;</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31" w:name="102617"/>
      <w:bookmarkEnd w:id="1131"/>
      <w:r w:rsidRPr="000C4111">
        <w:rPr>
          <w:rFonts w:ascii="Times New Roman" w:eastAsia="Times New Roman" w:hAnsi="Times New Roman"/>
          <w:color w:val="000000"/>
          <w:sz w:val="24"/>
          <w:szCs w:val="24"/>
          <w:lang w:eastAsia="ru-RU"/>
        </w:rPr>
        <w:t>- создание музыкальных и звуковых объектов;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32" w:name="102618"/>
      <w:bookmarkEnd w:id="1132"/>
      <w:r w:rsidRPr="000C4111">
        <w:rPr>
          <w:rFonts w:ascii="Times New Roman" w:eastAsia="Times New Roman" w:hAnsi="Times New Roman"/>
          <w:color w:val="000000"/>
          <w:sz w:val="24"/>
          <w:szCs w:val="24"/>
          <w:lang w:eastAsia="ru-RU"/>
        </w:rPr>
        <w:t>- поиск и анализ информации в Интернете;</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33" w:name="102619"/>
      <w:bookmarkEnd w:id="1133"/>
      <w:r w:rsidRPr="000C4111">
        <w:rPr>
          <w:rFonts w:ascii="Times New Roman" w:eastAsia="Times New Roman" w:hAnsi="Times New Roman"/>
          <w:color w:val="000000"/>
          <w:sz w:val="24"/>
          <w:szCs w:val="24"/>
          <w:lang w:eastAsia="ru-RU"/>
        </w:rPr>
        <w:lastRenderedPageBreak/>
        <w:t>- моделирование, проектирование и управление;</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34" w:name="102620"/>
      <w:bookmarkEnd w:id="1134"/>
      <w:r w:rsidRPr="000C4111">
        <w:rPr>
          <w:rFonts w:ascii="Times New Roman" w:eastAsia="Times New Roman" w:hAnsi="Times New Roman"/>
          <w:color w:val="000000"/>
          <w:sz w:val="24"/>
          <w:szCs w:val="24"/>
          <w:lang w:eastAsia="ru-RU"/>
        </w:rPr>
        <w:t>- математическая обработка и визуализация данных;</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35" w:name="102621"/>
      <w:bookmarkEnd w:id="1135"/>
      <w:r w:rsidRPr="000C4111">
        <w:rPr>
          <w:rFonts w:ascii="Times New Roman" w:eastAsia="Times New Roman" w:hAnsi="Times New Roman"/>
          <w:color w:val="000000"/>
          <w:sz w:val="24"/>
          <w:szCs w:val="24"/>
          <w:lang w:eastAsia="ru-RU"/>
        </w:rPr>
        <w:t>- создание веб-страниц и сайтов;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36" w:name="102622"/>
      <w:bookmarkEnd w:id="1136"/>
      <w:r w:rsidRPr="000C4111">
        <w:rPr>
          <w:rFonts w:ascii="Times New Roman" w:eastAsia="Times New Roman" w:hAnsi="Times New Roman"/>
          <w:color w:val="000000"/>
          <w:sz w:val="24"/>
          <w:szCs w:val="24"/>
          <w:lang w:eastAsia="ru-RU"/>
        </w:rPr>
        <w:t>- сетевая коммуникация между учениками и (или) учителем.</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37" w:name="102623"/>
      <w:bookmarkEnd w:id="1137"/>
      <w:r w:rsidRPr="000C4111">
        <w:rPr>
          <w:rFonts w:ascii="Times New Roman" w:eastAsia="Times New Roman" w:hAnsi="Times New Roman"/>
          <w:color w:val="000000"/>
          <w:sz w:val="24"/>
          <w:szCs w:val="24"/>
          <w:lang w:eastAsia="ru-RU"/>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7745DF" w:rsidRPr="000C4111" w:rsidRDefault="007745DF" w:rsidP="000C4111">
      <w:pPr>
        <w:pStyle w:val="pcenter"/>
        <w:shd w:val="clear" w:color="auto" w:fill="FFFFFF"/>
        <w:spacing w:before="0" w:beforeAutospacing="0" w:after="300" w:afterAutospacing="0" w:line="293" w:lineRule="atLeast"/>
        <w:jc w:val="both"/>
        <w:rPr>
          <w:b/>
          <w:bCs/>
          <w:color w:val="333333"/>
        </w:rPr>
      </w:pPr>
    </w:p>
    <w:p w:rsidR="007745DF" w:rsidRPr="000C4111" w:rsidRDefault="007745DF" w:rsidP="000C4111">
      <w:pPr>
        <w:shd w:val="clear" w:color="auto" w:fill="FFFFFF"/>
        <w:spacing w:after="300" w:line="293" w:lineRule="atLeast"/>
        <w:jc w:val="both"/>
        <w:rPr>
          <w:rFonts w:ascii="Times New Roman" w:eastAsia="Times New Roman" w:hAnsi="Times New Roman"/>
          <w:b/>
          <w:bCs/>
          <w:color w:val="333333"/>
          <w:sz w:val="24"/>
          <w:szCs w:val="24"/>
          <w:lang w:eastAsia="ru-RU"/>
        </w:rPr>
      </w:pPr>
      <w:r w:rsidRPr="000C4111">
        <w:rPr>
          <w:rFonts w:ascii="Times New Roman" w:eastAsia="Times New Roman" w:hAnsi="Times New Roman"/>
          <w:b/>
          <w:bCs/>
          <w:color w:val="333333"/>
          <w:sz w:val="24"/>
          <w:szCs w:val="24"/>
          <w:lang w:eastAsia="ru-RU"/>
        </w:rPr>
        <w:t> Перечень и описание основных элементов ИКТ-компетенции и инструментов их использования.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38" w:name="102625"/>
      <w:bookmarkEnd w:id="1138"/>
      <w:r w:rsidRPr="000C4111">
        <w:rPr>
          <w:rFonts w:ascii="Times New Roman" w:eastAsia="Times New Roman" w:hAnsi="Times New Roman"/>
          <w:color w:val="000000"/>
          <w:sz w:val="24"/>
          <w:szCs w:val="24"/>
          <w:lang w:eastAsia="ru-RU"/>
        </w:rPr>
        <w:t>Обращение с устройствами ИКТ. Соединение устройств ИКТ (блоки компьютера, устройства сетей, принтер, проектор, сканер, измерительные устройства и т.д.)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39" w:name="102626"/>
      <w:bookmarkEnd w:id="1139"/>
      <w:r w:rsidRPr="000C4111">
        <w:rPr>
          <w:rFonts w:ascii="Times New Roman" w:eastAsia="Times New Roman" w:hAnsi="Times New Roman"/>
          <w:color w:val="000000"/>
          <w:sz w:val="24"/>
          <w:szCs w:val="24"/>
          <w:lang w:eastAsia="ru-RU"/>
        </w:rPr>
        <w:t>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40" w:name="102627"/>
      <w:bookmarkEnd w:id="1140"/>
      <w:r w:rsidRPr="000C4111">
        <w:rPr>
          <w:rFonts w:ascii="Times New Roman" w:eastAsia="Times New Roman" w:hAnsi="Times New Roman"/>
          <w:color w:val="000000"/>
          <w:sz w:val="24"/>
          <w:szCs w:val="24"/>
          <w:lang w:eastAsia="ru-RU"/>
        </w:rPr>
        <w:t>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41" w:name="102628"/>
      <w:bookmarkEnd w:id="1141"/>
      <w:r w:rsidRPr="000C4111">
        <w:rPr>
          <w:rFonts w:ascii="Times New Roman" w:eastAsia="Times New Roman" w:hAnsi="Times New Roman"/>
          <w:color w:val="000000"/>
          <w:sz w:val="24"/>
          <w:szCs w:val="24"/>
          <w:lang w:eastAsia="ru-RU"/>
        </w:rPr>
        <w:t xml:space="preserve">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w:t>
      </w:r>
      <w:r w:rsidRPr="000C4111">
        <w:rPr>
          <w:rFonts w:ascii="Times New Roman" w:eastAsia="Times New Roman" w:hAnsi="Times New Roman"/>
          <w:color w:val="000000"/>
          <w:sz w:val="24"/>
          <w:szCs w:val="24"/>
          <w:lang w:eastAsia="ru-RU"/>
        </w:rPr>
        <w:lastRenderedPageBreak/>
        <w:t>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42" w:name="102629"/>
      <w:bookmarkEnd w:id="1142"/>
      <w:r w:rsidRPr="000C4111">
        <w:rPr>
          <w:rFonts w:ascii="Times New Roman" w:eastAsia="Times New Roman" w:hAnsi="Times New Roman"/>
          <w:color w:val="000000"/>
          <w:sz w:val="24"/>
          <w:szCs w:val="24"/>
          <w:lang w:eastAsia="ru-RU"/>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 (или)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43" w:name="102630"/>
      <w:bookmarkEnd w:id="1143"/>
      <w:r w:rsidRPr="000C4111">
        <w:rPr>
          <w:rFonts w:ascii="Times New Roman" w:eastAsia="Times New Roman" w:hAnsi="Times New Roman"/>
          <w:color w:val="000000"/>
          <w:sz w:val="24"/>
          <w:szCs w:val="24"/>
          <w:lang w:eastAsia="ru-RU"/>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44" w:name="102631"/>
      <w:bookmarkEnd w:id="1144"/>
      <w:r w:rsidRPr="000C4111">
        <w:rPr>
          <w:rFonts w:ascii="Times New Roman" w:eastAsia="Times New Roman" w:hAnsi="Times New Roman"/>
          <w:color w:val="000000"/>
          <w:sz w:val="24"/>
          <w:szCs w:val="24"/>
          <w:lang w:eastAsia="ru-RU"/>
        </w:rPr>
        <w:t>Восприятие, использование и создание гипертекстовых и мультимедийных информационных объектов. "Чтение" таблиц, графиков, диаграмм, схем и т.д.,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45" w:name="102632"/>
      <w:bookmarkEnd w:id="1145"/>
      <w:r w:rsidRPr="000C4111">
        <w:rPr>
          <w:rFonts w:ascii="Times New Roman" w:eastAsia="Times New Roman" w:hAnsi="Times New Roman"/>
          <w:color w:val="000000"/>
          <w:sz w:val="24"/>
          <w:szCs w:val="24"/>
          <w:lang w:eastAsia="ru-RU"/>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46" w:name="102633"/>
      <w:bookmarkEnd w:id="1146"/>
      <w:r w:rsidRPr="000C4111">
        <w:rPr>
          <w:rFonts w:ascii="Times New Roman" w:eastAsia="Times New Roman" w:hAnsi="Times New Roman"/>
          <w:color w:val="000000"/>
          <w:sz w:val="24"/>
          <w:szCs w:val="24"/>
          <w:lang w:eastAsia="ru-RU"/>
        </w:rPr>
        <w:t xml:space="preserve">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w:t>
      </w:r>
      <w:r w:rsidRPr="000C4111">
        <w:rPr>
          <w:rFonts w:ascii="Times New Roman" w:eastAsia="Times New Roman" w:hAnsi="Times New Roman"/>
          <w:color w:val="000000"/>
          <w:sz w:val="24"/>
          <w:szCs w:val="24"/>
          <w:lang w:eastAsia="ru-RU"/>
        </w:rPr>
        <w:lastRenderedPageBreak/>
        <w:t>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47" w:name="102634"/>
      <w:bookmarkEnd w:id="1147"/>
      <w:r w:rsidRPr="000C4111">
        <w:rPr>
          <w:rFonts w:ascii="Times New Roman" w:eastAsia="Times New Roman" w:hAnsi="Times New Roman"/>
          <w:color w:val="000000"/>
          <w:sz w:val="24"/>
          <w:szCs w:val="24"/>
          <w:lang w:eastAsia="ru-RU"/>
        </w:rPr>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48" w:name="102635"/>
      <w:bookmarkEnd w:id="1148"/>
      <w:r w:rsidRPr="000C4111">
        <w:rPr>
          <w:rFonts w:ascii="Times New Roman" w:eastAsia="Times New Roman" w:hAnsi="Times New Roman"/>
          <w:color w:val="000000"/>
          <w:sz w:val="24"/>
          <w:szCs w:val="24"/>
          <w:lang w:eastAsia="ru-RU"/>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745DF" w:rsidRPr="000C4111" w:rsidRDefault="007745DF" w:rsidP="000C4111">
      <w:pPr>
        <w:shd w:val="clear" w:color="auto" w:fill="FFFFFF"/>
        <w:spacing w:after="300" w:line="293" w:lineRule="atLeast"/>
        <w:jc w:val="both"/>
        <w:rPr>
          <w:rFonts w:ascii="Times New Roman" w:eastAsia="Times New Roman" w:hAnsi="Times New Roman"/>
          <w:b/>
          <w:bCs/>
          <w:color w:val="333333"/>
          <w:sz w:val="24"/>
          <w:szCs w:val="24"/>
          <w:lang w:eastAsia="ru-RU"/>
        </w:rPr>
      </w:pPr>
    </w:p>
    <w:p w:rsidR="007745DF" w:rsidRPr="000C4111" w:rsidRDefault="007745DF" w:rsidP="000C4111">
      <w:pPr>
        <w:shd w:val="clear" w:color="auto" w:fill="FFFFFF"/>
        <w:spacing w:after="300" w:line="293" w:lineRule="atLeast"/>
        <w:jc w:val="both"/>
        <w:rPr>
          <w:rFonts w:ascii="Times New Roman" w:eastAsia="Times New Roman" w:hAnsi="Times New Roman"/>
          <w:b/>
          <w:bCs/>
          <w:color w:val="333333"/>
          <w:sz w:val="24"/>
          <w:szCs w:val="24"/>
          <w:lang w:eastAsia="ru-RU"/>
        </w:rPr>
      </w:pPr>
      <w:r w:rsidRPr="000C4111">
        <w:rPr>
          <w:rFonts w:ascii="Times New Roman" w:eastAsia="Times New Roman" w:hAnsi="Times New Roman"/>
          <w:b/>
          <w:bCs/>
          <w:color w:val="333333"/>
          <w:sz w:val="24"/>
          <w:szCs w:val="24"/>
          <w:lang w:eastAsia="ru-RU"/>
        </w:rPr>
        <w:t>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49" w:name="102637"/>
      <w:bookmarkEnd w:id="1149"/>
      <w:r w:rsidRPr="000C4111">
        <w:rPr>
          <w:rFonts w:ascii="Times New Roman" w:eastAsia="Times New Roman" w:hAnsi="Times New Roman"/>
          <w:color w:val="000000"/>
          <w:sz w:val="24"/>
          <w:szCs w:val="24"/>
          <w:lang w:eastAsia="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50" w:name="102638"/>
      <w:bookmarkEnd w:id="1150"/>
      <w:r w:rsidRPr="000C4111">
        <w:rPr>
          <w:rFonts w:ascii="Times New Roman" w:eastAsia="Times New Roman" w:hAnsi="Times New Roman"/>
          <w:color w:val="000000"/>
          <w:sz w:val="24"/>
          <w:szCs w:val="24"/>
          <w:lang w:eastAsia="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51" w:name="102639"/>
      <w:bookmarkEnd w:id="1151"/>
      <w:r w:rsidRPr="000C4111">
        <w:rPr>
          <w:rFonts w:ascii="Times New Roman" w:eastAsia="Times New Roman" w:hAnsi="Times New Roman"/>
          <w:color w:val="000000"/>
          <w:sz w:val="24"/>
          <w:szCs w:val="24"/>
          <w:lang w:eastAsia="ru-RU"/>
        </w:rPr>
        <w:t>- осуществлять информационное подключение к локальной сети и глобальной сети Интернет;</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52" w:name="102640"/>
      <w:bookmarkEnd w:id="1152"/>
      <w:r w:rsidRPr="000C4111">
        <w:rPr>
          <w:rFonts w:ascii="Times New Roman" w:eastAsia="Times New Roman" w:hAnsi="Times New Roman"/>
          <w:color w:val="000000"/>
          <w:sz w:val="24"/>
          <w:szCs w:val="24"/>
          <w:lang w:eastAsia="ru-RU"/>
        </w:rPr>
        <w:t>- получать информацию о характеристиках компьютера;</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53" w:name="102641"/>
      <w:bookmarkEnd w:id="1153"/>
      <w:r w:rsidRPr="000C4111">
        <w:rPr>
          <w:rFonts w:ascii="Times New Roman" w:eastAsia="Times New Roman" w:hAnsi="Times New Roman"/>
          <w:color w:val="000000"/>
          <w:sz w:val="24"/>
          <w:szCs w:val="24"/>
          <w:lang w:eastAsia="ru-RU"/>
        </w:rPr>
        <w:t>-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54" w:name="102642"/>
      <w:bookmarkEnd w:id="1154"/>
      <w:r w:rsidRPr="000C4111">
        <w:rPr>
          <w:rFonts w:ascii="Times New Roman" w:eastAsia="Times New Roman" w:hAnsi="Times New Roman"/>
          <w:color w:val="000000"/>
          <w:sz w:val="24"/>
          <w:szCs w:val="24"/>
          <w:lang w:eastAsia="ru-RU"/>
        </w:rPr>
        <w:t>- 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55" w:name="102643"/>
      <w:bookmarkEnd w:id="1155"/>
      <w:r w:rsidRPr="000C4111">
        <w:rPr>
          <w:rFonts w:ascii="Times New Roman" w:eastAsia="Times New Roman" w:hAnsi="Times New Roman"/>
          <w:color w:val="000000"/>
          <w:sz w:val="24"/>
          <w:szCs w:val="24"/>
          <w:lang w:eastAsia="ru-RU"/>
        </w:rPr>
        <w:t>- 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56" w:name="102644"/>
      <w:bookmarkEnd w:id="1156"/>
      <w:r w:rsidRPr="000C4111">
        <w:rPr>
          <w:rFonts w:ascii="Times New Roman" w:eastAsia="Times New Roman" w:hAnsi="Times New Roman"/>
          <w:color w:val="000000"/>
          <w:sz w:val="24"/>
          <w:szCs w:val="24"/>
          <w:lang w:eastAsia="ru-RU"/>
        </w:rPr>
        <w:t>- соблюдать требования техники безопасности, гигиены, эргономики и ресурсосбережения при работе с устройствами ИКТ.</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57" w:name="102645"/>
      <w:bookmarkEnd w:id="1157"/>
      <w:r w:rsidRPr="000C4111">
        <w:rPr>
          <w:rFonts w:ascii="Times New Roman" w:eastAsia="Times New Roman" w:hAnsi="Times New Roman"/>
          <w:color w:val="000000"/>
          <w:sz w:val="24"/>
          <w:szCs w:val="24"/>
          <w:lang w:eastAsia="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58" w:name="102646"/>
      <w:bookmarkEnd w:id="1158"/>
      <w:r w:rsidRPr="000C4111">
        <w:rPr>
          <w:rFonts w:ascii="Times New Roman" w:eastAsia="Times New Roman" w:hAnsi="Times New Roman"/>
          <w:color w:val="000000"/>
          <w:sz w:val="24"/>
          <w:szCs w:val="24"/>
          <w:lang w:eastAsia="ru-RU"/>
        </w:rPr>
        <w:t>- создавать презентации на основе цифровых фотографий;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59" w:name="102647"/>
      <w:bookmarkEnd w:id="1159"/>
      <w:r w:rsidRPr="000C4111">
        <w:rPr>
          <w:rFonts w:ascii="Times New Roman" w:eastAsia="Times New Roman" w:hAnsi="Times New Roman"/>
          <w:color w:val="000000"/>
          <w:sz w:val="24"/>
          <w:szCs w:val="24"/>
          <w:lang w:eastAsia="ru-RU"/>
        </w:rPr>
        <w:t>- проводить обработку цифровых фотографий с использованием возможностей специальных компьютерных инструментов;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60" w:name="102648"/>
      <w:bookmarkEnd w:id="1160"/>
      <w:r w:rsidRPr="000C4111">
        <w:rPr>
          <w:rFonts w:ascii="Times New Roman" w:eastAsia="Times New Roman" w:hAnsi="Times New Roman"/>
          <w:color w:val="000000"/>
          <w:sz w:val="24"/>
          <w:szCs w:val="24"/>
          <w:lang w:eastAsia="ru-RU"/>
        </w:rPr>
        <w:t>- проводить обработку цифровых звукозаписей с использованием возможностей специальных компьютерных инструментов;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61" w:name="102649"/>
      <w:bookmarkEnd w:id="1161"/>
      <w:r w:rsidRPr="000C4111">
        <w:rPr>
          <w:rFonts w:ascii="Times New Roman" w:eastAsia="Times New Roman" w:hAnsi="Times New Roman"/>
          <w:color w:val="000000"/>
          <w:sz w:val="24"/>
          <w:szCs w:val="24"/>
          <w:lang w:eastAsia="ru-RU"/>
        </w:rPr>
        <w:t>- осуществлять видеосъемку и проводить монтаж отснятого материала с использованием возможностей специальных компьютерных инструментов.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62" w:name="102650"/>
      <w:bookmarkEnd w:id="1162"/>
      <w:r w:rsidRPr="000C4111">
        <w:rPr>
          <w:rFonts w:ascii="Times New Roman" w:eastAsia="Times New Roman" w:hAnsi="Times New Roman"/>
          <w:color w:val="000000"/>
          <w:sz w:val="24"/>
          <w:szCs w:val="24"/>
          <w:lang w:eastAsia="ru-RU"/>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63" w:name="102651"/>
      <w:bookmarkEnd w:id="1163"/>
      <w:r w:rsidRPr="000C4111">
        <w:rPr>
          <w:rFonts w:ascii="Times New Roman" w:eastAsia="Times New Roman" w:hAnsi="Times New Roman"/>
          <w:color w:val="000000"/>
          <w:sz w:val="24"/>
          <w:szCs w:val="24"/>
          <w:lang w:eastAsia="ru-RU"/>
        </w:rPr>
        <w:lastRenderedPageBreak/>
        <w:t>- использовать различные приемы поиска информации в сети Интернет (поисковые системы, справочные разделы, предметные рубрики);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64" w:name="102652"/>
      <w:bookmarkEnd w:id="1164"/>
      <w:r w:rsidRPr="000C4111">
        <w:rPr>
          <w:rFonts w:ascii="Times New Roman" w:eastAsia="Times New Roman" w:hAnsi="Times New Roman"/>
          <w:color w:val="000000"/>
          <w:sz w:val="24"/>
          <w:szCs w:val="24"/>
          <w:lang w:eastAsia="ru-RU"/>
        </w:rPr>
        <w:t>- строить запросы для поиска информации с использованием логических операций и анализировать результаты поиска;</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65" w:name="102653"/>
      <w:bookmarkEnd w:id="1165"/>
      <w:r w:rsidRPr="000C4111">
        <w:rPr>
          <w:rFonts w:ascii="Times New Roman" w:eastAsia="Times New Roman" w:hAnsi="Times New Roman"/>
          <w:color w:val="000000"/>
          <w:sz w:val="24"/>
          <w:szCs w:val="24"/>
          <w:lang w:eastAsia="ru-RU"/>
        </w:rPr>
        <w:t>- использовать различные библиотечные, в том числе электронные, каталоги для поиска необходимых книг;</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66" w:name="102654"/>
      <w:bookmarkEnd w:id="1166"/>
      <w:r w:rsidRPr="000C4111">
        <w:rPr>
          <w:rFonts w:ascii="Times New Roman" w:eastAsia="Times New Roman" w:hAnsi="Times New Roman"/>
          <w:color w:val="000000"/>
          <w:sz w:val="24"/>
          <w:szCs w:val="24"/>
          <w:lang w:eastAsia="ru-RU"/>
        </w:rPr>
        <w:t>- искать информацию в различных базах данных, создавать и заполнять базы данных, в частности, использовать различные определители;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67" w:name="102655"/>
      <w:bookmarkEnd w:id="1167"/>
      <w:r w:rsidRPr="000C4111">
        <w:rPr>
          <w:rFonts w:ascii="Times New Roman" w:eastAsia="Times New Roman" w:hAnsi="Times New Roman"/>
          <w:color w:val="000000"/>
          <w:sz w:val="24"/>
          <w:szCs w:val="24"/>
          <w:lang w:eastAsia="ru-RU"/>
        </w:rPr>
        <w:t>- сохранять для индивидуального использования найденные в сети Интернет информационные объекты и ссылки на них.</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68" w:name="102656"/>
      <w:bookmarkEnd w:id="1168"/>
      <w:r w:rsidRPr="000C4111">
        <w:rPr>
          <w:rFonts w:ascii="Times New Roman" w:eastAsia="Times New Roman" w:hAnsi="Times New Roman"/>
          <w:color w:val="000000"/>
          <w:sz w:val="24"/>
          <w:szCs w:val="24"/>
          <w:lang w:eastAsia="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69" w:name="102657"/>
      <w:bookmarkEnd w:id="1169"/>
      <w:r w:rsidRPr="000C4111">
        <w:rPr>
          <w:rFonts w:ascii="Times New Roman" w:eastAsia="Times New Roman" w:hAnsi="Times New Roman"/>
          <w:color w:val="000000"/>
          <w:sz w:val="24"/>
          <w:szCs w:val="24"/>
          <w:lang w:eastAsia="ru-RU"/>
        </w:rPr>
        <w:t>- осуществлять редактирование и структурирование текста в соответствии с его смыслом средствами текстового редактора;</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70" w:name="102658"/>
      <w:bookmarkEnd w:id="1170"/>
      <w:r w:rsidRPr="000C4111">
        <w:rPr>
          <w:rFonts w:ascii="Times New Roman" w:eastAsia="Times New Roman" w:hAnsi="Times New Roman"/>
          <w:color w:val="000000"/>
          <w:sz w:val="24"/>
          <w:szCs w:val="24"/>
          <w:lang w:eastAsia="ru-RU"/>
        </w:rPr>
        <w:t>- 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71" w:name="102659"/>
      <w:bookmarkEnd w:id="1171"/>
      <w:r w:rsidRPr="000C4111">
        <w:rPr>
          <w:rFonts w:ascii="Times New Roman" w:eastAsia="Times New Roman" w:hAnsi="Times New Roman"/>
          <w:color w:val="000000"/>
          <w:sz w:val="24"/>
          <w:szCs w:val="24"/>
          <w:lang w:eastAsia="ru-RU"/>
        </w:rPr>
        <w:t>- вставлять в документ формулы, таблицы, списки, изображения;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72" w:name="102660"/>
      <w:bookmarkEnd w:id="1172"/>
      <w:r w:rsidRPr="000C4111">
        <w:rPr>
          <w:rFonts w:ascii="Times New Roman" w:eastAsia="Times New Roman" w:hAnsi="Times New Roman"/>
          <w:color w:val="000000"/>
          <w:sz w:val="24"/>
          <w:szCs w:val="24"/>
          <w:lang w:eastAsia="ru-RU"/>
        </w:rPr>
        <w:t>- участвовать в коллективном создании текстового документа;</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73" w:name="102661"/>
      <w:bookmarkEnd w:id="1173"/>
      <w:r w:rsidRPr="000C4111">
        <w:rPr>
          <w:rFonts w:ascii="Times New Roman" w:eastAsia="Times New Roman" w:hAnsi="Times New Roman"/>
          <w:color w:val="000000"/>
          <w:sz w:val="24"/>
          <w:szCs w:val="24"/>
          <w:lang w:eastAsia="ru-RU"/>
        </w:rPr>
        <w:t>- создавать гипертекстовые документы.</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74" w:name="102662"/>
      <w:bookmarkEnd w:id="1174"/>
      <w:r w:rsidRPr="000C4111">
        <w:rPr>
          <w:rFonts w:ascii="Times New Roman" w:eastAsia="Times New Roman" w:hAnsi="Times New Roman"/>
          <w:color w:val="000000"/>
          <w:sz w:val="24"/>
          <w:szCs w:val="24"/>
          <w:lang w:eastAsia="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75" w:name="102663"/>
      <w:bookmarkEnd w:id="1175"/>
      <w:r w:rsidRPr="000C4111">
        <w:rPr>
          <w:rFonts w:ascii="Times New Roman" w:eastAsia="Times New Roman" w:hAnsi="Times New Roman"/>
          <w:color w:val="000000"/>
          <w:sz w:val="24"/>
          <w:szCs w:val="24"/>
          <w:lang w:eastAsia="ru-RU"/>
        </w:rPr>
        <w:t>- создавать и редактировать изображения с помощью инструментов графического редактора;</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76" w:name="102664"/>
      <w:bookmarkEnd w:id="1176"/>
      <w:r w:rsidRPr="000C4111">
        <w:rPr>
          <w:rFonts w:ascii="Times New Roman" w:eastAsia="Times New Roman" w:hAnsi="Times New Roman"/>
          <w:color w:val="000000"/>
          <w:sz w:val="24"/>
          <w:szCs w:val="24"/>
          <w:lang w:eastAsia="ru-RU"/>
        </w:rPr>
        <w:t>- создавать различные геометрические объекты и чертежи с использованием возможностей специальных компьютерных инструментов;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77" w:name="102665"/>
      <w:bookmarkEnd w:id="1177"/>
      <w:r w:rsidRPr="000C4111">
        <w:rPr>
          <w:rFonts w:ascii="Times New Roman" w:eastAsia="Times New Roman" w:hAnsi="Times New Roman"/>
          <w:color w:val="000000"/>
          <w:sz w:val="24"/>
          <w:szCs w:val="24"/>
          <w:lang w:eastAsia="ru-RU"/>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78" w:name="102666"/>
      <w:bookmarkEnd w:id="1178"/>
      <w:r w:rsidRPr="000C4111">
        <w:rPr>
          <w:rFonts w:ascii="Times New Roman" w:eastAsia="Times New Roman" w:hAnsi="Times New Roman"/>
          <w:color w:val="000000"/>
          <w:sz w:val="24"/>
          <w:szCs w:val="24"/>
          <w:lang w:eastAsia="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79" w:name="102667"/>
      <w:bookmarkEnd w:id="1179"/>
      <w:r w:rsidRPr="000C4111">
        <w:rPr>
          <w:rFonts w:ascii="Times New Roman" w:eastAsia="Times New Roman" w:hAnsi="Times New Roman"/>
          <w:color w:val="000000"/>
          <w:sz w:val="24"/>
          <w:szCs w:val="24"/>
          <w:lang w:eastAsia="ru-RU"/>
        </w:rPr>
        <w:t>- записывать звуковые файлы с различным качеством звучания (глубиной кодирования и частотой дискретизации);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80" w:name="102668"/>
      <w:bookmarkEnd w:id="1180"/>
      <w:r w:rsidRPr="000C4111">
        <w:rPr>
          <w:rFonts w:ascii="Times New Roman" w:eastAsia="Times New Roman" w:hAnsi="Times New Roman"/>
          <w:color w:val="000000"/>
          <w:sz w:val="24"/>
          <w:szCs w:val="24"/>
          <w:lang w:eastAsia="ru-RU"/>
        </w:rPr>
        <w:t>- использовать музыкальные редакторы, клавишные и кинетические синтезаторы для решения творческих задач.</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81" w:name="102669"/>
      <w:bookmarkEnd w:id="1181"/>
      <w:r w:rsidRPr="000C4111">
        <w:rPr>
          <w:rFonts w:ascii="Times New Roman" w:eastAsia="Times New Roman" w:hAnsi="Times New Roman"/>
          <w:color w:val="000000"/>
          <w:sz w:val="24"/>
          <w:szCs w:val="24"/>
          <w:lang w:eastAsia="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82" w:name="102670"/>
      <w:bookmarkEnd w:id="1182"/>
      <w:r w:rsidRPr="000C4111">
        <w:rPr>
          <w:rFonts w:ascii="Times New Roman" w:eastAsia="Times New Roman" w:hAnsi="Times New Roman"/>
          <w:color w:val="000000"/>
          <w:sz w:val="24"/>
          <w:szCs w:val="24"/>
          <w:lang w:eastAsia="ru-RU"/>
        </w:rPr>
        <w:t>- создавать на заданную тему мультимедийную презентацию с гиперссылками, слайды которой содержат тексты, звуки, графические изображения;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83" w:name="102671"/>
      <w:bookmarkEnd w:id="1183"/>
      <w:r w:rsidRPr="000C4111">
        <w:rPr>
          <w:rFonts w:ascii="Times New Roman" w:eastAsia="Times New Roman" w:hAnsi="Times New Roman"/>
          <w:color w:val="000000"/>
          <w:sz w:val="24"/>
          <w:szCs w:val="24"/>
          <w:lang w:eastAsia="ru-RU"/>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84" w:name="102672"/>
      <w:bookmarkEnd w:id="1184"/>
      <w:r w:rsidRPr="000C4111">
        <w:rPr>
          <w:rFonts w:ascii="Times New Roman" w:eastAsia="Times New Roman" w:hAnsi="Times New Roman"/>
          <w:color w:val="000000"/>
          <w:sz w:val="24"/>
          <w:szCs w:val="24"/>
          <w:lang w:eastAsia="ru-RU"/>
        </w:rPr>
        <w:t>-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85" w:name="102673"/>
      <w:bookmarkEnd w:id="1185"/>
      <w:r w:rsidRPr="000C4111">
        <w:rPr>
          <w:rFonts w:ascii="Times New Roman" w:eastAsia="Times New Roman" w:hAnsi="Times New Roman"/>
          <w:color w:val="000000"/>
          <w:sz w:val="24"/>
          <w:szCs w:val="24"/>
          <w:lang w:eastAsia="ru-RU"/>
        </w:rPr>
        <w:t>- использовать программы-архиваторы.</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86" w:name="102674"/>
      <w:bookmarkEnd w:id="1186"/>
      <w:r w:rsidRPr="000C4111">
        <w:rPr>
          <w:rFonts w:ascii="Times New Roman" w:eastAsia="Times New Roman" w:hAnsi="Times New Roman"/>
          <w:color w:val="000000"/>
          <w:sz w:val="24"/>
          <w:szCs w:val="24"/>
          <w:lang w:eastAsia="ru-RU"/>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87" w:name="102675"/>
      <w:bookmarkEnd w:id="1187"/>
      <w:r w:rsidRPr="000C4111">
        <w:rPr>
          <w:rFonts w:ascii="Times New Roman" w:eastAsia="Times New Roman" w:hAnsi="Times New Roman"/>
          <w:color w:val="000000"/>
          <w:sz w:val="24"/>
          <w:szCs w:val="24"/>
          <w:lang w:eastAsia="ru-RU"/>
        </w:rPr>
        <w:t>- проводить простые эксперименты и исследования в виртуальных лабораториях;</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88" w:name="102676"/>
      <w:bookmarkEnd w:id="1188"/>
      <w:r w:rsidRPr="000C4111">
        <w:rPr>
          <w:rFonts w:ascii="Times New Roman" w:eastAsia="Times New Roman" w:hAnsi="Times New Roman"/>
          <w:color w:val="000000"/>
          <w:sz w:val="24"/>
          <w:szCs w:val="24"/>
          <w:lang w:eastAsia="ru-RU"/>
        </w:rPr>
        <w:t>- вводить результаты измерений и другие цифровые данные для их обработки, в том числе статистической и визуализации;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89" w:name="102677"/>
      <w:bookmarkEnd w:id="1189"/>
      <w:r w:rsidRPr="000C4111">
        <w:rPr>
          <w:rFonts w:ascii="Times New Roman" w:eastAsia="Times New Roman" w:hAnsi="Times New Roman"/>
          <w:color w:val="000000"/>
          <w:sz w:val="24"/>
          <w:szCs w:val="24"/>
          <w:lang w:eastAsia="ru-RU"/>
        </w:rPr>
        <w:lastRenderedPageBreak/>
        <w:t>- проводить эксперименты и исследования в виртуальных лабораториях по естественным наукам, математике и информатике.</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90" w:name="102678"/>
      <w:bookmarkEnd w:id="1190"/>
      <w:r w:rsidRPr="000C4111">
        <w:rPr>
          <w:rFonts w:ascii="Times New Roman" w:eastAsia="Times New Roman" w:hAnsi="Times New Roman"/>
          <w:color w:val="000000"/>
          <w:sz w:val="24"/>
          <w:szCs w:val="24"/>
          <w:lang w:eastAsia="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91" w:name="102679"/>
      <w:bookmarkEnd w:id="1191"/>
      <w:r w:rsidRPr="000C4111">
        <w:rPr>
          <w:rFonts w:ascii="Times New Roman" w:eastAsia="Times New Roman" w:hAnsi="Times New Roman"/>
          <w:color w:val="000000"/>
          <w:sz w:val="24"/>
          <w:szCs w:val="24"/>
          <w:lang w:eastAsia="ru-RU"/>
        </w:rPr>
        <w:t>- строить с помощью компьютерных инструментов разнообразные информационные структуры для описания объектов;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92" w:name="102680"/>
      <w:bookmarkEnd w:id="1192"/>
      <w:r w:rsidRPr="000C4111">
        <w:rPr>
          <w:rFonts w:ascii="Times New Roman" w:eastAsia="Times New Roman" w:hAnsi="Times New Roman"/>
          <w:color w:val="000000"/>
          <w:sz w:val="24"/>
          <w:szCs w:val="24"/>
          <w:lang w:eastAsia="ru-RU"/>
        </w:rPr>
        <w:t>- конструировать и моделировать с использованием материальных конструкторов с компьютерным управлением и обратной связью (робототехника);</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93" w:name="102681"/>
      <w:bookmarkEnd w:id="1193"/>
      <w:r w:rsidRPr="000C4111">
        <w:rPr>
          <w:rFonts w:ascii="Times New Roman" w:eastAsia="Times New Roman" w:hAnsi="Times New Roman"/>
          <w:color w:val="000000"/>
          <w:sz w:val="24"/>
          <w:szCs w:val="24"/>
          <w:lang w:eastAsia="ru-RU"/>
        </w:rPr>
        <w:t>- моделировать с использованием виртуальных конструкторов;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94" w:name="102682"/>
      <w:bookmarkEnd w:id="1194"/>
      <w:r w:rsidRPr="000C4111">
        <w:rPr>
          <w:rFonts w:ascii="Times New Roman" w:eastAsia="Times New Roman" w:hAnsi="Times New Roman"/>
          <w:color w:val="000000"/>
          <w:sz w:val="24"/>
          <w:szCs w:val="24"/>
          <w:lang w:eastAsia="ru-RU"/>
        </w:rPr>
        <w:t>- моделировать с использованием средств программирования.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95" w:name="102683"/>
      <w:bookmarkEnd w:id="1195"/>
      <w:r w:rsidRPr="000C4111">
        <w:rPr>
          <w:rFonts w:ascii="Times New Roman" w:eastAsia="Times New Roman" w:hAnsi="Times New Roman"/>
          <w:color w:val="000000"/>
          <w:sz w:val="24"/>
          <w:szCs w:val="24"/>
          <w:lang w:eastAsia="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96" w:name="102684"/>
      <w:bookmarkEnd w:id="1196"/>
      <w:r w:rsidRPr="000C4111">
        <w:rPr>
          <w:rFonts w:ascii="Times New Roman" w:eastAsia="Times New Roman" w:hAnsi="Times New Roman"/>
          <w:color w:val="000000"/>
          <w:sz w:val="24"/>
          <w:szCs w:val="24"/>
          <w:lang w:eastAsia="ru-RU"/>
        </w:rPr>
        <w:t>-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97" w:name="102685"/>
      <w:bookmarkEnd w:id="1197"/>
      <w:r w:rsidRPr="000C4111">
        <w:rPr>
          <w:rFonts w:ascii="Times New Roman" w:eastAsia="Times New Roman" w:hAnsi="Times New Roman"/>
          <w:color w:val="000000"/>
          <w:sz w:val="24"/>
          <w:szCs w:val="24"/>
          <w:lang w:eastAsia="ru-RU"/>
        </w:rPr>
        <w:t>- использовать возможности электронной почты, интернет-мессенджеров и социальных сетей для обучения;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98" w:name="102686"/>
      <w:bookmarkEnd w:id="1198"/>
      <w:r w:rsidRPr="000C4111">
        <w:rPr>
          <w:rFonts w:ascii="Times New Roman" w:eastAsia="Times New Roman" w:hAnsi="Times New Roman"/>
          <w:color w:val="000000"/>
          <w:sz w:val="24"/>
          <w:szCs w:val="24"/>
          <w:lang w:eastAsia="ru-RU"/>
        </w:rPr>
        <w:t>- вести личный дневник (блог) с использованием возможностей сети Интернет;</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199" w:name="102687"/>
      <w:bookmarkEnd w:id="1199"/>
      <w:r w:rsidRPr="000C4111">
        <w:rPr>
          <w:rFonts w:ascii="Times New Roman" w:eastAsia="Times New Roman" w:hAnsi="Times New Roman"/>
          <w:color w:val="000000"/>
          <w:sz w:val="24"/>
          <w:szCs w:val="24"/>
          <w:lang w:eastAsia="ru-RU"/>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00" w:name="102688"/>
      <w:bookmarkEnd w:id="1200"/>
      <w:r w:rsidRPr="000C4111">
        <w:rPr>
          <w:rFonts w:ascii="Times New Roman" w:eastAsia="Times New Roman" w:hAnsi="Times New Roman"/>
          <w:color w:val="000000"/>
          <w:sz w:val="24"/>
          <w:szCs w:val="24"/>
          <w:lang w:eastAsia="ru-RU"/>
        </w:rPr>
        <w:t>- осуществлять защиту от троянских вирусов, фишинговых атак, информации от компьютерных вирусов с помощью антивирусных программ;</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01" w:name="102689"/>
      <w:bookmarkEnd w:id="1201"/>
      <w:r w:rsidRPr="000C4111">
        <w:rPr>
          <w:rFonts w:ascii="Times New Roman" w:eastAsia="Times New Roman" w:hAnsi="Times New Roman"/>
          <w:color w:val="000000"/>
          <w:sz w:val="24"/>
          <w:szCs w:val="24"/>
          <w:lang w:eastAsia="ru-RU"/>
        </w:rPr>
        <w:t>- соблюдать правила безопасного поведения в сети Интернет;</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02" w:name="102690"/>
      <w:bookmarkEnd w:id="1202"/>
      <w:r w:rsidRPr="000C4111">
        <w:rPr>
          <w:rFonts w:ascii="Times New Roman" w:eastAsia="Times New Roman" w:hAnsi="Times New Roman"/>
          <w:color w:val="000000"/>
          <w:sz w:val="24"/>
          <w:szCs w:val="24"/>
          <w:lang w:eastAsia="ru-RU"/>
        </w:rPr>
        <w:t>- различать безопасные ресурсы сети Интернет и ресурсы, содержание которых несовместимо с задачами воспитания и образования или нежелательно.</w:t>
      </w:r>
    </w:p>
    <w:p w:rsidR="007745DF" w:rsidRPr="000C4111" w:rsidRDefault="007745DF" w:rsidP="000C4111">
      <w:pPr>
        <w:pStyle w:val="pcenter"/>
        <w:shd w:val="clear" w:color="auto" w:fill="FFFFFF"/>
        <w:spacing w:before="0" w:beforeAutospacing="0" w:after="300" w:afterAutospacing="0" w:line="293" w:lineRule="atLeast"/>
        <w:jc w:val="both"/>
        <w:rPr>
          <w:b/>
          <w:bCs/>
          <w:color w:val="333333"/>
        </w:rPr>
      </w:pPr>
    </w:p>
    <w:p w:rsidR="007745DF" w:rsidRPr="000C4111" w:rsidRDefault="007745DF" w:rsidP="000C4111">
      <w:pPr>
        <w:shd w:val="clear" w:color="auto" w:fill="FFFFFF"/>
        <w:spacing w:after="300" w:line="293" w:lineRule="atLeast"/>
        <w:jc w:val="both"/>
        <w:rPr>
          <w:rFonts w:ascii="Times New Roman" w:eastAsia="Times New Roman" w:hAnsi="Times New Roman"/>
          <w:b/>
          <w:bCs/>
          <w:color w:val="333333"/>
          <w:sz w:val="24"/>
          <w:szCs w:val="24"/>
          <w:lang w:eastAsia="ru-RU"/>
        </w:rPr>
      </w:pPr>
      <w:r w:rsidRPr="000C4111">
        <w:rPr>
          <w:rFonts w:ascii="Times New Roman" w:eastAsia="Times New Roman" w:hAnsi="Times New Roman"/>
          <w:b/>
          <w:bCs/>
          <w:color w:val="333333"/>
          <w:sz w:val="24"/>
          <w:szCs w:val="24"/>
          <w:lang w:eastAsia="ru-RU"/>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03" w:name="102692"/>
      <w:bookmarkEnd w:id="1203"/>
      <w:r w:rsidRPr="000C4111">
        <w:rPr>
          <w:rFonts w:ascii="Times New Roman" w:eastAsia="Times New Roman" w:hAnsi="Times New Roman"/>
          <w:color w:val="000000"/>
          <w:sz w:val="24"/>
          <w:szCs w:val="24"/>
          <w:lang w:eastAsia="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04" w:name="102693"/>
      <w:bookmarkEnd w:id="1204"/>
      <w:r w:rsidRPr="000C4111">
        <w:rPr>
          <w:rFonts w:ascii="Times New Roman" w:eastAsia="Times New Roman" w:hAnsi="Times New Roman"/>
          <w:color w:val="000000"/>
          <w:sz w:val="24"/>
          <w:szCs w:val="24"/>
          <w:lang w:eastAsia="ru-RU"/>
        </w:rPr>
        <w:t>- 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05" w:name="102694"/>
      <w:bookmarkEnd w:id="1205"/>
      <w:r w:rsidRPr="000C4111">
        <w:rPr>
          <w:rFonts w:ascii="Times New Roman" w:eastAsia="Times New Roman" w:hAnsi="Times New Roman"/>
          <w:color w:val="000000"/>
          <w:sz w:val="24"/>
          <w:szCs w:val="24"/>
          <w:lang w:eastAsia="ru-RU"/>
        </w:rPr>
        <w:t>- договор о сотрудничестве может основываться на оплате услуг экспертов, консультантов, научных руководителей;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06" w:name="102695"/>
      <w:bookmarkEnd w:id="1206"/>
      <w:r w:rsidRPr="000C4111">
        <w:rPr>
          <w:rFonts w:ascii="Times New Roman" w:eastAsia="Times New Roman" w:hAnsi="Times New Roman"/>
          <w:color w:val="000000"/>
          <w:sz w:val="24"/>
          <w:szCs w:val="24"/>
          <w:lang w:eastAsia="ru-RU"/>
        </w:rPr>
        <w:t>- экспертная, научная и консультационная поддержка может осуществляться в рамках сетевого взаимодействия общеобразовательных организаций;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07" w:name="102696"/>
      <w:bookmarkEnd w:id="1207"/>
      <w:r w:rsidRPr="000C4111">
        <w:rPr>
          <w:rFonts w:ascii="Times New Roman" w:eastAsia="Times New Roman" w:hAnsi="Times New Roman"/>
          <w:color w:val="000000"/>
          <w:sz w:val="24"/>
          <w:szCs w:val="24"/>
          <w:lang w:eastAsia="ru-RU"/>
        </w:rPr>
        <w:t>- 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08" w:name="102697"/>
      <w:bookmarkEnd w:id="1208"/>
      <w:r w:rsidRPr="000C4111">
        <w:rPr>
          <w:rFonts w:ascii="Times New Roman" w:eastAsia="Times New Roman" w:hAnsi="Times New Roman"/>
          <w:color w:val="000000"/>
          <w:sz w:val="24"/>
          <w:szCs w:val="24"/>
          <w:lang w:eastAsia="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09" w:name="102698"/>
      <w:bookmarkEnd w:id="1209"/>
      <w:r w:rsidRPr="000C4111">
        <w:rPr>
          <w:rFonts w:ascii="Times New Roman" w:eastAsia="Times New Roman" w:hAnsi="Times New Roman"/>
          <w:color w:val="000000"/>
          <w:sz w:val="24"/>
          <w:szCs w:val="24"/>
          <w:lang w:eastAsia="ru-RU"/>
        </w:rPr>
        <w:lastRenderedPageBreak/>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745DF" w:rsidRPr="000C4111" w:rsidRDefault="007745DF" w:rsidP="000C4111">
      <w:pPr>
        <w:shd w:val="clear" w:color="auto" w:fill="FFFFFF"/>
        <w:spacing w:after="300" w:line="293" w:lineRule="atLeast"/>
        <w:jc w:val="both"/>
        <w:rPr>
          <w:rFonts w:ascii="Times New Roman" w:eastAsia="Times New Roman" w:hAnsi="Times New Roman"/>
          <w:b/>
          <w:bCs/>
          <w:color w:val="333333"/>
          <w:sz w:val="24"/>
          <w:szCs w:val="24"/>
          <w:lang w:eastAsia="ru-RU"/>
        </w:rPr>
      </w:pPr>
    </w:p>
    <w:p w:rsidR="007745DF" w:rsidRPr="000C4111" w:rsidRDefault="007745DF" w:rsidP="000C4111">
      <w:pPr>
        <w:shd w:val="clear" w:color="auto" w:fill="FFFFFF"/>
        <w:spacing w:after="300" w:line="293" w:lineRule="atLeast"/>
        <w:jc w:val="both"/>
        <w:rPr>
          <w:rFonts w:ascii="Times New Roman" w:eastAsia="Times New Roman" w:hAnsi="Times New Roman"/>
          <w:b/>
          <w:bCs/>
          <w:color w:val="333333"/>
          <w:sz w:val="24"/>
          <w:szCs w:val="24"/>
          <w:lang w:eastAsia="ru-RU"/>
        </w:rPr>
      </w:pPr>
      <w:r w:rsidRPr="000C4111">
        <w:rPr>
          <w:rFonts w:ascii="Times New Roman" w:eastAsia="Times New Roman" w:hAnsi="Times New Roman"/>
          <w:b/>
          <w:bCs/>
          <w:color w:val="333333"/>
          <w:sz w:val="24"/>
          <w:szCs w:val="24"/>
          <w:lang w:eastAsia="ru-RU"/>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10" w:name="102700"/>
      <w:bookmarkEnd w:id="1210"/>
      <w:r w:rsidRPr="000C4111">
        <w:rPr>
          <w:rFonts w:ascii="Times New Roman" w:eastAsia="Times New Roman" w:hAnsi="Times New Roman"/>
          <w:color w:val="000000"/>
          <w:sz w:val="24"/>
          <w:szCs w:val="24"/>
          <w:lang w:eastAsia="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11" w:name="102701"/>
      <w:bookmarkEnd w:id="1211"/>
      <w:r w:rsidRPr="000C4111">
        <w:rPr>
          <w:rFonts w:ascii="Times New Roman" w:eastAsia="Times New Roman" w:hAnsi="Times New Roman"/>
          <w:color w:val="000000"/>
          <w:sz w:val="24"/>
          <w:szCs w:val="24"/>
          <w:lang w:eastAsia="ru-RU"/>
        </w:rPr>
        <w:t>Требования к условиям включают:</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12" w:name="102702"/>
      <w:bookmarkEnd w:id="1212"/>
      <w:r w:rsidRPr="000C4111">
        <w:rPr>
          <w:rFonts w:ascii="Times New Roman" w:eastAsia="Times New Roman" w:hAnsi="Times New Roman"/>
          <w:color w:val="000000"/>
          <w:sz w:val="24"/>
          <w:szCs w:val="24"/>
          <w:lang w:eastAsia="ru-RU"/>
        </w:rPr>
        <w:t>- укомплектованность образовательной организации педагогическими, руководящими и иными работниками;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13" w:name="102703"/>
      <w:bookmarkEnd w:id="1213"/>
      <w:r w:rsidRPr="000C4111">
        <w:rPr>
          <w:rFonts w:ascii="Times New Roman" w:eastAsia="Times New Roman" w:hAnsi="Times New Roman"/>
          <w:color w:val="000000"/>
          <w:sz w:val="24"/>
          <w:szCs w:val="24"/>
          <w:lang w:eastAsia="ru-RU"/>
        </w:rPr>
        <w:t>- уровень квалификации педагогических и иных работников образовательной организации;</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14" w:name="102704"/>
      <w:bookmarkEnd w:id="1214"/>
      <w:r w:rsidRPr="000C4111">
        <w:rPr>
          <w:rFonts w:ascii="Times New Roman" w:eastAsia="Times New Roman" w:hAnsi="Times New Roman"/>
          <w:color w:val="000000"/>
          <w:sz w:val="24"/>
          <w:szCs w:val="24"/>
          <w:lang w:eastAsia="ru-RU"/>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15" w:name="102705"/>
      <w:bookmarkEnd w:id="1215"/>
      <w:r w:rsidRPr="000C4111">
        <w:rPr>
          <w:rFonts w:ascii="Times New Roman" w:eastAsia="Times New Roman" w:hAnsi="Times New Roman"/>
          <w:color w:val="000000"/>
          <w:sz w:val="24"/>
          <w:szCs w:val="24"/>
          <w:lang w:eastAsia="ru-RU"/>
        </w:rPr>
        <w:t>Педагогические кадры имеют необходимый уровень подготовки для реализации программы УУД, что может включать следующее:</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16" w:name="102706"/>
      <w:bookmarkEnd w:id="1216"/>
      <w:r w:rsidRPr="000C4111">
        <w:rPr>
          <w:rFonts w:ascii="Times New Roman" w:eastAsia="Times New Roman" w:hAnsi="Times New Roman"/>
          <w:color w:val="000000"/>
          <w:sz w:val="24"/>
          <w:szCs w:val="24"/>
          <w:lang w:eastAsia="ru-RU"/>
        </w:rPr>
        <w:t>- педагоги владеют представлениями о возрастных особенностях учащихся начальной, основной и старшей школы;</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17" w:name="102707"/>
      <w:bookmarkEnd w:id="1217"/>
      <w:r w:rsidRPr="000C4111">
        <w:rPr>
          <w:rFonts w:ascii="Times New Roman" w:eastAsia="Times New Roman" w:hAnsi="Times New Roman"/>
          <w:color w:val="000000"/>
          <w:sz w:val="24"/>
          <w:szCs w:val="24"/>
          <w:lang w:eastAsia="ru-RU"/>
        </w:rPr>
        <w:t>- педагоги прошли курсы повышения квалификации, посвященные ФГОС;</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18" w:name="102708"/>
      <w:bookmarkEnd w:id="1218"/>
      <w:r w:rsidRPr="000C4111">
        <w:rPr>
          <w:rFonts w:ascii="Times New Roman" w:eastAsia="Times New Roman" w:hAnsi="Times New Roman"/>
          <w:color w:val="000000"/>
          <w:sz w:val="24"/>
          <w:szCs w:val="24"/>
          <w:lang w:eastAsia="ru-RU"/>
        </w:rPr>
        <w:t>-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19" w:name="102709"/>
      <w:bookmarkEnd w:id="1219"/>
      <w:r w:rsidRPr="000C4111">
        <w:rPr>
          <w:rFonts w:ascii="Times New Roman" w:eastAsia="Times New Roman" w:hAnsi="Times New Roman"/>
          <w:color w:val="000000"/>
          <w:sz w:val="24"/>
          <w:szCs w:val="24"/>
          <w:lang w:eastAsia="ru-RU"/>
        </w:rPr>
        <w:t>- педагоги могут строить образовательный процесс в рамках учебного предмета в соответствии с особенностями формирования конкретных УУД;</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20" w:name="102710"/>
      <w:bookmarkEnd w:id="1220"/>
      <w:r w:rsidRPr="000C4111">
        <w:rPr>
          <w:rFonts w:ascii="Times New Roman" w:eastAsia="Times New Roman" w:hAnsi="Times New Roman"/>
          <w:color w:val="000000"/>
          <w:sz w:val="24"/>
          <w:szCs w:val="24"/>
          <w:lang w:eastAsia="ru-RU"/>
        </w:rPr>
        <w:t>- педагоги осуществляют формирование УУД в рамках проектной, исследовательской деятельностей;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21" w:name="102711"/>
      <w:bookmarkEnd w:id="1221"/>
      <w:r w:rsidRPr="000C4111">
        <w:rPr>
          <w:rFonts w:ascii="Times New Roman" w:eastAsia="Times New Roman" w:hAnsi="Times New Roman"/>
          <w:color w:val="000000"/>
          <w:sz w:val="24"/>
          <w:szCs w:val="24"/>
          <w:lang w:eastAsia="ru-RU"/>
        </w:rPr>
        <w:t>- характер взаимодействия педагога и обучающегося не противоречит представлениям об условиях формирования УУД;</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22" w:name="102712"/>
      <w:bookmarkEnd w:id="1222"/>
      <w:r w:rsidRPr="000C4111">
        <w:rPr>
          <w:rFonts w:ascii="Times New Roman" w:eastAsia="Times New Roman" w:hAnsi="Times New Roman"/>
          <w:color w:val="000000"/>
          <w:sz w:val="24"/>
          <w:szCs w:val="24"/>
          <w:lang w:eastAsia="ru-RU"/>
        </w:rPr>
        <w:t>- педагоги владеют навыками формирующего оценивания;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23" w:name="102713"/>
      <w:bookmarkEnd w:id="1223"/>
      <w:r w:rsidRPr="000C4111">
        <w:rPr>
          <w:rFonts w:ascii="Times New Roman" w:eastAsia="Times New Roman" w:hAnsi="Times New Roman"/>
          <w:color w:val="000000"/>
          <w:sz w:val="24"/>
          <w:szCs w:val="24"/>
          <w:lang w:eastAsia="ru-RU"/>
        </w:rPr>
        <w:t>- наличие позиции тьютора или педагоги владеют навыками тьюторского сопровождения обучающихся;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24" w:name="102714"/>
      <w:bookmarkEnd w:id="1224"/>
      <w:r w:rsidRPr="000C4111">
        <w:rPr>
          <w:rFonts w:ascii="Times New Roman" w:eastAsia="Times New Roman" w:hAnsi="Times New Roman"/>
          <w:color w:val="000000"/>
          <w:sz w:val="24"/>
          <w:szCs w:val="24"/>
          <w:lang w:eastAsia="ru-RU"/>
        </w:rPr>
        <w:t>-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745DF" w:rsidRPr="000C4111" w:rsidRDefault="007745DF" w:rsidP="000C4111">
      <w:pPr>
        <w:shd w:val="clear" w:color="auto" w:fill="FFFFFF"/>
        <w:spacing w:after="300" w:line="293" w:lineRule="atLeast"/>
        <w:jc w:val="both"/>
        <w:rPr>
          <w:rFonts w:ascii="Times New Roman" w:eastAsia="Times New Roman" w:hAnsi="Times New Roman"/>
          <w:b/>
          <w:bCs/>
          <w:color w:val="333333"/>
          <w:sz w:val="24"/>
          <w:szCs w:val="24"/>
          <w:lang w:eastAsia="ru-RU"/>
        </w:rPr>
      </w:pPr>
    </w:p>
    <w:p w:rsidR="007745DF" w:rsidRPr="000C4111" w:rsidRDefault="007745DF" w:rsidP="000C4111">
      <w:pPr>
        <w:shd w:val="clear" w:color="auto" w:fill="FFFFFF"/>
        <w:spacing w:after="300" w:line="293" w:lineRule="atLeast"/>
        <w:jc w:val="both"/>
        <w:rPr>
          <w:rFonts w:ascii="Times New Roman" w:eastAsia="Times New Roman" w:hAnsi="Times New Roman"/>
          <w:b/>
          <w:bCs/>
          <w:color w:val="333333"/>
          <w:sz w:val="24"/>
          <w:szCs w:val="24"/>
          <w:lang w:eastAsia="ru-RU"/>
        </w:rPr>
      </w:pPr>
      <w:r w:rsidRPr="000C4111">
        <w:rPr>
          <w:rFonts w:ascii="Times New Roman" w:eastAsia="Times New Roman" w:hAnsi="Times New Roman"/>
          <w:b/>
          <w:bCs/>
          <w:color w:val="333333"/>
          <w:sz w:val="24"/>
          <w:szCs w:val="24"/>
          <w:lang w:eastAsia="ru-RU"/>
        </w:rPr>
        <w:t>Методика и инструментарий мониторинга успешности освоения и применения обучающимися универсальных учебных действий.</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25" w:name="102716"/>
      <w:bookmarkEnd w:id="1225"/>
      <w:r w:rsidRPr="000C4111">
        <w:rPr>
          <w:rFonts w:ascii="Times New Roman" w:eastAsia="Times New Roman" w:hAnsi="Times New Roman"/>
          <w:color w:val="000000"/>
          <w:sz w:val="24"/>
          <w:szCs w:val="24"/>
          <w:lang w:eastAsia="ru-RU"/>
        </w:rPr>
        <w:t>В процессе реализации мониторинга успешности освоения и применения УУД могут быть учтены следующие этапы освоения УУД:</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26" w:name="102717"/>
      <w:bookmarkEnd w:id="1226"/>
      <w:r w:rsidRPr="000C4111">
        <w:rPr>
          <w:rFonts w:ascii="Times New Roman" w:eastAsia="Times New Roman" w:hAnsi="Times New Roman"/>
          <w:color w:val="000000"/>
          <w:sz w:val="24"/>
          <w:szCs w:val="24"/>
          <w:lang w:eastAsia="ru-RU"/>
        </w:rPr>
        <w:t>-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27" w:name="102718"/>
      <w:bookmarkEnd w:id="1227"/>
      <w:r w:rsidRPr="000C4111">
        <w:rPr>
          <w:rFonts w:ascii="Times New Roman" w:eastAsia="Times New Roman" w:hAnsi="Times New Roman"/>
          <w:color w:val="000000"/>
          <w:sz w:val="24"/>
          <w:szCs w:val="24"/>
          <w:lang w:eastAsia="ru-RU"/>
        </w:rPr>
        <w:t>-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28" w:name="102719"/>
      <w:bookmarkEnd w:id="1228"/>
      <w:r w:rsidRPr="000C4111">
        <w:rPr>
          <w:rFonts w:ascii="Times New Roman" w:eastAsia="Times New Roman" w:hAnsi="Times New Roman"/>
          <w:color w:val="000000"/>
          <w:sz w:val="24"/>
          <w:szCs w:val="24"/>
          <w:lang w:eastAsia="ru-RU"/>
        </w:rPr>
        <w:lastRenderedPageBreak/>
        <w:t>- 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29" w:name="102720"/>
      <w:bookmarkEnd w:id="1229"/>
      <w:r w:rsidRPr="000C4111">
        <w:rPr>
          <w:rFonts w:ascii="Times New Roman" w:eastAsia="Times New Roman" w:hAnsi="Times New Roman"/>
          <w:color w:val="000000"/>
          <w:sz w:val="24"/>
          <w:szCs w:val="24"/>
          <w:lang w:eastAsia="ru-RU"/>
        </w:rPr>
        <w:t>-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30" w:name="102721"/>
      <w:bookmarkEnd w:id="1230"/>
      <w:r w:rsidRPr="000C4111">
        <w:rPr>
          <w:rFonts w:ascii="Times New Roman" w:eastAsia="Times New Roman" w:hAnsi="Times New Roman"/>
          <w:color w:val="000000"/>
          <w:sz w:val="24"/>
          <w:szCs w:val="24"/>
          <w:lang w:eastAsia="ru-RU"/>
        </w:rPr>
        <w:t>-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31" w:name="102722"/>
      <w:bookmarkEnd w:id="1231"/>
      <w:r w:rsidRPr="000C4111">
        <w:rPr>
          <w:rFonts w:ascii="Times New Roman" w:eastAsia="Times New Roman" w:hAnsi="Times New Roman"/>
          <w:color w:val="000000"/>
          <w:sz w:val="24"/>
          <w:szCs w:val="24"/>
          <w:lang w:eastAsia="ru-RU"/>
        </w:rPr>
        <w:t>- обобщение учебных действий на основе выявления общих принципов.</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32" w:name="102723"/>
      <w:bookmarkEnd w:id="1232"/>
      <w:r w:rsidRPr="000C4111">
        <w:rPr>
          <w:rFonts w:ascii="Times New Roman" w:eastAsia="Times New Roman" w:hAnsi="Times New Roman"/>
          <w:color w:val="000000"/>
          <w:sz w:val="24"/>
          <w:szCs w:val="24"/>
          <w:lang w:eastAsia="ru-RU"/>
        </w:rPr>
        <w:t>Система оценки УУД может быть:</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33" w:name="102724"/>
      <w:bookmarkEnd w:id="1233"/>
      <w:r w:rsidRPr="000C4111">
        <w:rPr>
          <w:rFonts w:ascii="Times New Roman" w:eastAsia="Times New Roman" w:hAnsi="Times New Roman"/>
          <w:color w:val="000000"/>
          <w:sz w:val="24"/>
          <w:szCs w:val="24"/>
          <w:lang w:eastAsia="ru-RU"/>
        </w:rPr>
        <w:t>- уровневой (определяются уровни владения УУД);</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34" w:name="102725"/>
      <w:bookmarkEnd w:id="1234"/>
      <w:r w:rsidRPr="000C4111">
        <w:rPr>
          <w:rFonts w:ascii="Times New Roman" w:eastAsia="Times New Roman" w:hAnsi="Times New Roman"/>
          <w:color w:val="000000"/>
          <w:sz w:val="24"/>
          <w:szCs w:val="24"/>
          <w:lang w:eastAsia="ru-RU"/>
        </w:rPr>
        <w:t>- 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745DF" w:rsidRPr="000C4111" w:rsidRDefault="007745D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35" w:name="102726"/>
      <w:bookmarkEnd w:id="1235"/>
      <w:r w:rsidRPr="000C4111">
        <w:rPr>
          <w:rFonts w:ascii="Times New Roman" w:eastAsia="Times New Roman" w:hAnsi="Times New Roman"/>
          <w:color w:val="000000"/>
          <w:sz w:val="24"/>
          <w:szCs w:val="24"/>
          <w:lang w:eastAsia="ru-RU"/>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CF7724" w:rsidRPr="000C4111" w:rsidRDefault="00CF7724" w:rsidP="000C4111">
      <w:pPr>
        <w:pStyle w:val="Default"/>
        <w:tabs>
          <w:tab w:val="left" w:pos="10206"/>
        </w:tabs>
        <w:jc w:val="both"/>
        <w:rPr>
          <w:rFonts w:ascii="Times New Roman" w:hAnsi="Times New Roman" w:cs="Times New Roman"/>
        </w:rPr>
      </w:pPr>
    </w:p>
    <w:p w:rsidR="00134F28" w:rsidRPr="000C4111" w:rsidRDefault="00134F28" w:rsidP="000C4111">
      <w:pPr>
        <w:pStyle w:val="2"/>
        <w:tabs>
          <w:tab w:val="left" w:pos="10206"/>
        </w:tabs>
        <w:spacing w:line="240" w:lineRule="auto"/>
        <w:rPr>
          <w:sz w:val="24"/>
          <w:szCs w:val="24"/>
        </w:rPr>
      </w:pPr>
    </w:p>
    <w:p w:rsidR="00134F28" w:rsidRPr="00C83D36" w:rsidRDefault="00C83D36" w:rsidP="00C83D36">
      <w:pPr>
        <w:pStyle w:val="2"/>
      </w:pPr>
      <w:bookmarkStart w:id="1236" w:name="_Toc406059015"/>
      <w:bookmarkStart w:id="1237" w:name="_Toc409691668"/>
      <w:bookmarkStart w:id="1238" w:name="_Toc410653992"/>
      <w:bookmarkStart w:id="1239" w:name="_Toc414553178"/>
      <w:bookmarkStart w:id="1240" w:name="_Toc82160680"/>
      <w:r w:rsidRPr="00C83D36">
        <w:t>2.2.</w:t>
      </w:r>
      <w:r>
        <w:t xml:space="preserve"> </w:t>
      </w:r>
      <w:r w:rsidR="00134F28" w:rsidRPr="00C83D36">
        <w:t>Программы учебных предметов, курсов</w:t>
      </w:r>
      <w:bookmarkEnd w:id="1236"/>
      <w:bookmarkEnd w:id="1237"/>
      <w:bookmarkEnd w:id="1238"/>
      <w:bookmarkEnd w:id="1239"/>
      <w:bookmarkEnd w:id="1240"/>
    </w:p>
    <w:p w:rsidR="00134F28" w:rsidRPr="00C83D36" w:rsidRDefault="00C83D36" w:rsidP="00C83D36">
      <w:pPr>
        <w:pStyle w:val="2"/>
      </w:pPr>
      <w:bookmarkStart w:id="1241" w:name="_Toc414553179"/>
      <w:bookmarkStart w:id="1242" w:name="_Toc82160681"/>
      <w:r>
        <w:t xml:space="preserve">2.2.1. </w:t>
      </w:r>
      <w:r w:rsidR="00134F28" w:rsidRPr="00C83D36">
        <w:t>Общие положения</w:t>
      </w:r>
      <w:bookmarkEnd w:id="1241"/>
      <w:bookmarkEnd w:id="1242"/>
    </w:p>
    <w:p w:rsidR="00134F28" w:rsidRPr="000C4111" w:rsidRDefault="00134F28" w:rsidP="000C4111">
      <w:pPr>
        <w:pStyle w:val="Default"/>
        <w:tabs>
          <w:tab w:val="left" w:pos="10206"/>
        </w:tabs>
        <w:ind w:firstLine="426"/>
        <w:jc w:val="both"/>
        <w:rPr>
          <w:rFonts w:ascii="Times New Roman" w:hAnsi="Times New Roman" w:cs="Times New Roman"/>
          <w:b/>
          <w:bCs/>
        </w:rPr>
      </w:pPr>
      <w:r w:rsidRPr="000C4111">
        <w:rPr>
          <w:rFonts w:ascii="Times New Roman" w:hAnsi="Times New Roman" w:cs="Times New Roman"/>
        </w:rPr>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уровнеосновного общего образования, 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134F28" w:rsidRPr="000C4111" w:rsidRDefault="00134F28" w:rsidP="000C4111">
      <w:pPr>
        <w:tabs>
          <w:tab w:val="left" w:pos="10206"/>
        </w:tabs>
        <w:spacing w:after="0" w:line="240" w:lineRule="auto"/>
        <w:ind w:firstLine="709"/>
        <w:jc w:val="both"/>
        <w:rPr>
          <w:rFonts w:ascii="Times New Roman" w:hAnsi="Times New Roman"/>
          <w:color w:val="000000"/>
          <w:sz w:val="24"/>
          <w:szCs w:val="24"/>
        </w:rPr>
      </w:pPr>
      <w:r w:rsidRPr="000C4111">
        <w:rPr>
          <w:rFonts w:ascii="Times New Roman" w:hAnsi="Times New Roman"/>
          <w:color w:val="000000"/>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В программах предусмотрено дальнейшее развитие всех видов деятельности обучающихся, представленных в программах начального общего образования. Образование на </w:t>
      </w:r>
      <w:r w:rsidR="009228D0" w:rsidRPr="000C4111">
        <w:rPr>
          <w:rFonts w:ascii="Times New Roman" w:hAnsi="Times New Roman" w:cs="Times New Roman"/>
        </w:rPr>
        <w:t xml:space="preserve">уровне </w:t>
      </w:r>
      <w:r w:rsidRPr="000C4111">
        <w:rPr>
          <w:rFonts w:ascii="Times New Roman" w:hAnsi="Times New Roman" w:cs="Times New Roman"/>
        </w:rPr>
        <w:t xml:space="preserve">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w:t>
      </w:r>
      <w:r w:rsidR="009228D0" w:rsidRPr="000C4111">
        <w:rPr>
          <w:rFonts w:ascii="Times New Roman" w:hAnsi="Times New Roman" w:cs="Times New Roman"/>
        </w:rPr>
        <w:t>уровне</w:t>
      </w:r>
      <w:r w:rsidRPr="000C4111">
        <w:rPr>
          <w:rFonts w:ascii="Times New Roman" w:hAnsi="Times New Roman" w:cs="Times New Roman"/>
        </w:rPr>
        <w:t xml:space="preserve"> среднего (полного) общего образования, перехода к профильному обучению, профессиональной ориентации и профессиональному образованию.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Как указывалось в предыдущих раздела</w:t>
      </w:r>
      <w:r w:rsidR="009228D0" w:rsidRPr="000C4111">
        <w:rPr>
          <w:rFonts w:ascii="Times New Roman" w:hAnsi="Times New Roman" w:cs="Times New Roman"/>
        </w:rPr>
        <w:t xml:space="preserve">х, учебная деятельность на этом уровне </w:t>
      </w:r>
      <w:r w:rsidRPr="000C4111">
        <w:rPr>
          <w:rFonts w:ascii="Times New Roman" w:hAnsi="Times New Roman" w:cs="Times New Roman"/>
        </w:rPr>
        <w:t xml:space="preserve">образования приобретает черты деятельности по саморазвитию и самообразованию.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В средних классах у обучающихся на основе усвоения научных понятий закладываются основы </w:t>
      </w:r>
      <w:r w:rsidRPr="000C4111">
        <w:rPr>
          <w:rFonts w:ascii="Times New Roman" w:hAnsi="Times New Roman" w:cs="Times New Roman"/>
          <w:iCs/>
        </w:rPr>
        <w:t xml:space="preserve">теоретического, формального и рефлексивного мышления, </w:t>
      </w:r>
      <w:r w:rsidRPr="000C4111">
        <w:rPr>
          <w:rFonts w:ascii="Times New Roman" w:hAnsi="Times New Roman" w:cs="Times New Roman"/>
        </w:rPr>
        <w:t xml:space="preserve">появляются </w:t>
      </w:r>
      <w:r w:rsidRPr="000C4111">
        <w:rPr>
          <w:rFonts w:ascii="Times New Roman" w:hAnsi="Times New Roman" w:cs="Times New Roman"/>
          <w:iCs/>
        </w:rPr>
        <w:t xml:space="preserve">способности рассуждать </w:t>
      </w:r>
      <w:r w:rsidRPr="000C4111">
        <w:rPr>
          <w:rFonts w:ascii="Times New Roman" w:hAnsi="Times New Roman" w:cs="Times New Roman"/>
        </w:rPr>
        <w:t xml:space="preserve">на основе общих посылок, </w:t>
      </w:r>
      <w:r w:rsidRPr="000C4111">
        <w:rPr>
          <w:rFonts w:ascii="Times New Roman" w:hAnsi="Times New Roman" w:cs="Times New Roman"/>
          <w:iCs/>
        </w:rPr>
        <w:t xml:space="preserve">умение оперировать гипотезами как отличительным инструментом научного рассуждения. Контролируемой и управляемой </w:t>
      </w:r>
      <w:r w:rsidRPr="000C4111">
        <w:rPr>
          <w:rFonts w:ascii="Times New Roman" w:hAnsi="Times New Roman" w:cs="Times New Roman"/>
        </w:rPr>
        <w:t xml:space="preserve">становится </w:t>
      </w:r>
      <w:r w:rsidRPr="000C4111">
        <w:rPr>
          <w:rFonts w:ascii="Times New Roman" w:hAnsi="Times New Roman" w:cs="Times New Roman"/>
          <w:iCs/>
        </w:rPr>
        <w:t xml:space="preserve">речь </w:t>
      </w:r>
      <w:r w:rsidRPr="000C4111">
        <w:rPr>
          <w:rFonts w:ascii="Times New Roman" w:hAnsi="Times New Roman" w:cs="Times New Roman"/>
        </w:rPr>
        <w:t xml:space="preserve">(обучающийся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w:t>
      </w:r>
      <w:r w:rsidRPr="000C4111">
        <w:rPr>
          <w:rFonts w:ascii="Times New Roman" w:hAnsi="Times New Roman" w:cs="Times New Roman"/>
          <w:iCs/>
        </w:rPr>
        <w:t>умение длительное время удерживать внимание на отвлечённом, логически организованном материале. Интеллектуализируется</w:t>
      </w:r>
      <w:r w:rsidRPr="000C4111">
        <w:rPr>
          <w:rFonts w:ascii="Times New Roman" w:hAnsi="Times New Roman" w:cs="Times New Roman"/>
        </w:rPr>
        <w:t>процесс</w:t>
      </w:r>
      <w:r w:rsidRPr="000C4111">
        <w:rPr>
          <w:rFonts w:ascii="Times New Roman" w:hAnsi="Times New Roman" w:cs="Times New Roman"/>
          <w:iCs/>
        </w:rPr>
        <w:t xml:space="preserve">восприятия </w:t>
      </w:r>
      <w:r w:rsidRPr="000C4111">
        <w:rPr>
          <w:rFonts w:ascii="Times New Roman" w:hAnsi="Times New Roman" w:cs="Times New Roman"/>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0C4111">
        <w:rPr>
          <w:rFonts w:ascii="Times New Roman" w:hAnsi="Times New Roman" w:cs="Times New Roman"/>
          <w:iCs/>
        </w:rPr>
        <w:t xml:space="preserve">осмысления </w:t>
      </w:r>
      <w:r w:rsidRPr="000C4111">
        <w:rPr>
          <w:rFonts w:ascii="Times New Roman" w:hAnsi="Times New Roman" w:cs="Times New Roman"/>
        </w:rPr>
        <w:t xml:space="preserve">первичных зрительных ощущений.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w:t>
      </w:r>
      <w:r w:rsidRPr="000C4111">
        <w:rPr>
          <w:rFonts w:ascii="Times New Roman" w:hAnsi="Times New Roman" w:cs="Times New Roman"/>
        </w:rPr>
        <w:lastRenderedPageBreak/>
        <w:t xml:space="preserve">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134F28" w:rsidRPr="000C4111" w:rsidRDefault="00134F28" w:rsidP="000C4111">
      <w:pPr>
        <w:tabs>
          <w:tab w:val="left" w:pos="10206"/>
        </w:tabs>
        <w:spacing w:after="0" w:line="240" w:lineRule="auto"/>
        <w:jc w:val="both"/>
        <w:rPr>
          <w:rFonts w:ascii="Times New Roman" w:hAnsi="Times New Roman"/>
          <w:sz w:val="24"/>
          <w:szCs w:val="24"/>
        </w:rPr>
      </w:pPr>
      <w:r w:rsidRPr="000C4111">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134F28" w:rsidRPr="000C4111" w:rsidRDefault="00134F28" w:rsidP="000C4111">
      <w:pPr>
        <w:tabs>
          <w:tab w:val="left" w:pos="10206"/>
        </w:tabs>
        <w:spacing w:line="240" w:lineRule="auto"/>
        <w:ind w:firstLine="709"/>
        <w:jc w:val="both"/>
        <w:rPr>
          <w:rFonts w:ascii="Times New Roman" w:hAnsi="Times New Roman"/>
          <w:b/>
          <w:sz w:val="24"/>
          <w:szCs w:val="24"/>
        </w:rPr>
      </w:pPr>
      <w:r w:rsidRPr="000C4111">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134F28" w:rsidRPr="000C4111" w:rsidRDefault="00DF535F" w:rsidP="00DF535F">
      <w:pPr>
        <w:pStyle w:val="2"/>
      </w:pPr>
      <w:bookmarkStart w:id="1243" w:name="_Toc82160682"/>
      <w:bookmarkStart w:id="1244" w:name="_Toc410653993"/>
      <w:bookmarkStart w:id="1245" w:name="_Toc414553180"/>
      <w:r>
        <w:t xml:space="preserve">2.2.2. </w:t>
      </w:r>
      <w:r w:rsidR="00134F28" w:rsidRPr="000C4111">
        <w:t>Основное содержание учебных предметов на ступени основного общего образования</w:t>
      </w:r>
      <w:bookmarkEnd w:id="1243"/>
    </w:p>
    <w:p w:rsidR="00134F28" w:rsidRPr="000C4111" w:rsidRDefault="00DF535F" w:rsidP="00DF535F">
      <w:pPr>
        <w:pStyle w:val="2"/>
      </w:pPr>
      <w:bookmarkStart w:id="1246" w:name="_Toc82160683"/>
      <w:r>
        <w:t xml:space="preserve">2.2.2.1. </w:t>
      </w:r>
      <w:r w:rsidR="00134F28" w:rsidRPr="000C4111">
        <w:t>РУССКИЙ ЯЗЫК</w:t>
      </w:r>
      <w:bookmarkEnd w:id="1246"/>
      <w:r w:rsidR="00134F28" w:rsidRPr="000C4111">
        <w:t xml:space="preserve"> </w:t>
      </w:r>
    </w:p>
    <w:p w:rsidR="004D79AF" w:rsidRPr="000C4111" w:rsidRDefault="004D79AF" w:rsidP="000C4111">
      <w:pPr>
        <w:shd w:val="clear" w:color="auto" w:fill="FFFFFF"/>
        <w:spacing w:after="300" w:line="293" w:lineRule="atLeast"/>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47" w:name="102741"/>
      <w:bookmarkEnd w:id="1247"/>
      <w:r w:rsidRPr="000C4111">
        <w:rPr>
          <w:rFonts w:ascii="Times New Roman" w:eastAsia="Times New Roman" w:hAnsi="Times New Roman"/>
          <w:color w:val="000000"/>
          <w:sz w:val="24"/>
          <w:szCs w:val="24"/>
          <w:lang w:eastAsia="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48" w:name="102742"/>
      <w:bookmarkEnd w:id="1248"/>
      <w:r w:rsidRPr="000C4111">
        <w:rPr>
          <w:rFonts w:ascii="Times New Roman" w:eastAsia="Times New Roman" w:hAnsi="Times New Roman"/>
          <w:color w:val="000000"/>
          <w:sz w:val="24"/>
          <w:szCs w:val="24"/>
          <w:lang w:eastAsia="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49" w:name="102743"/>
      <w:bookmarkEnd w:id="1249"/>
      <w:r w:rsidRPr="000C4111">
        <w:rPr>
          <w:rFonts w:ascii="Times New Roman" w:eastAsia="Times New Roman" w:hAnsi="Times New Roman"/>
          <w:color w:val="000000"/>
          <w:sz w:val="24"/>
          <w:szCs w:val="24"/>
          <w:lang w:eastAsia="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50" w:name="102744"/>
      <w:bookmarkEnd w:id="1250"/>
      <w:r w:rsidRPr="000C4111">
        <w:rPr>
          <w:rFonts w:ascii="Times New Roman" w:eastAsia="Times New Roman" w:hAnsi="Times New Roman"/>
          <w:color w:val="000000"/>
          <w:sz w:val="24"/>
          <w:szCs w:val="24"/>
          <w:lang w:eastAsia="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51" w:name="102745"/>
      <w:bookmarkEnd w:id="1251"/>
      <w:r w:rsidRPr="000C4111">
        <w:rPr>
          <w:rFonts w:ascii="Times New Roman" w:eastAsia="Times New Roman" w:hAnsi="Times New Roman"/>
          <w:color w:val="000000"/>
          <w:sz w:val="24"/>
          <w:szCs w:val="24"/>
          <w:lang w:eastAsia="ru-RU"/>
        </w:rP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52" w:name="102746"/>
      <w:bookmarkEnd w:id="1252"/>
      <w:r w:rsidRPr="000C4111">
        <w:rPr>
          <w:rFonts w:ascii="Times New Roman" w:eastAsia="Times New Roman" w:hAnsi="Times New Roman"/>
          <w:color w:val="000000"/>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53" w:name="102747"/>
      <w:bookmarkEnd w:id="1253"/>
      <w:r w:rsidRPr="000C4111">
        <w:rPr>
          <w:rFonts w:ascii="Times New Roman" w:eastAsia="Times New Roman" w:hAnsi="Times New Roman"/>
          <w:color w:val="000000"/>
          <w:sz w:val="24"/>
          <w:szCs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54" w:name="102748"/>
      <w:bookmarkEnd w:id="1254"/>
      <w:r w:rsidRPr="000C4111">
        <w:rPr>
          <w:rFonts w:ascii="Times New Roman" w:eastAsia="Times New Roman" w:hAnsi="Times New Roman"/>
          <w:color w:val="000000"/>
          <w:sz w:val="24"/>
          <w:szCs w:val="24"/>
          <w:lang w:eastAsia="ru-RU"/>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55" w:name="102749"/>
      <w:bookmarkEnd w:id="1255"/>
      <w:r w:rsidRPr="000C4111">
        <w:rPr>
          <w:rFonts w:ascii="Times New Roman" w:eastAsia="Times New Roman" w:hAnsi="Times New Roman"/>
          <w:color w:val="000000"/>
          <w:sz w:val="24"/>
          <w:szCs w:val="24"/>
          <w:lang w:eastAsia="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56" w:name="102750"/>
      <w:bookmarkEnd w:id="1256"/>
      <w:r w:rsidRPr="000C4111">
        <w:rPr>
          <w:rFonts w:ascii="Times New Roman" w:eastAsia="Times New Roman" w:hAnsi="Times New Roman"/>
          <w:color w:val="000000"/>
          <w:sz w:val="24"/>
          <w:szCs w:val="24"/>
          <w:lang w:eastAsia="ru-RU"/>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57" w:name="102751"/>
      <w:bookmarkEnd w:id="1257"/>
      <w:r w:rsidRPr="000C4111">
        <w:rPr>
          <w:rFonts w:ascii="Times New Roman" w:eastAsia="Times New Roman" w:hAnsi="Times New Roman"/>
          <w:color w:val="000000"/>
          <w:sz w:val="24"/>
          <w:szCs w:val="24"/>
          <w:lang w:eastAsia="ru-RU"/>
        </w:rPr>
        <w:t>Главными задачами реализации Программы являются:</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58" w:name="102752"/>
      <w:bookmarkEnd w:id="1258"/>
      <w:r w:rsidRPr="000C4111">
        <w:rPr>
          <w:rFonts w:ascii="Times New Roman" w:eastAsia="Times New Roman" w:hAnsi="Times New Roman"/>
          <w:color w:val="000000"/>
          <w:sz w:val="24"/>
          <w:szCs w:val="24"/>
          <w:lang w:eastAsia="ru-RU"/>
        </w:rPr>
        <w:t>- 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59" w:name="102753"/>
      <w:bookmarkEnd w:id="1259"/>
      <w:r w:rsidRPr="000C4111">
        <w:rPr>
          <w:rFonts w:ascii="Times New Roman" w:eastAsia="Times New Roman" w:hAnsi="Times New Roman"/>
          <w:color w:val="000000"/>
          <w:sz w:val="24"/>
          <w:szCs w:val="24"/>
          <w:lang w:eastAsia="ru-RU"/>
        </w:rPr>
        <w:t>-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60" w:name="102754"/>
      <w:bookmarkEnd w:id="1260"/>
      <w:r w:rsidRPr="000C4111">
        <w:rPr>
          <w:rFonts w:ascii="Times New Roman" w:eastAsia="Times New Roman" w:hAnsi="Times New Roman"/>
          <w:color w:val="000000"/>
          <w:sz w:val="24"/>
          <w:szCs w:val="24"/>
          <w:lang w:eastAsia="ru-RU"/>
        </w:rPr>
        <w:t>- овладение функциональной грамотностью и принципами нормативного использования языковых средств;</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61" w:name="102755"/>
      <w:bookmarkEnd w:id="1261"/>
      <w:r w:rsidRPr="000C4111">
        <w:rPr>
          <w:rFonts w:ascii="Times New Roman" w:eastAsia="Times New Roman" w:hAnsi="Times New Roman"/>
          <w:color w:val="000000"/>
          <w:sz w:val="24"/>
          <w:szCs w:val="24"/>
          <w:lang w:eastAsia="ru-RU"/>
        </w:rPr>
        <w:t>- овладение основными видами речевой деятельности, использование возможностей языка как средства коммуникации и средства познания.</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62" w:name="102756"/>
      <w:bookmarkEnd w:id="1262"/>
      <w:r w:rsidRPr="000C4111">
        <w:rPr>
          <w:rFonts w:ascii="Times New Roman" w:eastAsia="Times New Roman" w:hAnsi="Times New Roman"/>
          <w:color w:val="000000"/>
          <w:sz w:val="24"/>
          <w:szCs w:val="24"/>
          <w:lang w:eastAsia="ru-RU"/>
        </w:rPr>
        <w:t>В процессе изучения предмета "Русский язык" создаются условия</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63" w:name="102757"/>
      <w:bookmarkEnd w:id="1263"/>
      <w:r w:rsidRPr="000C4111">
        <w:rPr>
          <w:rFonts w:ascii="Times New Roman" w:eastAsia="Times New Roman" w:hAnsi="Times New Roman"/>
          <w:color w:val="000000"/>
          <w:sz w:val="24"/>
          <w:szCs w:val="24"/>
          <w:lang w:eastAsia="ru-RU"/>
        </w:rPr>
        <w:t>- для развития личности, ее духовно-нравственного и эмоционального совершенствования;</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64" w:name="102758"/>
      <w:bookmarkEnd w:id="1264"/>
      <w:r w:rsidRPr="000C4111">
        <w:rPr>
          <w:rFonts w:ascii="Times New Roman" w:eastAsia="Times New Roman" w:hAnsi="Times New Roman"/>
          <w:color w:val="000000"/>
          <w:sz w:val="24"/>
          <w:szCs w:val="24"/>
          <w:lang w:eastAsia="ru-RU"/>
        </w:rPr>
        <w:t>- 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65" w:name="102759"/>
      <w:bookmarkEnd w:id="1265"/>
      <w:r w:rsidRPr="000C4111">
        <w:rPr>
          <w:rFonts w:ascii="Times New Roman" w:eastAsia="Times New Roman" w:hAnsi="Times New Roman"/>
          <w:color w:val="000000"/>
          <w:sz w:val="24"/>
          <w:szCs w:val="24"/>
          <w:lang w:eastAsia="ru-RU"/>
        </w:rPr>
        <w:t>- для формирования социальных ценностей обучающихся, основ их гражданской идентичности и социально-профессиональных ориентаций;</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66" w:name="102760"/>
      <w:bookmarkEnd w:id="1266"/>
      <w:r w:rsidRPr="000C4111">
        <w:rPr>
          <w:rFonts w:ascii="Times New Roman" w:eastAsia="Times New Roman" w:hAnsi="Times New Roman"/>
          <w:color w:val="000000"/>
          <w:sz w:val="24"/>
          <w:szCs w:val="24"/>
          <w:lang w:eastAsia="ru-RU"/>
        </w:rPr>
        <w:t>-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67" w:name="102761"/>
      <w:bookmarkEnd w:id="1267"/>
      <w:r w:rsidRPr="000C4111">
        <w:rPr>
          <w:rFonts w:ascii="Times New Roman" w:eastAsia="Times New Roman" w:hAnsi="Times New Roman"/>
          <w:color w:val="000000"/>
          <w:sz w:val="24"/>
          <w:szCs w:val="24"/>
          <w:lang w:eastAsia="ru-RU"/>
        </w:rPr>
        <w:t>- для знакомства обучающихся с методами научного познания;</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68" w:name="102762"/>
      <w:bookmarkEnd w:id="1268"/>
      <w:r w:rsidRPr="000C4111">
        <w:rPr>
          <w:rFonts w:ascii="Times New Roman" w:eastAsia="Times New Roman" w:hAnsi="Times New Roman"/>
          <w:color w:val="000000"/>
          <w:sz w:val="24"/>
          <w:szCs w:val="24"/>
          <w:lang w:eastAsia="ru-RU"/>
        </w:rPr>
        <w:t>- 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4D79AF" w:rsidRPr="000C4111" w:rsidRDefault="004D79AF"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269" w:name="102763"/>
      <w:bookmarkEnd w:id="1269"/>
      <w:r w:rsidRPr="000C4111">
        <w:rPr>
          <w:rFonts w:ascii="Times New Roman" w:eastAsia="Times New Roman" w:hAnsi="Times New Roman"/>
          <w:color w:val="000000"/>
          <w:sz w:val="24"/>
          <w:szCs w:val="24"/>
          <w:lang w:eastAsia="ru-RU"/>
        </w:rPr>
        <w:t>- для овладения обучающимися ключевыми компетенциями, составляющими основу дальнейшего успешного образования и ориентации в мире профессий.</w:t>
      </w:r>
    </w:p>
    <w:p w:rsidR="004D79AF" w:rsidRPr="000C4111" w:rsidRDefault="004D79AF" w:rsidP="000C4111">
      <w:pPr>
        <w:pStyle w:val="Default"/>
        <w:tabs>
          <w:tab w:val="left" w:pos="10206"/>
        </w:tabs>
        <w:ind w:firstLine="426"/>
        <w:jc w:val="both"/>
        <w:rPr>
          <w:rFonts w:ascii="Times New Roman" w:hAnsi="Times New Roman" w:cs="Times New Roman"/>
          <w:b/>
        </w:rPr>
      </w:pPr>
    </w:p>
    <w:p w:rsidR="00134F28" w:rsidRPr="000C4111" w:rsidRDefault="00134F28" w:rsidP="000C4111">
      <w:pPr>
        <w:pStyle w:val="2"/>
        <w:tabs>
          <w:tab w:val="left" w:pos="10206"/>
        </w:tabs>
        <w:rPr>
          <w:sz w:val="24"/>
          <w:szCs w:val="24"/>
        </w:rPr>
      </w:pPr>
      <w:bookmarkStart w:id="1270" w:name="_Toc287934280"/>
      <w:bookmarkStart w:id="1271" w:name="_Toc414553182"/>
      <w:bookmarkStart w:id="1272" w:name="_Toc82160684"/>
      <w:r w:rsidRPr="000C4111">
        <w:rPr>
          <w:sz w:val="24"/>
          <w:szCs w:val="24"/>
        </w:rPr>
        <w:t>Речь. Речевая деятельность</w:t>
      </w:r>
      <w:bookmarkEnd w:id="1270"/>
      <w:bookmarkEnd w:id="1271"/>
      <w:bookmarkEnd w:id="1272"/>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0C4111">
        <w:rPr>
          <w:rFonts w:ascii="Times New Roman" w:hAnsi="Times New Roman"/>
          <w:sz w:val="24"/>
          <w:szCs w:val="24"/>
        </w:rPr>
        <w:lastRenderedPageBreak/>
        <w:t>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Специфика художественного текста.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Анализ текста.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Виды речевой деятельности (говорение, аудирование, письмо, чтение).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Информационная переработка текста (план, конспект, аннотация).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Написание сочинений, писем, текстов иных жанров.</w:t>
      </w:r>
    </w:p>
    <w:p w:rsidR="00134F28" w:rsidRPr="000C4111" w:rsidRDefault="00134F28" w:rsidP="000C4111">
      <w:pPr>
        <w:pStyle w:val="3"/>
        <w:tabs>
          <w:tab w:val="left" w:pos="10206"/>
        </w:tabs>
        <w:spacing w:before="0" w:beforeAutospacing="0" w:after="0" w:afterAutospacing="0"/>
        <w:jc w:val="both"/>
        <w:rPr>
          <w:b w:val="0"/>
          <w:sz w:val="24"/>
          <w:szCs w:val="24"/>
        </w:rPr>
      </w:pPr>
      <w:bookmarkStart w:id="1273" w:name="_Toc287934281"/>
      <w:bookmarkStart w:id="1274" w:name="_Toc414553183"/>
      <w:bookmarkStart w:id="1275" w:name="_Toc82160685"/>
      <w:r w:rsidRPr="000C4111">
        <w:rPr>
          <w:sz w:val="24"/>
          <w:szCs w:val="24"/>
        </w:rPr>
        <w:t>Культура речи</w:t>
      </w:r>
      <w:bookmarkEnd w:id="1273"/>
      <w:bookmarkEnd w:id="1274"/>
      <w:bookmarkEnd w:id="1275"/>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Оценивание правильности, коммуникативных качеств и эффективности речи.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134F28" w:rsidRPr="000C4111" w:rsidRDefault="00134F28" w:rsidP="000C4111">
      <w:pPr>
        <w:pStyle w:val="2"/>
        <w:tabs>
          <w:tab w:val="left" w:pos="10206"/>
        </w:tabs>
        <w:spacing w:line="240" w:lineRule="auto"/>
        <w:rPr>
          <w:sz w:val="24"/>
          <w:szCs w:val="24"/>
        </w:rPr>
      </w:pPr>
      <w:bookmarkStart w:id="1276" w:name="_Toc287934282"/>
      <w:bookmarkStart w:id="1277" w:name="_Toc414553184"/>
      <w:bookmarkStart w:id="1278" w:name="_Toc82160686"/>
      <w:r w:rsidRPr="000C4111">
        <w:rPr>
          <w:sz w:val="24"/>
          <w:szCs w:val="24"/>
        </w:rPr>
        <w:t>Общие сведения о языке. Основные разделы науки о языке</w:t>
      </w:r>
      <w:bookmarkEnd w:id="1276"/>
      <w:bookmarkEnd w:id="1277"/>
      <w:bookmarkEnd w:id="1278"/>
    </w:p>
    <w:p w:rsidR="00134F28" w:rsidRPr="000C4111" w:rsidRDefault="00134F28" w:rsidP="000C4111">
      <w:pPr>
        <w:pStyle w:val="3"/>
        <w:tabs>
          <w:tab w:val="left" w:pos="10206"/>
        </w:tabs>
        <w:spacing w:before="0" w:beforeAutospacing="0" w:after="0" w:afterAutospacing="0"/>
        <w:ind w:firstLine="708"/>
        <w:jc w:val="both"/>
        <w:rPr>
          <w:sz w:val="24"/>
          <w:szCs w:val="24"/>
        </w:rPr>
      </w:pPr>
      <w:bookmarkStart w:id="1279" w:name="_Toc287934283"/>
      <w:bookmarkStart w:id="1280" w:name="_Toc414553185"/>
      <w:bookmarkStart w:id="1281" w:name="_Toc82160687"/>
      <w:r w:rsidRPr="000C4111">
        <w:rPr>
          <w:sz w:val="24"/>
          <w:szCs w:val="24"/>
        </w:rPr>
        <w:t>Общие сведения о языке</w:t>
      </w:r>
      <w:bookmarkEnd w:id="1279"/>
      <w:bookmarkEnd w:id="1280"/>
      <w:bookmarkEnd w:id="1281"/>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Основные лингвистические словари. Работа со словарной статьей.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Выдающиеся отечественные лингвисты.</w:t>
      </w:r>
    </w:p>
    <w:p w:rsidR="00134F28" w:rsidRPr="000C4111" w:rsidRDefault="00134F28" w:rsidP="000C4111">
      <w:pPr>
        <w:pStyle w:val="3"/>
        <w:tabs>
          <w:tab w:val="left" w:pos="10206"/>
        </w:tabs>
        <w:spacing w:before="0" w:beforeAutospacing="0" w:after="0" w:afterAutospacing="0"/>
        <w:ind w:firstLine="708"/>
        <w:jc w:val="both"/>
        <w:rPr>
          <w:sz w:val="24"/>
          <w:szCs w:val="24"/>
        </w:rPr>
      </w:pPr>
      <w:bookmarkStart w:id="1282" w:name="_Toc287934284"/>
      <w:bookmarkStart w:id="1283" w:name="_Toc414553186"/>
      <w:bookmarkStart w:id="1284" w:name="_Toc82160688"/>
      <w:r w:rsidRPr="000C4111">
        <w:rPr>
          <w:sz w:val="24"/>
          <w:szCs w:val="24"/>
        </w:rPr>
        <w:t>Фонетика, орфоэпия и графика</w:t>
      </w:r>
      <w:bookmarkEnd w:id="1282"/>
      <w:bookmarkEnd w:id="1283"/>
      <w:bookmarkEnd w:id="1284"/>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Интонация, ее функции. Основные элементы интонации.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Связь фонетики с графикой и орфографией.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Применение знаний по фонетике в практике правописания.</w:t>
      </w:r>
    </w:p>
    <w:p w:rsidR="00134F28" w:rsidRPr="000C4111" w:rsidRDefault="00134F28" w:rsidP="000C4111">
      <w:pPr>
        <w:pStyle w:val="3"/>
        <w:tabs>
          <w:tab w:val="left" w:pos="10206"/>
        </w:tabs>
        <w:spacing w:before="0" w:beforeAutospacing="0" w:after="0" w:afterAutospacing="0"/>
        <w:ind w:firstLine="708"/>
        <w:jc w:val="both"/>
        <w:rPr>
          <w:sz w:val="24"/>
          <w:szCs w:val="24"/>
        </w:rPr>
      </w:pPr>
      <w:bookmarkStart w:id="1285" w:name="_Toc287934285"/>
      <w:bookmarkStart w:id="1286" w:name="_Toc414553187"/>
      <w:bookmarkStart w:id="1287" w:name="_Toc82160689"/>
      <w:r w:rsidRPr="000C4111">
        <w:rPr>
          <w:sz w:val="24"/>
          <w:szCs w:val="24"/>
        </w:rPr>
        <w:t>Морфемика и словообразование</w:t>
      </w:r>
      <w:bookmarkEnd w:id="1285"/>
      <w:bookmarkEnd w:id="1286"/>
      <w:bookmarkEnd w:id="1287"/>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Словообразовательная цепочка. Словообразовательное гнездо.</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Применение знаний по морфемике и словообразованию в практике правописания.</w:t>
      </w:r>
    </w:p>
    <w:p w:rsidR="00134F28" w:rsidRPr="000C4111" w:rsidRDefault="00134F28" w:rsidP="000C4111">
      <w:pPr>
        <w:pStyle w:val="3"/>
        <w:tabs>
          <w:tab w:val="left" w:pos="10206"/>
        </w:tabs>
        <w:spacing w:before="0" w:beforeAutospacing="0" w:after="0" w:afterAutospacing="0"/>
        <w:ind w:firstLine="708"/>
        <w:jc w:val="both"/>
        <w:rPr>
          <w:sz w:val="24"/>
          <w:szCs w:val="24"/>
        </w:rPr>
      </w:pPr>
      <w:bookmarkStart w:id="1288" w:name="_Toc287934286"/>
      <w:bookmarkStart w:id="1289" w:name="_Toc414553188"/>
      <w:bookmarkStart w:id="1290" w:name="_Toc82160690"/>
      <w:r w:rsidRPr="000C4111">
        <w:rPr>
          <w:sz w:val="24"/>
          <w:szCs w:val="24"/>
        </w:rPr>
        <w:t>Лексикология и фразеология</w:t>
      </w:r>
      <w:bookmarkEnd w:id="1288"/>
      <w:bookmarkEnd w:id="1289"/>
      <w:bookmarkEnd w:id="1290"/>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Понятие об этимологии.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134F28" w:rsidRPr="000C4111" w:rsidRDefault="00134F28" w:rsidP="000C4111">
      <w:pPr>
        <w:pStyle w:val="3"/>
        <w:tabs>
          <w:tab w:val="left" w:pos="10206"/>
        </w:tabs>
        <w:spacing w:before="0" w:beforeAutospacing="0" w:after="0" w:afterAutospacing="0"/>
        <w:ind w:firstLine="708"/>
        <w:jc w:val="both"/>
        <w:rPr>
          <w:sz w:val="24"/>
          <w:szCs w:val="24"/>
        </w:rPr>
      </w:pPr>
      <w:bookmarkStart w:id="1291" w:name="_Toc287934287"/>
      <w:bookmarkStart w:id="1292" w:name="_Toc414553189"/>
      <w:bookmarkStart w:id="1293" w:name="_Toc82160691"/>
      <w:r w:rsidRPr="000C4111">
        <w:rPr>
          <w:sz w:val="24"/>
          <w:szCs w:val="24"/>
        </w:rPr>
        <w:t>Морфология</w:t>
      </w:r>
      <w:bookmarkEnd w:id="1291"/>
      <w:bookmarkEnd w:id="1292"/>
      <w:bookmarkEnd w:id="1293"/>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Морфологический анализ слова.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Омонимия слов разных частей речи.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Применение знаний по морфологии в практике правописания.</w:t>
      </w:r>
    </w:p>
    <w:p w:rsidR="00134F28" w:rsidRPr="000C4111" w:rsidRDefault="00134F28" w:rsidP="000C4111">
      <w:pPr>
        <w:pStyle w:val="3"/>
        <w:tabs>
          <w:tab w:val="left" w:pos="10206"/>
        </w:tabs>
        <w:spacing w:before="0" w:beforeAutospacing="0" w:after="0" w:afterAutospacing="0"/>
        <w:ind w:firstLine="708"/>
        <w:jc w:val="both"/>
        <w:rPr>
          <w:sz w:val="24"/>
          <w:szCs w:val="24"/>
        </w:rPr>
      </w:pPr>
      <w:bookmarkStart w:id="1294" w:name="_Toc287934288"/>
      <w:bookmarkStart w:id="1295" w:name="_Toc414553190"/>
      <w:bookmarkStart w:id="1296" w:name="_Toc82160692"/>
      <w:r w:rsidRPr="000C4111">
        <w:rPr>
          <w:sz w:val="24"/>
          <w:szCs w:val="24"/>
        </w:rPr>
        <w:t>Синтаксис</w:t>
      </w:r>
      <w:bookmarkEnd w:id="1294"/>
      <w:bookmarkEnd w:id="1295"/>
      <w:bookmarkEnd w:id="1296"/>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w:t>
      </w:r>
      <w:r w:rsidRPr="000C4111">
        <w:rPr>
          <w:rFonts w:ascii="Times New Roman" w:hAnsi="Times New Roman"/>
          <w:sz w:val="24"/>
          <w:szCs w:val="24"/>
        </w:rPr>
        <w:lastRenderedPageBreak/>
        <w:t>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Способы передачи чужой речи.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Синтаксический анализ простого и сложного предложения.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Применение знаний по синтаксису в практике правописания.</w:t>
      </w:r>
    </w:p>
    <w:p w:rsidR="00134F28" w:rsidRPr="000C4111" w:rsidRDefault="00134F28" w:rsidP="000C4111">
      <w:pPr>
        <w:pStyle w:val="3"/>
        <w:tabs>
          <w:tab w:val="left" w:pos="10206"/>
        </w:tabs>
        <w:spacing w:before="0" w:beforeAutospacing="0" w:after="0" w:afterAutospacing="0"/>
        <w:ind w:firstLine="708"/>
        <w:jc w:val="both"/>
        <w:rPr>
          <w:sz w:val="24"/>
          <w:szCs w:val="24"/>
        </w:rPr>
      </w:pPr>
      <w:bookmarkStart w:id="1297" w:name="_Toc287934289"/>
      <w:bookmarkStart w:id="1298" w:name="_Toc414553191"/>
      <w:bookmarkStart w:id="1299" w:name="_Toc82160693"/>
      <w:r w:rsidRPr="000C4111">
        <w:rPr>
          <w:sz w:val="24"/>
          <w:szCs w:val="24"/>
        </w:rPr>
        <w:t>Правописание: орфография и пунктуация</w:t>
      </w:r>
      <w:bookmarkEnd w:id="1297"/>
      <w:bookmarkEnd w:id="1298"/>
      <w:bookmarkEnd w:id="1299"/>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134F28" w:rsidRPr="000C4111" w:rsidRDefault="00134F28" w:rsidP="000C4111">
      <w:pPr>
        <w:tabs>
          <w:tab w:val="left" w:pos="10206"/>
        </w:tabs>
        <w:spacing w:after="0" w:line="360" w:lineRule="auto"/>
        <w:ind w:firstLine="709"/>
        <w:jc w:val="both"/>
        <w:rPr>
          <w:rFonts w:ascii="Times New Roman" w:hAnsi="Times New Roman"/>
          <w:b/>
          <w:sz w:val="24"/>
          <w:szCs w:val="24"/>
        </w:rPr>
      </w:pPr>
      <w:r w:rsidRPr="000C4111">
        <w:rPr>
          <w:rFonts w:ascii="Times New Roman" w:hAnsi="Times New Roman"/>
          <w:sz w:val="24"/>
          <w:szCs w:val="24"/>
        </w:rPr>
        <w:t>Орфографический анализ слова и пунктуационный анализ предложения.</w:t>
      </w:r>
    </w:p>
    <w:p w:rsidR="00134F28" w:rsidRPr="000C4111" w:rsidRDefault="00134F28" w:rsidP="00651659">
      <w:pPr>
        <w:pStyle w:val="2"/>
      </w:pPr>
      <w:bookmarkStart w:id="1300" w:name="_Toc82160694"/>
      <w:r w:rsidRPr="000C4111">
        <w:t>2.2.2.2. ЛИТЕРАТУРА</w:t>
      </w:r>
      <w:bookmarkEnd w:id="1300"/>
    </w:p>
    <w:p w:rsidR="00FE44A6" w:rsidRPr="000C4111" w:rsidRDefault="003D707A" w:rsidP="000C4111">
      <w:pPr>
        <w:shd w:val="clear" w:color="auto" w:fill="FFFFFF"/>
        <w:spacing w:after="300" w:line="293" w:lineRule="atLeast"/>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Л</w:t>
      </w:r>
      <w:r w:rsidR="00FE44A6" w:rsidRPr="000C4111">
        <w:rPr>
          <w:rFonts w:ascii="Times New Roman" w:eastAsia="Times New Roman" w:hAnsi="Times New Roman"/>
          <w:color w:val="000000"/>
          <w:sz w:val="24"/>
          <w:szCs w:val="24"/>
          <w:lang w:eastAsia="ru-RU"/>
        </w:rPr>
        <w:t>итература - учебный предмет, освоение содержания которого направлено:</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01" w:name="102826"/>
      <w:bookmarkEnd w:id="1301"/>
      <w:r w:rsidRPr="000C4111">
        <w:rPr>
          <w:rFonts w:ascii="Times New Roman" w:eastAsia="Times New Roman" w:hAnsi="Times New Roman"/>
          <w:color w:val="000000"/>
          <w:sz w:val="24"/>
          <w:szCs w:val="24"/>
          <w:lang w:eastAsia="ru-RU"/>
        </w:rPr>
        <w:t>- на последовательное формирование читательской культуры через приобщение к чтению художественной литературы;</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02" w:name="102827"/>
      <w:bookmarkEnd w:id="1302"/>
      <w:r w:rsidRPr="000C4111">
        <w:rPr>
          <w:rFonts w:ascii="Times New Roman" w:eastAsia="Times New Roman" w:hAnsi="Times New Roman"/>
          <w:color w:val="000000"/>
          <w:sz w:val="24"/>
          <w:szCs w:val="24"/>
          <w:lang w:eastAsia="ru-RU"/>
        </w:rPr>
        <w:t>- на освоение общекультурных навыков чтения, восприятия художественного языка и понимания художественного смысла литературных произведений;</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03" w:name="102828"/>
      <w:bookmarkEnd w:id="1303"/>
      <w:r w:rsidRPr="000C4111">
        <w:rPr>
          <w:rFonts w:ascii="Times New Roman" w:eastAsia="Times New Roman" w:hAnsi="Times New Roman"/>
          <w:color w:val="000000"/>
          <w:sz w:val="24"/>
          <w:szCs w:val="24"/>
          <w:lang w:eastAsia="ru-RU"/>
        </w:rPr>
        <w:t>- на развитие эмоциональной сферы личности, образного, ассоциативного и логического мышления;</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04" w:name="102829"/>
      <w:bookmarkEnd w:id="1304"/>
      <w:r w:rsidRPr="000C4111">
        <w:rPr>
          <w:rFonts w:ascii="Times New Roman" w:eastAsia="Times New Roman" w:hAnsi="Times New Roman"/>
          <w:color w:val="000000"/>
          <w:sz w:val="24"/>
          <w:szCs w:val="24"/>
          <w:lang w:eastAsia="ru-RU"/>
        </w:rPr>
        <w:t>- 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05" w:name="102830"/>
      <w:bookmarkEnd w:id="1305"/>
      <w:r w:rsidRPr="000C4111">
        <w:rPr>
          <w:rFonts w:ascii="Times New Roman" w:eastAsia="Times New Roman" w:hAnsi="Times New Roman"/>
          <w:color w:val="000000"/>
          <w:sz w:val="24"/>
          <w:szCs w:val="24"/>
          <w:lang w:eastAsia="ru-RU"/>
        </w:rPr>
        <w:t>- на формирование потребности и способности выражения себя в слове.</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06" w:name="102831"/>
      <w:bookmarkEnd w:id="1306"/>
      <w:r w:rsidRPr="000C4111">
        <w:rPr>
          <w:rFonts w:ascii="Times New Roman" w:eastAsia="Times New Roman" w:hAnsi="Times New Roman"/>
          <w:color w:val="000000"/>
          <w:sz w:val="24"/>
          <w:szCs w:val="24"/>
          <w:lang w:eastAsia="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07" w:name="102832"/>
      <w:bookmarkEnd w:id="1307"/>
      <w:r w:rsidRPr="000C4111">
        <w:rPr>
          <w:rFonts w:ascii="Times New Roman" w:eastAsia="Times New Roman" w:hAnsi="Times New Roman"/>
          <w:color w:val="000000"/>
          <w:sz w:val="24"/>
          <w:szCs w:val="24"/>
          <w:lang w:eastAsia="ru-RU"/>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08" w:name="102833"/>
      <w:bookmarkEnd w:id="1308"/>
      <w:r w:rsidRPr="000C4111">
        <w:rPr>
          <w:rFonts w:ascii="Times New Roman" w:eastAsia="Times New Roman" w:hAnsi="Times New Roman"/>
          <w:color w:val="000000"/>
          <w:sz w:val="24"/>
          <w:szCs w:val="24"/>
          <w:lang w:eastAsia="ru-RU"/>
        </w:rPr>
        <w:t xml:space="preserve">Стратегическая цель изучения 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w:t>
      </w:r>
      <w:r w:rsidRPr="000C4111">
        <w:rPr>
          <w:rFonts w:ascii="Times New Roman" w:eastAsia="Times New Roman" w:hAnsi="Times New Roman"/>
          <w:color w:val="000000"/>
          <w:sz w:val="24"/>
          <w:szCs w:val="24"/>
          <w:lang w:eastAsia="ru-RU"/>
        </w:rPr>
        <w:lastRenderedPageBreak/>
        <w:t>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09" w:name="102834"/>
      <w:bookmarkEnd w:id="1309"/>
      <w:r w:rsidRPr="000C4111">
        <w:rPr>
          <w:rFonts w:ascii="Times New Roman" w:eastAsia="Times New Roman" w:hAnsi="Times New Roman"/>
          <w:color w:val="000000"/>
          <w:sz w:val="24"/>
          <w:szCs w:val="24"/>
          <w:lang w:eastAsia="ru-RU"/>
        </w:rPr>
        <w:t>Изучение литературы в основной школе (5 - 9 классы) закладывает необходимый фундамент для достижения перечисленных целей.</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10" w:name="102835"/>
      <w:bookmarkEnd w:id="1310"/>
      <w:r w:rsidRPr="000C4111">
        <w:rPr>
          <w:rFonts w:ascii="Times New Roman" w:eastAsia="Times New Roman" w:hAnsi="Times New Roman"/>
          <w:color w:val="000000"/>
          <w:sz w:val="24"/>
          <w:szCs w:val="24"/>
          <w:lang w:eastAsia="ru-RU"/>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11" w:name="102836"/>
      <w:bookmarkEnd w:id="1311"/>
      <w:r w:rsidRPr="000C4111">
        <w:rPr>
          <w:rFonts w:ascii="Times New Roman" w:eastAsia="Times New Roman" w:hAnsi="Times New Roman"/>
          <w:color w:val="000000"/>
          <w:sz w:val="24"/>
          <w:szCs w:val="24"/>
          <w:lang w:eastAsia="ru-RU"/>
        </w:rPr>
        <w:t>Изучение литературы в школе решает следующие образовательные задачи:</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12" w:name="102837"/>
      <w:bookmarkEnd w:id="1312"/>
      <w:r w:rsidRPr="000C4111">
        <w:rPr>
          <w:rFonts w:ascii="Times New Roman" w:eastAsia="Times New Roman" w:hAnsi="Times New Roman"/>
          <w:i/>
          <w:iCs/>
          <w:color w:val="000000"/>
          <w:sz w:val="24"/>
          <w:szCs w:val="24"/>
          <w:bdr w:val="none" w:sz="0" w:space="0" w:color="auto" w:frame="1"/>
          <w:lang w:eastAsia="ru-RU"/>
        </w:rPr>
        <w:t>-</w:t>
      </w:r>
      <w:r w:rsidRPr="000C4111">
        <w:rPr>
          <w:rFonts w:ascii="Times New Roman" w:eastAsia="Times New Roman" w:hAnsi="Times New Roman"/>
          <w:color w:val="000000"/>
          <w:sz w:val="24"/>
          <w:szCs w:val="24"/>
          <w:lang w:eastAsia="ru-RU"/>
        </w:rPr>
        <w:t> 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13" w:name="102838"/>
      <w:bookmarkEnd w:id="1313"/>
      <w:r w:rsidRPr="000C4111">
        <w:rPr>
          <w:rFonts w:ascii="Times New Roman" w:eastAsia="Times New Roman" w:hAnsi="Times New Roman"/>
          <w:i/>
          <w:iCs/>
          <w:color w:val="000000"/>
          <w:sz w:val="24"/>
          <w:szCs w:val="24"/>
          <w:bdr w:val="none" w:sz="0" w:space="0" w:color="auto" w:frame="1"/>
          <w:lang w:eastAsia="ru-RU"/>
        </w:rPr>
        <w:t>-</w:t>
      </w:r>
      <w:r w:rsidRPr="000C4111">
        <w:rPr>
          <w:rFonts w:ascii="Times New Roman" w:eastAsia="Times New Roman" w:hAnsi="Times New Roman"/>
          <w:color w:val="000000"/>
          <w:sz w:val="24"/>
          <w:szCs w:val="24"/>
          <w:lang w:eastAsia="ru-RU"/>
        </w:rPr>
        <w:t> формирование и развитие представлений о литературном произведении как о художественном мире, особым образом построенном автором;</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14" w:name="102839"/>
      <w:bookmarkEnd w:id="1314"/>
      <w:r w:rsidRPr="000C4111">
        <w:rPr>
          <w:rFonts w:ascii="Times New Roman" w:eastAsia="Times New Roman" w:hAnsi="Times New Roman"/>
          <w:i/>
          <w:iCs/>
          <w:color w:val="000000"/>
          <w:sz w:val="24"/>
          <w:szCs w:val="24"/>
          <w:bdr w:val="none" w:sz="0" w:space="0" w:color="auto" w:frame="1"/>
          <w:lang w:eastAsia="ru-RU"/>
        </w:rPr>
        <w:t>-</w:t>
      </w:r>
      <w:r w:rsidRPr="000C4111">
        <w:rPr>
          <w:rFonts w:ascii="Times New Roman" w:eastAsia="Times New Roman" w:hAnsi="Times New Roman"/>
          <w:color w:val="000000"/>
          <w:sz w:val="24"/>
          <w:szCs w:val="24"/>
          <w:lang w:eastAsia="ru-RU"/>
        </w:rPr>
        <w:t> 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т.п.;</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15" w:name="102840"/>
      <w:bookmarkEnd w:id="1315"/>
      <w:r w:rsidRPr="000C4111">
        <w:rPr>
          <w:rFonts w:ascii="Times New Roman" w:eastAsia="Times New Roman" w:hAnsi="Times New Roman"/>
          <w:i/>
          <w:iCs/>
          <w:color w:val="000000"/>
          <w:sz w:val="24"/>
          <w:szCs w:val="24"/>
          <w:bdr w:val="none" w:sz="0" w:space="0" w:color="auto" w:frame="1"/>
          <w:lang w:eastAsia="ru-RU"/>
        </w:rPr>
        <w:t>-</w:t>
      </w:r>
      <w:r w:rsidRPr="000C4111">
        <w:rPr>
          <w:rFonts w:ascii="Times New Roman" w:eastAsia="Times New Roman" w:hAnsi="Times New Roman"/>
          <w:color w:val="000000"/>
          <w:sz w:val="24"/>
          <w:szCs w:val="24"/>
          <w:lang w:eastAsia="ru-RU"/>
        </w:rPr>
        <w:t>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16" w:name="102841"/>
      <w:bookmarkEnd w:id="1316"/>
      <w:r w:rsidRPr="000C4111">
        <w:rPr>
          <w:rFonts w:ascii="Times New Roman" w:eastAsia="Times New Roman" w:hAnsi="Times New Roman"/>
          <w:color w:val="000000"/>
          <w:sz w:val="24"/>
          <w:szCs w:val="24"/>
          <w:lang w:eastAsia="ru-RU"/>
        </w:rPr>
        <w:t>- формирование отношения к литературе как к особому способу познания жизни;</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17" w:name="102842"/>
      <w:bookmarkEnd w:id="1317"/>
      <w:r w:rsidRPr="000C4111">
        <w:rPr>
          <w:rFonts w:ascii="Times New Roman" w:eastAsia="Times New Roman" w:hAnsi="Times New Roman"/>
          <w:i/>
          <w:iCs/>
          <w:color w:val="000000"/>
          <w:sz w:val="24"/>
          <w:szCs w:val="24"/>
          <w:bdr w:val="none" w:sz="0" w:space="0" w:color="auto" w:frame="1"/>
          <w:lang w:eastAsia="ru-RU"/>
        </w:rPr>
        <w:t>-</w:t>
      </w:r>
      <w:r w:rsidRPr="000C4111">
        <w:rPr>
          <w:rFonts w:ascii="Times New Roman" w:eastAsia="Times New Roman" w:hAnsi="Times New Roman"/>
          <w:color w:val="000000"/>
          <w:sz w:val="24"/>
          <w:szCs w:val="24"/>
          <w:lang w:eastAsia="ru-RU"/>
        </w:rPr>
        <w:t> 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18" w:name="102843"/>
      <w:bookmarkEnd w:id="1318"/>
      <w:r w:rsidRPr="000C4111">
        <w:rPr>
          <w:rFonts w:ascii="Times New Roman" w:eastAsia="Times New Roman" w:hAnsi="Times New Roman"/>
          <w:b/>
          <w:bCs/>
          <w:color w:val="000000"/>
          <w:sz w:val="24"/>
          <w:szCs w:val="24"/>
          <w:bdr w:val="none" w:sz="0" w:space="0" w:color="auto" w:frame="1"/>
          <w:lang w:eastAsia="ru-RU"/>
        </w:rPr>
        <w:t>-</w:t>
      </w:r>
      <w:r w:rsidRPr="000C4111">
        <w:rPr>
          <w:rFonts w:ascii="Times New Roman" w:eastAsia="Times New Roman" w:hAnsi="Times New Roman"/>
          <w:color w:val="000000"/>
          <w:sz w:val="24"/>
          <w:szCs w:val="24"/>
          <w:lang w:eastAsia="ru-RU"/>
        </w:rPr>
        <w:t> 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19" w:name="102844"/>
      <w:bookmarkEnd w:id="1319"/>
      <w:r w:rsidRPr="000C4111">
        <w:rPr>
          <w:rFonts w:ascii="Times New Roman" w:eastAsia="Times New Roman" w:hAnsi="Times New Roman"/>
          <w:b/>
          <w:bCs/>
          <w:color w:val="000000"/>
          <w:sz w:val="24"/>
          <w:szCs w:val="24"/>
          <w:bdr w:val="none" w:sz="0" w:space="0" w:color="auto" w:frame="1"/>
          <w:lang w:eastAsia="ru-RU"/>
        </w:rPr>
        <w:t>-</w:t>
      </w:r>
      <w:r w:rsidRPr="000C4111">
        <w:rPr>
          <w:rFonts w:ascii="Times New Roman" w:eastAsia="Times New Roman" w:hAnsi="Times New Roman"/>
          <w:color w:val="000000"/>
          <w:sz w:val="24"/>
          <w:szCs w:val="24"/>
          <w:lang w:eastAsia="ru-RU"/>
        </w:rPr>
        <w:t> воспитание квалифицированного читателя со сформированным эстетическим вкусом;</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20" w:name="102845"/>
      <w:bookmarkEnd w:id="1320"/>
      <w:r w:rsidRPr="000C4111">
        <w:rPr>
          <w:rFonts w:ascii="Times New Roman" w:eastAsia="Times New Roman" w:hAnsi="Times New Roman"/>
          <w:color w:val="000000"/>
          <w:sz w:val="24"/>
          <w:szCs w:val="24"/>
          <w:lang w:eastAsia="ru-RU"/>
        </w:rPr>
        <w:t>- формирование отношения к литературе как к одной из основных культурных ценностей народа;</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21" w:name="102846"/>
      <w:bookmarkEnd w:id="1321"/>
      <w:r w:rsidRPr="000C4111">
        <w:rPr>
          <w:rFonts w:ascii="Times New Roman" w:eastAsia="Times New Roman" w:hAnsi="Times New Roman"/>
          <w:b/>
          <w:bCs/>
          <w:color w:val="000000"/>
          <w:sz w:val="24"/>
          <w:szCs w:val="24"/>
          <w:bdr w:val="none" w:sz="0" w:space="0" w:color="auto" w:frame="1"/>
          <w:lang w:eastAsia="ru-RU"/>
        </w:rPr>
        <w:t>-</w:t>
      </w:r>
      <w:r w:rsidRPr="000C4111">
        <w:rPr>
          <w:rFonts w:ascii="Times New Roman" w:eastAsia="Times New Roman" w:hAnsi="Times New Roman"/>
          <w:color w:val="000000"/>
          <w:sz w:val="24"/>
          <w:szCs w:val="24"/>
          <w:lang w:eastAsia="ru-RU"/>
        </w:rPr>
        <w:t> обеспечение через чтение и изучение классической и современной литературы культурной самоидентификации;</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22" w:name="102847"/>
      <w:bookmarkEnd w:id="1322"/>
      <w:r w:rsidRPr="000C4111">
        <w:rPr>
          <w:rFonts w:ascii="Times New Roman" w:eastAsia="Times New Roman" w:hAnsi="Times New Roman"/>
          <w:color w:val="000000"/>
          <w:sz w:val="24"/>
          <w:szCs w:val="24"/>
          <w:lang w:eastAsia="ru-RU"/>
        </w:rPr>
        <w:t>- осознание значимости чтения и изучения литературы для своего дальнейшего развития;</w:t>
      </w:r>
    </w:p>
    <w:p w:rsidR="00FE44A6" w:rsidRPr="000C4111" w:rsidRDefault="00FE44A6"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23" w:name="102848"/>
      <w:bookmarkEnd w:id="1323"/>
      <w:r w:rsidRPr="000C4111">
        <w:rPr>
          <w:rFonts w:ascii="Times New Roman" w:eastAsia="Times New Roman" w:hAnsi="Times New Roman"/>
          <w:i/>
          <w:iCs/>
          <w:color w:val="000000"/>
          <w:sz w:val="24"/>
          <w:szCs w:val="24"/>
          <w:bdr w:val="none" w:sz="0" w:space="0" w:color="auto" w:frame="1"/>
          <w:lang w:eastAsia="ru-RU"/>
        </w:rPr>
        <w:t>-</w:t>
      </w:r>
      <w:r w:rsidRPr="000C4111">
        <w:rPr>
          <w:rFonts w:ascii="Times New Roman" w:eastAsia="Times New Roman" w:hAnsi="Times New Roman"/>
          <w:color w:val="000000"/>
          <w:sz w:val="24"/>
          <w:szCs w:val="24"/>
          <w:lang w:eastAsia="ru-RU"/>
        </w:rPr>
        <w:t> формирование у школьника стремления сознательно планировать свое досуговое чтение.</w:t>
      </w:r>
    </w:p>
    <w:p w:rsidR="00FE44A6" w:rsidRPr="000C4111" w:rsidRDefault="00FE44A6" w:rsidP="000C4111">
      <w:pPr>
        <w:shd w:val="clear" w:color="auto" w:fill="FFFFFF"/>
        <w:spacing w:after="0" w:line="293" w:lineRule="atLeast"/>
        <w:rPr>
          <w:rFonts w:ascii="Times New Roman" w:eastAsia="Times New Roman" w:hAnsi="Times New Roman"/>
          <w:color w:val="000000"/>
          <w:sz w:val="24"/>
          <w:szCs w:val="24"/>
          <w:lang w:eastAsia="ru-RU"/>
        </w:rPr>
      </w:pPr>
      <w:bookmarkStart w:id="1324" w:name="102849"/>
      <w:bookmarkEnd w:id="1324"/>
    </w:p>
    <w:p w:rsidR="00FE44A6" w:rsidRPr="000C4111" w:rsidRDefault="00FE44A6" w:rsidP="000C4111">
      <w:pPr>
        <w:pStyle w:val="Default"/>
        <w:tabs>
          <w:tab w:val="left" w:pos="10206"/>
        </w:tabs>
        <w:spacing w:line="276" w:lineRule="auto"/>
        <w:ind w:firstLine="426"/>
        <w:jc w:val="both"/>
        <w:rPr>
          <w:rFonts w:ascii="Times New Roman" w:hAnsi="Times New Roman" w:cs="Times New Roman"/>
          <w:b/>
        </w:rPr>
      </w:pPr>
      <w:bookmarkStart w:id="1325" w:name="102873"/>
      <w:bookmarkEnd w:id="1325"/>
    </w:p>
    <w:p w:rsidR="00134F28" w:rsidRPr="000C4111" w:rsidRDefault="00134F28" w:rsidP="000C4111">
      <w:pPr>
        <w:pStyle w:val="Default"/>
        <w:tabs>
          <w:tab w:val="left" w:pos="10206"/>
        </w:tabs>
        <w:spacing w:line="276" w:lineRule="auto"/>
        <w:ind w:firstLine="426"/>
        <w:jc w:val="both"/>
        <w:rPr>
          <w:rFonts w:ascii="Times New Roman" w:hAnsi="Times New Roman" w:cs="Times New Roman"/>
          <w:b/>
        </w:rPr>
      </w:pPr>
      <w:r w:rsidRPr="000C4111">
        <w:rPr>
          <w:rFonts w:ascii="Times New Roman" w:hAnsi="Times New Roman" w:cs="Times New Roman"/>
          <w:b/>
        </w:rPr>
        <w:t xml:space="preserve">Русский фольклор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Малые жанры фольклора.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w:t>
      </w:r>
      <w:r w:rsidRPr="000C4111">
        <w:rPr>
          <w:rFonts w:ascii="Times New Roman" w:hAnsi="Times New Roman" w:cs="Times New Roman"/>
        </w:rPr>
        <w:lastRenderedPageBreak/>
        <w:t xml:space="preserve">Противопоставление мечты и действительности, добра и зла в сказках. Положительный герой и его противники. Персонажи-животные, чудесные предметы в сказках.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Былина «Илья Муромец и Соловей-разбойник».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b/>
        </w:rPr>
      </w:pPr>
      <w:r w:rsidRPr="000C4111">
        <w:rPr>
          <w:rFonts w:ascii="Times New Roman" w:hAnsi="Times New Roman" w:cs="Times New Roman"/>
          <w:b/>
        </w:rPr>
        <w:t xml:space="preserve">Древнерусская литература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«Слово о полку Игореве».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b/>
        </w:rPr>
      </w:pPr>
      <w:r w:rsidRPr="000C4111">
        <w:rPr>
          <w:rFonts w:ascii="Times New Roman" w:hAnsi="Times New Roman" w:cs="Times New Roman"/>
          <w:b/>
        </w:rPr>
        <w:t xml:space="preserve">Русская литература XVIII в.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Д. И. Фонвизин. </w:t>
      </w:r>
      <w:r w:rsidRPr="000C4111">
        <w:rPr>
          <w:rFonts w:ascii="Times New Roman" w:hAnsi="Times New Roman" w:cs="Times New Roman"/>
        </w:rPr>
        <w:t xml:space="preserve">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Н. М. Карамзин. </w:t>
      </w:r>
      <w:r w:rsidRPr="000C4111">
        <w:rPr>
          <w:rFonts w:ascii="Times New Roman" w:hAnsi="Times New Roman" w:cs="Times New Roman"/>
        </w:rPr>
        <w:t xml:space="preserve">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Г. Р. Державин. </w:t>
      </w:r>
      <w:r w:rsidRPr="000C4111">
        <w:rPr>
          <w:rFonts w:ascii="Times New Roman" w:hAnsi="Times New Roman" w:cs="Times New Roman"/>
        </w:rPr>
        <w:t xml:space="preserve">Стихотворение «Памятник». Жизнеутверждающий характер поэзии Державина. Тема поэта и поэзии.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b/>
        </w:rPr>
      </w:pPr>
      <w:r w:rsidRPr="000C4111">
        <w:rPr>
          <w:rFonts w:ascii="Times New Roman" w:hAnsi="Times New Roman" w:cs="Times New Roman"/>
          <w:b/>
        </w:rPr>
        <w:t xml:space="preserve">Русская литература XIX в. (первая половина)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И. А. Крылов. </w:t>
      </w:r>
      <w:r w:rsidRPr="000C4111">
        <w:rPr>
          <w:rFonts w:ascii="Times New Roman" w:hAnsi="Times New Roman" w:cs="Times New Roman"/>
        </w:rPr>
        <w:t xml:space="preserve">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В. А. Жуковский. </w:t>
      </w:r>
      <w:r w:rsidRPr="000C4111">
        <w:rPr>
          <w:rFonts w:ascii="Times New Roman" w:hAnsi="Times New Roman" w:cs="Times New Roman"/>
        </w:rPr>
        <w:t xml:space="preserve">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А. С. Грибоедов. </w:t>
      </w:r>
      <w:r w:rsidRPr="000C4111">
        <w:rPr>
          <w:rFonts w:ascii="Times New Roman" w:hAnsi="Times New Roman" w:cs="Times New Roman"/>
        </w:rPr>
        <w:t xml:space="preserve">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w:t>
      </w:r>
      <w:r w:rsidRPr="000C4111">
        <w:rPr>
          <w:rFonts w:ascii="Times New Roman" w:hAnsi="Times New Roman" w:cs="Times New Roman"/>
        </w:rPr>
        <w:lastRenderedPageBreak/>
        <w:t xml:space="preserve">и общечеловеческое в произведении. Необычность развязки, смысл финала комедии. Критика о пьесе Грибоедова.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А. С. Пушкин. </w:t>
      </w:r>
      <w:r w:rsidRPr="000C4111">
        <w:rPr>
          <w:rFonts w:ascii="Times New Roman" w:hAnsi="Times New Roman" w:cs="Times New Roman"/>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w:t>
      </w:r>
      <w:r w:rsidRPr="000C4111">
        <w:rPr>
          <w:rFonts w:ascii="Times New Roman" w:hAnsi="Times New Roman" w:cs="Times New Roman"/>
        </w:rPr>
        <w:lastRenderedPageBreak/>
        <w:t xml:space="preserve">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егороль в развитии сюжета. Образ «ч</w:t>
      </w:r>
      <w:r w:rsidRPr="000C4111">
        <w:rPr>
          <w:rFonts w:ascii="Times New Roman" w:eastAsia="Times New Roman" w:hAnsi="Times New Roman" w:cs="Times New Roman"/>
        </w:rPr>
        <w:t>ѐ</w:t>
      </w:r>
      <w:r w:rsidRPr="000C4111">
        <w:rPr>
          <w:rFonts w:ascii="Times New Roman" w:hAnsi="Times New Roman" w:cs="Times New Roman"/>
        </w:rPr>
        <w:t xml:space="preserve">рного человека». Сценическая и кинематографическая судьба трагедии.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b/>
          <w:bCs/>
        </w:rPr>
        <w:t xml:space="preserve">М. Ю. Лермонтов. </w:t>
      </w:r>
      <w:r w:rsidRPr="000C4111">
        <w:rPr>
          <w:rFonts w:ascii="Times New Roman" w:hAnsi="Times New Roman" w:cs="Times New Roman"/>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Н. В. Гоголь. </w:t>
      </w:r>
      <w:r w:rsidRPr="000C4111">
        <w:rPr>
          <w:rFonts w:ascii="Times New Roman" w:hAnsi="Times New Roman" w:cs="Times New Roman"/>
        </w:rPr>
        <w:t xml:space="preserve">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w:t>
      </w:r>
      <w:r w:rsidRPr="000C4111">
        <w:rPr>
          <w:rFonts w:ascii="Times New Roman" w:hAnsi="Times New Roman" w:cs="Times New Roman"/>
        </w:rPr>
        <w:lastRenderedPageBreak/>
        <w:t xml:space="preserve">Борьба долга и чувства в душах героев. Роль детали в раскрытии характеров героев. Смысл финала повести.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b/>
        </w:rPr>
      </w:pPr>
      <w:r w:rsidRPr="000C4111">
        <w:rPr>
          <w:rFonts w:ascii="Times New Roman" w:hAnsi="Times New Roman" w:cs="Times New Roman"/>
          <w:b/>
        </w:rPr>
        <w:t xml:space="preserve">Русская литература XIX в. (вторая половина)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Ф. И. Тютчев. </w:t>
      </w:r>
      <w:r w:rsidRPr="000C4111">
        <w:rPr>
          <w:rFonts w:ascii="Times New Roman" w:hAnsi="Times New Roman" w:cs="Times New Roman"/>
        </w:rPr>
        <w:t xml:space="preserve">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А. А. Фет. </w:t>
      </w:r>
      <w:r w:rsidRPr="000C4111">
        <w:rPr>
          <w:rFonts w:ascii="Times New Roman" w:hAnsi="Times New Roman" w:cs="Times New Roman"/>
        </w:rPr>
        <w:t xml:space="preserve">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И. С. Тургенев. </w:t>
      </w:r>
      <w:r w:rsidRPr="000C4111">
        <w:rPr>
          <w:rFonts w:ascii="Times New Roman" w:hAnsi="Times New Roman" w:cs="Times New Roman"/>
        </w:rPr>
        <w:t xml:space="preserve">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Рассказ «Певцы». Изображение русской жизни и русских характеров в рассказе. Образ рассказчика. Авторская позиция и способы её выражения в произведении. 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Н. А. Некрасов. </w:t>
      </w:r>
      <w:r w:rsidRPr="000C4111">
        <w:rPr>
          <w:rFonts w:ascii="Times New Roman" w:hAnsi="Times New Roman" w:cs="Times New Roman"/>
        </w:rPr>
        <w:t xml:space="preserve">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Л. Н. Толстой. </w:t>
      </w:r>
      <w:r w:rsidRPr="000C4111">
        <w:rPr>
          <w:rFonts w:ascii="Times New Roman" w:hAnsi="Times New Roman" w:cs="Times New Roman"/>
        </w:rPr>
        <w:t xml:space="preserve">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А. П. Чехов. </w:t>
      </w:r>
      <w:r w:rsidRPr="000C4111">
        <w:rPr>
          <w:rFonts w:ascii="Times New Roman" w:hAnsi="Times New Roman" w:cs="Times New Roman"/>
        </w:rPr>
        <w:t xml:space="preserve">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w:t>
      </w:r>
      <w:r w:rsidRPr="000C4111">
        <w:rPr>
          <w:rFonts w:ascii="Times New Roman" w:hAnsi="Times New Roman" w:cs="Times New Roman"/>
        </w:rPr>
        <w:lastRenderedPageBreak/>
        <w:t xml:space="preserve">Разоблачение трусости, лицемерия, угодничества в рассказах. Роль художественной детали. Смысл названия.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b/>
        </w:rPr>
      </w:pPr>
      <w:r w:rsidRPr="000C4111">
        <w:rPr>
          <w:rFonts w:ascii="Times New Roman" w:hAnsi="Times New Roman" w:cs="Times New Roman"/>
          <w:b/>
        </w:rPr>
        <w:t xml:space="preserve">Русская литература XX в. (первая половина)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И. А. Бунин. </w:t>
      </w:r>
      <w:r w:rsidRPr="000C4111">
        <w:rPr>
          <w:rFonts w:ascii="Times New Roman" w:hAnsi="Times New Roman" w:cs="Times New Roman"/>
        </w:rPr>
        <w:t xml:space="preserve">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А. И. Куприн. </w:t>
      </w:r>
      <w:r w:rsidRPr="000C4111">
        <w:rPr>
          <w:rFonts w:ascii="Times New Roman" w:hAnsi="Times New Roman" w:cs="Times New Roman"/>
        </w:rPr>
        <w:t xml:space="preserve">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М. Горький. </w:t>
      </w:r>
      <w:r w:rsidRPr="000C4111">
        <w:rPr>
          <w:rFonts w:ascii="Times New Roman" w:hAnsi="Times New Roman" w:cs="Times New Roman"/>
        </w:rPr>
        <w:t xml:space="preserve">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И. С. Шмелёв. </w:t>
      </w:r>
      <w:r w:rsidRPr="000C4111">
        <w:rPr>
          <w:rFonts w:ascii="Times New Roman" w:hAnsi="Times New Roman" w:cs="Times New Roman"/>
        </w:rPr>
        <w:t xml:space="preserve">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А. А. Блок. </w:t>
      </w:r>
      <w:r w:rsidRPr="000C4111">
        <w:rPr>
          <w:rFonts w:ascii="Times New Roman" w:hAnsi="Times New Roman" w:cs="Times New Roman"/>
        </w:rPr>
        <w:t xml:space="preserve">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В. В. Маяковский. </w:t>
      </w:r>
      <w:r w:rsidRPr="000C4111">
        <w:rPr>
          <w:rFonts w:ascii="Times New Roman" w:hAnsi="Times New Roman" w:cs="Times New Roman"/>
        </w:rPr>
        <w:t xml:space="preserve">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С. А. Есенин. </w:t>
      </w:r>
      <w:r w:rsidRPr="000C4111">
        <w:rPr>
          <w:rFonts w:ascii="Times New Roman" w:hAnsi="Times New Roman" w:cs="Times New Roman"/>
        </w:rPr>
        <w:t xml:space="preserve">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А. А. Ахматова. </w:t>
      </w:r>
      <w:r w:rsidRPr="000C4111">
        <w:rPr>
          <w:rFonts w:ascii="Times New Roman" w:hAnsi="Times New Roman" w:cs="Times New Roman"/>
        </w:rPr>
        <w:t xml:space="preserve">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А. П. Платонов. </w:t>
      </w:r>
      <w:r w:rsidRPr="000C4111">
        <w:rPr>
          <w:rFonts w:ascii="Times New Roman" w:hAnsi="Times New Roman" w:cs="Times New Roman"/>
        </w:rPr>
        <w:t xml:space="preserve">Рассказ «Цветок на земле». Основная тема и идейное содержание рассказа. Сказочное и реальное в сюжете произведения. Философская символика образа цветка.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А. С. Грин. </w:t>
      </w:r>
      <w:r w:rsidRPr="000C4111">
        <w:rPr>
          <w:rFonts w:ascii="Times New Roman" w:hAnsi="Times New Roman" w:cs="Times New Roman"/>
        </w:rPr>
        <w:t xml:space="preserve">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М. А. Булгаков. </w:t>
      </w:r>
      <w:r w:rsidRPr="000C4111">
        <w:rPr>
          <w:rFonts w:ascii="Times New Roman" w:hAnsi="Times New Roman" w:cs="Times New Roman"/>
        </w:rPr>
        <w:t xml:space="preserve">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b/>
        </w:rPr>
      </w:pPr>
      <w:r w:rsidRPr="000C4111">
        <w:rPr>
          <w:rFonts w:ascii="Times New Roman" w:hAnsi="Times New Roman" w:cs="Times New Roman"/>
          <w:b/>
        </w:rPr>
        <w:t xml:space="preserve">Русская литература XX в. (вторая половина)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A. Т. Твардовский. </w:t>
      </w:r>
      <w:r w:rsidRPr="000C4111">
        <w:rPr>
          <w:rFonts w:ascii="Times New Roman" w:hAnsi="Times New Roman" w:cs="Times New Roman"/>
        </w:rPr>
        <w:t xml:space="preserve">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lastRenderedPageBreak/>
        <w:t xml:space="preserve">М. А. Шолохов. </w:t>
      </w:r>
      <w:r w:rsidRPr="000C4111">
        <w:rPr>
          <w:rFonts w:ascii="Times New Roman" w:hAnsi="Times New Roman" w:cs="Times New Roman"/>
        </w:rPr>
        <w:t xml:space="preserve">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Н. М. Рубцов. </w:t>
      </w:r>
      <w:r w:rsidRPr="000C4111">
        <w:rPr>
          <w:rFonts w:ascii="Times New Roman" w:hAnsi="Times New Roman" w:cs="Times New Roman"/>
        </w:rPr>
        <w:t xml:space="preserve">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B. М. Шукшин. </w:t>
      </w:r>
      <w:r w:rsidRPr="000C4111">
        <w:rPr>
          <w:rFonts w:ascii="Times New Roman" w:hAnsi="Times New Roman" w:cs="Times New Roman"/>
        </w:rPr>
        <w:t xml:space="preserve">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В. Г. Распутин. </w:t>
      </w:r>
      <w:r w:rsidRPr="000C4111">
        <w:rPr>
          <w:rFonts w:ascii="Times New Roman" w:hAnsi="Times New Roman" w:cs="Times New Roman"/>
        </w:rPr>
        <w:t xml:space="preserve">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В. П. Астафьев. </w:t>
      </w:r>
      <w:r w:rsidRPr="000C4111">
        <w:rPr>
          <w:rFonts w:ascii="Times New Roman" w:hAnsi="Times New Roman" w:cs="Times New Roman"/>
        </w:rPr>
        <w:t xml:space="preserve">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А. И. Солженицын. </w:t>
      </w:r>
      <w:r w:rsidRPr="000C4111">
        <w:rPr>
          <w:rFonts w:ascii="Times New Roman" w:hAnsi="Times New Roman" w:cs="Times New Roman"/>
        </w:rPr>
        <w:t>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p>
    <w:p w:rsidR="00134F28" w:rsidRPr="000C4111" w:rsidRDefault="00134F28" w:rsidP="000C4111">
      <w:pPr>
        <w:pStyle w:val="Default"/>
        <w:tabs>
          <w:tab w:val="left" w:pos="10206"/>
        </w:tabs>
        <w:spacing w:line="276" w:lineRule="auto"/>
        <w:ind w:firstLine="426"/>
        <w:jc w:val="both"/>
        <w:rPr>
          <w:rFonts w:ascii="Times New Roman" w:hAnsi="Times New Roman" w:cs="Times New Roman"/>
          <w:b/>
        </w:rPr>
      </w:pPr>
      <w:r w:rsidRPr="000C4111">
        <w:rPr>
          <w:rFonts w:ascii="Times New Roman" w:hAnsi="Times New Roman" w:cs="Times New Roman"/>
          <w:b/>
        </w:rPr>
        <w:t xml:space="preserve">Литература народов России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Г. Тукай. </w:t>
      </w:r>
      <w:r w:rsidRPr="000C4111">
        <w:rPr>
          <w:rFonts w:ascii="Times New Roman" w:hAnsi="Times New Roman" w:cs="Times New Roman"/>
        </w:rPr>
        <w:t xml:space="preserve">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М. Карим. </w:t>
      </w:r>
      <w:r w:rsidRPr="000C4111">
        <w:rPr>
          <w:rFonts w:ascii="Times New Roman" w:hAnsi="Times New Roman" w:cs="Times New Roman"/>
        </w:rPr>
        <w:t xml:space="preserve">Поэма «Бессмертие» (фрагменты). Героический пафос поэмы. Близость образа главного героя поэмы образу Василия Тёркина из одноименной поэмы А. Т. Твардовского.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К. Кулиев. </w:t>
      </w:r>
      <w:r w:rsidRPr="000C4111">
        <w:rPr>
          <w:rFonts w:ascii="Times New Roman" w:hAnsi="Times New Roman" w:cs="Times New Roman"/>
        </w:rPr>
        <w:t xml:space="preserve">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Р. Гамзатов. </w:t>
      </w:r>
      <w:r w:rsidRPr="000C4111">
        <w:rPr>
          <w:rFonts w:ascii="Times New Roman" w:hAnsi="Times New Roman" w:cs="Times New Roman"/>
        </w:rPr>
        <w:t xml:space="preserve">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b/>
        </w:rPr>
      </w:pPr>
      <w:r w:rsidRPr="000C4111">
        <w:rPr>
          <w:rFonts w:ascii="Times New Roman" w:hAnsi="Times New Roman" w:cs="Times New Roman"/>
          <w:b/>
        </w:rPr>
        <w:t xml:space="preserve">Зарубежная литература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Гомер. </w:t>
      </w:r>
      <w:r w:rsidRPr="000C4111">
        <w:rPr>
          <w:rFonts w:ascii="Times New Roman" w:hAnsi="Times New Roman" w:cs="Times New Roman"/>
        </w:rPr>
        <w:t xml:space="preserve">Поэма «Одиссея» (фрагмент «Одиссей у Циклопа»). Мифологическая основа античной литературы. Приключения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Данте Алигьери. </w:t>
      </w:r>
      <w:r w:rsidRPr="000C4111">
        <w:rPr>
          <w:rFonts w:ascii="Times New Roman" w:hAnsi="Times New Roman" w:cs="Times New Roman"/>
        </w:rPr>
        <w:t xml:space="preserve">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У. Шекспир. </w:t>
      </w:r>
      <w:r w:rsidRPr="000C4111">
        <w:rPr>
          <w:rFonts w:ascii="Times New Roman" w:hAnsi="Times New Roman" w:cs="Times New Roman"/>
        </w:rPr>
        <w:t xml:space="preserve">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Сонет № 130 «Её глаза на звезды не похожи». Любовь и творчество как основные темы сонетов. Образ возлюбленной в сонетах Шекспира.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М. Сервантес. </w:t>
      </w:r>
      <w:r w:rsidRPr="000C4111">
        <w:rPr>
          <w:rFonts w:ascii="Times New Roman" w:hAnsi="Times New Roman" w:cs="Times New Roman"/>
        </w:rPr>
        <w:t xml:space="preserve">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lastRenderedPageBreak/>
        <w:t xml:space="preserve">Д. Дефо. </w:t>
      </w:r>
      <w:r w:rsidRPr="000C4111">
        <w:rPr>
          <w:rFonts w:ascii="Times New Roman" w:hAnsi="Times New Roman" w:cs="Times New Roman"/>
        </w:rPr>
        <w:t xml:space="preserve">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И. В. Гёте. </w:t>
      </w:r>
      <w:r w:rsidRPr="000C4111">
        <w:rPr>
          <w:rFonts w:ascii="Times New Roman" w:hAnsi="Times New Roman" w:cs="Times New Roman"/>
        </w:rPr>
        <w:t xml:space="preserve">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Ж. Б. Мольер. </w:t>
      </w:r>
      <w:r w:rsidRPr="000C4111">
        <w:rPr>
          <w:rFonts w:ascii="Times New Roman" w:hAnsi="Times New Roman" w:cs="Times New Roman"/>
        </w:rPr>
        <w:t xml:space="preserve">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Дж. Г. Байрон. </w:t>
      </w:r>
      <w:r w:rsidRPr="000C4111">
        <w:rPr>
          <w:rFonts w:ascii="Times New Roman" w:hAnsi="Times New Roman" w:cs="Times New Roman"/>
        </w:rPr>
        <w:t xml:space="preserve">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А. Де Сент-Экзюпери. </w:t>
      </w:r>
      <w:r w:rsidRPr="000C4111">
        <w:rPr>
          <w:rFonts w:ascii="Times New Roman" w:hAnsi="Times New Roman" w:cs="Times New Roman"/>
        </w:rPr>
        <w:t xml:space="preserve">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rPr>
        <w:t xml:space="preserve">Р. Брэдбери. </w:t>
      </w:r>
      <w:r w:rsidRPr="000C4111">
        <w:rPr>
          <w:rFonts w:ascii="Times New Roman" w:hAnsi="Times New Roman" w:cs="Times New Roman"/>
        </w:rPr>
        <w:t xml:space="preserve">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b/>
        </w:rPr>
      </w:pPr>
      <w:r w:rsidRPr="000C4111">
        <w:rPr>
          <w:rFonts w:ascii="Times New Roman" w:hAnsi="Times New Roman" w:cs="Times New Roman"/>
          <w:b/>
        </w:rPr>
        <w:t xml:space="preserve">Обзор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iCs/>
        </w:rPr>
        <w:t xml:space="preserve">Героический эпос. </w:t>
      </w:r>
      <w:r w:rsidRPr="000C4111">
        <w:rPr>
          <w:rFonts w:ascii="Times New Roman" w:hAnsi="Times New Roman" w:cs="Times New Roman"/>
        </w:rPr>
        <w:t xml:space="preserve">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iCs/>
        </w:rPr>
        <w:t xml:space="preserve">Литературная сказка. </w:t>
      </w:r>
      <w:r w:rsidRPr="000C4111">
        <w:rPr>
          <w:rFonts w:ascii="Times New Roman" w:hAnsi="Times New Roman" w:cs="Times New Roman"/>
        </w:rPr>
        <w:t xml:space="preserve">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iCs/>
        </w:rPr>
        <w:t xml:space="preserve">Жанр басни. </w:t>
      </w:r>
      <w:r w:rsidRPr="000C4111">
        <w:rPr>
          <w:rFonts w:ascii="Times New Roman" w:hAnsi="Times New Roman" w:cs="Times New Roman"/>
        </w:rPr>
        <w:t xml:space="preserve">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iCs/>
        </w:rPr>
        <w:t xml:space="preserve">Жанр баллады. </w:t>
      </w:r>
      <w:r w:rsidRPr="000C4111">
        <w:rPr>
          <w:rFonts w:ascii="Times New Roman" w:hAnsi="Times New Roman" w:cs="Times New Roman"/>
        </w:rPr>
        <w:t xml:space="preserve">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iCs/>
        </w:rPr>
        <w:t xml:space="preserve">Жанр новеллы. </w:t>
      </w:r>
      <w:r w:rsidRPr="000C4111">
        <w:rPr>
          <w:rFonts w:ascii="Times New Roman" w:hAnsi="Times New Roman" w:cs="Times New Roman"/>
        </w:rPr>
        <w:t xml:space="preserve">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iCs/>
        </w:rPr>
        <w:t xml:space="preserve">Жанр рассказа. </w:t>
      </w:r>
      <w:r w:rsidRPr="000C4111">
        <w:rPr>
          <w:rFonts w:ascii="Times New Roman" w:hAnsi="Times New Roman" w:cs="Times New Roman"/>
        </w:rPr>
        <w:t xml:space="preserve">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iCs/>
        </w:rPr>
        <w:lastRenderedPageBreak/>
        <w:t xml:space="preserve">Сказовое повествование. </w:t>
      </w:r>
      <w:r w:rsidRPr="000C4111">
        <w:rPr>
          <w:rFonts w:ascii="Times New Roman" w:hAnsi="Times New Roman" w:cs="Times New Roman"/>
        </w:rPr>
        <w:t xml:space="preserve">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iCs/>
        </w:rPr>
        <w:t xml:space="preserve">Тема детства в русской и зарубежной литературе. </w:t>
      </w:r>
      <w:r w:rsidRPr="000C4111">
        <w:rPr>
          <w:rFonts w:ascii="Times New Roman" w:hAnsi="Times New Roman" w:cs="Times New Roman"/>
        </w:rPr>
        <w:t xml:space="preserve">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iCs/>
        </w:rPr>
        <w:t xml:space="preserve">Русские и зарубежные писатели о животных. </w:t>
      </w:r>
      <w:r w:rsidRPr="000C4111">
        <w:rPr>
          <w:rFonts w:ascii="Times New Roman" w:hAnsi="Times New Roman" w:cs="Times New Roman"/>
        </w:rPr>
        <w:t xml:space="preserve">Ю. П. Казаков. Рассказ «Арктур — гончий пёс». В. П. Астафьев. Рассказ «Жизнь Трезора». Дж. Лондон. 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iCs/>
        </w:rPr>
        <w:t xml:space="preserve">Тема природы в русской поэзии. </w:t>
      </w:r>
      <w:r w:rsidRPr="000C4111">
        <w:rPr>
          <w:rFonts w:ascii="Times New Roman" w:hAnsi="Times New Roman" w:cs="Times New Roman"/>
        </w:rPr>
        <w:t xml:space="preserve">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iCs/>
        </w:rPr>
        <w:t xml:space="preserve">Тема родины в русской поэзии. </w:t>
      </w:r>
      <w:r w:rsidRPr="000C4111">
        <w:rPr>
          <w:rFonts w:ascii="Times New Roman" w:hAnsi="Times New Roman" w:cs="Times New Roman"/>
        </w:rPr>
        <w:t xml:space="preserve">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iCs/>
        </w:rPr>
        <w:t xml:space="preserve">Военная тема в русской литературе. </w:t>
      </w:r>
      <w:r w:rsidRPr="000C4111">
        <w:rPr>
          <w:rFonts w:ascii="Times New Roman" w:hAnsi="Times New Roman" w:cs="Times New Roman"/>
        </w:rPr>
        <w:t xml:space="preserve">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b/>
          <w:bCs/>
          <w:iCs/>
        </w:rPr>
        <w:t xml:space="preserve">Автобиографические произведения русских писателей. </w:t>
      </w:r>
      <w:r w:rsidRPr="000C4111">
        <w:rPr>
          <w:rFonts w:ascii="Times New Roman" w:hAnsi="Times New Roman" w:cs="Times New Roman"/>
        </w:rPr>
        <w:t xml:space="preserve">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b/>
        </w:rPr>
      </w:pPr>
      <w:r w:rsidRPr="000C4111">
        <w:rPr>
          <w:rFonts w:ascii="Times New Roman" w:hAnsi="Times New Roman" w:cs="Times New Roman"/>
          <w:b/>
        </w:rPr>
        <w:t xml:space="preserve">Сведения по теории и истории литературы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Литература как искусство словесного образа. Литература и мифология. Литература и фольклор.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Художественный вымысел. Правдоподобие и фантастика. 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Авторская позиция. Заглавие произведения. Эпиграф. «Говорящие» фамилии. Финал произведения.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w:t>
      </w:r>
      <w:r w:rsidRPr="000C4111">
        <w:rPr>
          <w:rFonts w:ascii="Times New Roman" w:hAnsi="Times New Roman" w:cs="Times New Roman"/>
        </w:rPr>
        <w:lastRenderedPageBreak/>
        <w:t xml:space="preserve">прозе). Лироэпические жанры (басня, баллада, поэма). Драматические жанры (драма, трагедия, комедия).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 </w:t>
      </w:r>
    </w:p>
    <w:p w:rsidR="00134F28" w:rsidRPr="000C4111" w:rsidRDefault="00134F28" w:rsidP="000C4111">
      <w:pPr>
        <w:pStyle w:val="Default"/>
        <w:tabs>
          <w:tab w:val="left" w:pos="10206"/>
        </w:tabs>
        <w:spacing w:line="276" w:lineRule="auto"/>
        <w:ind w:firstLine="426"/>
        <w:jc w:val="both"/>
        <w:rPr>
          <w:rFonts w:ascii="Times New Roman" w:hAnsi="Times New Roman" w:cs="Times New Roman"/>
        </w:rPr>
      </w:pPr>
      <w:r w:rsidRPr="000C4111">
        <w:rPr>
          <w:rFonts w:ascii="Times New Roman" w:hAnsi="Times New Roman" w:cs="Times New Roman"/>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FF27D4" w:rsidRPr="000C4111" w:rsidRDefault="00FF27D4" w:rsidP="000C4111">
      <w:pPr>
        <w:pStyle w:val="Default"/>
        <w:tabs>
          <w:tab w:val="left" w:pos="10206"/>
        </w:tabs>
        <w:spacing w:line="276" w:lineRule="auto"/>
        <w:ind w:firstLine="426"/>
        <w:jc w:val="both"/>
        <w:rPr>
          <w:rFonts w:ascii="Times New Roman" w:hAnsi="Times New Roman" w:cs="Times New Roman"/>
        </w:rPr>
      </w:pPr>
    </w:p>
    <w:p w:rsidR="00FF27D4" w:rsidRPr="000C4111" w:rsidRDefault="00FF27D4" w:rsidP="00651659">
      <w:pPr>
        <w:pStyle w:val="2"/>
      </w:pPr>
      <w:bookmarkStart w:id="1326" w:name="_Toc82160695"/>
      <w:r w:rsidRPr="000C4111">
        <w:t>2.2.2.3. РОДНОЙ ЯЗЫК (русский) и  РОДНАЯ ЛИТЕРАТУРА ( русская)</w:t>
      </w:r>
      <w:bookmarkEnd w:id="1326"/>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 xml:space="preserve"> РОДНОЙ ЯЗЫК( русский)</w:t>
      </w:r>
    </w:p>
    <w:p w:rsidR="00D770FE" w:rsidRPr="000C4111" w:rsidRDefault="00D770FE" w:rsidP="000C4111">
      <w:pPr>
        <w:spacing w:before="100" w:beforeAutospacing="1" w:after="100" w:afterAutospacing="1" w:line="240" w:lineRule="auto"/>
        <w:jc w:val="both"/>
        <w:rPr>
          <w:rFonts w:ascii="Times New Roman" w:hAnsi="Times New Roman"/>
          <w:sz w:val="24"/>
          <w:szCs w:val="24"/>
        </w:rPr>
      </w:pPr>
      <w:r w:rsidRPr="000C4111">
        <w:rPr>
          <w:rFonts w:ascii="Times New Roman" w:hAnsi="Times New Roman"/>
          <w:sz w:val="24"/>
          <w:szCs w:val="24"/>
        </w:rPr>
        <w:t xml:space="preserve">Содержание курса «родной язык (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В содержании курса «родной язык ( русский)»» предусматривается расширение сведений, имеющих отношение не к внутреннему системному устройству языка, как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   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 Программой предусматривается расширение и углубление межпредметного взаимодействия в обучении русскому родному языку не </w:t>
      </w:r>
      <w:r w:rsidRPr="000C4111">
        <w:rPr>
          <w:rFonts w:ascii="Times New Roman" w:hAnsi="Times New Roman"/>
          <w:sz w:val="24"/>
          <w:szCs w:val="24"/>
        </w:rPr>
        <w:lastRenderedPageBreak/>
        <w:t>только в филологических образовательных областях, но и во всѐм комплексе изучаемых дисциплин естественнонаучного и гуманитарного циклов.</w:t>
      </w:r>
    </w:p>
    <w:p w:rsidR="00D770FE" w:rsidRPr="000C4111" w:rsidRDefault="00D770FE" w:rsidP="000C4111">
      <w:pPr>
        <w:spacing w:before="100" w:beforeAutospacing="1" w:after="100" w:afterAutospacing="1" w:line="240" w:lineRule="auto"/>
        <w:jc w:val="both"/>
        <w:rPr>
          <w:rFonts w:ascii="Times New Roman" w:hAnsi="Times New Roman"/>
          <w:sz w:val="24"/>
          <w:szCs w:val="24"/>
        </w:rPr>
      </w:pPr>
      <w:r w:rsidRPr="000C4111">
        <w:rPr>
          <w:rFonts w:ascii="Times New Roman" w:hAnsi="Times New Roman"/>
          <w:sz w:val="24"/>
          <w:szCs w:val="24"/>
        </w:rPr>
        <w:t>Содержание курса «родной язык ( русский)»</w:t>
      </w:r>
    </w:p>
    <w:p w:rsidR="0040093E" w:rsidRPr="000C4111" w:rsidRDefault="00D770F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 xml:space="preserve">Раздел 1. </w:t>
      </w:r>
      <w:r w:rsidR="0040093E" w:rsidRPr="000C4111">
        <w:rPr>
          <w:rFonts w:ascii="Times New Roman" w:eastAsia="Times New Roman" w:hAnsi="Times New Roman"/>
          <w:color w:val="000000"/>
          <w:sz w:val="24"/>
          <w:szCs w:val="24"/>
          <w:lang w:eastAsia="ru-RU"/>
        </w:rPr>
        <w:t>Язык и культура</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Краткая история русской письменности. Создание славянского алфавита.</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Ознакомление с историей и этимологией некоторых слов.</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lastRenderedPageBreak/>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Общеизвестные старинные русские города. Происхождение их названий.</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Раздел 2. Культура речи</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Постоянное и подвижное ударение в именах существительных; именах прилагательных, глаголах.</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Омографы: ударение как маркёр смысла слова: пАрить — парИть, рОжки — рожкИ, пОлки — полкИ, Атлас — атлАс.</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Роль звукописи в художественном тексте.</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Основные лексические нормы современного русского литературного языка. 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Основные грамматические нормы современного русского литературного языка. Категория рода: род заимствованных несклоняемых имен существительных (шимпанзе, колибри, евро, авеню, салями, коммюнике);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Формы существительных мужского рода множественного числа с окончаниями –а(-я), -ы(и)‚ различающиеся по смыслу: корпуса (здания, войсковые соединения) – корпусы (туловища); образа (иконы) – образы (литературные); кондуктора (работники транспорта) – кондукторы (приспособление в технике); меха (выделанные шкуры) – мехи (кузнечные); соболя (меха) – соболи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(токари – токаря, цехи – цеха, выборы – выбора, тракторы – трактора и др.).</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Речевой этикет</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w:t>
      </w:r>
      <w:r w:rsidRPr="000C4111">
        <w:rPr>
          <w:rFonts w:ascii="Times New Roman" w:eastAsia="Times New Roman" w:hAnsi="Times New Roman"/>
          <w:color w:val="000000"/>
          <w:sz w:val="24"/>
          <w:szCs w:val="24"/>
          <w:lang w:eastAsia="ru-RU"/>
        </w:rPr>
        <w:lastRenderedPageBreak/>
        <w:t>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Раздел 3. Речь. Речевая деятельность. Текст</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Язык и речь. Виды речевой деятельности</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Интонация и жесты. Формы речи: монолог и диалог.</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Текст как единица языка и речи</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Функциональные разновидности языка</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Функциональные разновидности языка.</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Разговорная речь. Просьба, извинение как жанры разговорной речи. Официально-деловой стиль. Объявление (устное и письменное).</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Учебно-научный стиль. План ответа на уроке, план текста.</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Публицистический стиль. Устное выступление. Девиз, слоган.</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Язык художественной литературы. Литературная сказка. Рассказ.</w:t>
      </w:r>
    </w:p>
    <w:p w:rsidR="0040093E" w:rsidRPr="000C4111" w:rsidRDefault="0040093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w:t>
      </w:r>
    </w:p>
    <w:p w:rsidR="0040093E" w:rsidRPr="000C4111" w:rsidRDefault="0040093E" w:rsidP="000C4111">
      <w:pPr>
        <w:rPr>
          <w:rFonts w:ascii="Times New Roman" w:hAnsi="Times New Roman"/>
          <w:b/>
          <w:sz w:val="24"/>
          <w:szCs w:val="24"/>
        </w:rPr>
      </w:pPr>
    </w:p>
    <w:p w:rsidR="00FF27D4" w:rsidRPr="000C4111" w:rsidRDefault="00FF27D4" w:rsidP="000C4111">
      <w:pPr>
        <w:jc w:val="both"/>
        <w:rPr>
          <w:rFonts w:ascii="Times New Roman" w:hAnsi="Times New Roman"/>
          <w:b/>
          <w:sz w:val="24"/>
          <w:szCs w:val="24"/>
        </w:rPr>
      </w:pPr>
      <w:r w:rsidRPr="000C4111">
        <w:rPr>
          <w:rFonts w:ascii="Times New Roman" w:hAnsi="Times New Roman"/>
          <w:b/>
          <w:sz w:val="24"/>
          <w:szCs w:val="24"/>
        </w:rPr>
        <w:t>РОДНАЯ ЛИТЕРАТУРА</w:t>
      </w:r>
      <w:r w:rsidR="00D770FE" w:rsidRPr="000C4111">
        <w:rPr>
          <w:rFonts w:ascii="Times New Roman" w:hAnsi="Times New Roman"/>
          <w:b/>
          <w:sz w:val="24"/>
          <w:szCs w:val="24"/>
        </w:rPr>
        <w:t>( русская)</w:t>
      </w:r>
    </w:p>
    <w:p w:rsidR="00FF27D4" w:rsidRPr="000C4111" w:rsidRDefault="00FF27D4" w:rsidP="000C4111">
      <w:pPr>
        <w:jc w:val="both"/>
        <w:rPr>
          <w:rFonts w:ascii="Times New Roman" w:hAnsi="Times New Roman"/>
          <w:sz w:val="24"/>
          <w:szCs w:val="24"/>
        </w:rPr>
      </w:pPr>
      <w:r w:rsidRPr="000C4111">
        <w:rPr>
          <w:rFonts w:ascii="Times New Roman" w:hAnsi="Times New Roman"/>
          <w:b/>
          <w:sz w:val="24"/>
          <w:szCs w:val="24"/>
        </w:rPr>
        <w:t xml:space="preserve"> </w:t>
      </w:r>
      <w:r w:rsidRPr="000C4111">
        <w:rPr>
          <w:rFonts w:ascii="Times New Roman" w:hAnsi="Times New Roman"/>
          <w:sz w:val="24"/>
          <w:szCs w:val="24"/>
        </w:rPr>
        <w:t xml:space="preserve">Стратегическая цель изучения родной литературы на этапе основного общего образования – формирование потребности в качественном чтении, культуры читательского восприятия и понимания родных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родной литературе у обучающихся последовательно развивается умение пользоваться родным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Изучение родной литературы в основной школе (5-9 классы) закладывает необходимый фундамент для достижения перечисленных целей. Объект изучения в учебном процессе − литературное произведение в его </w:t>
      </w:r>
      <w:r w:rsidRPr="000C4111">
        <w:rPr>
          <w:rFonts w:ascii="Times New Roman" w:hAnsi="Times New Roman"/>
          <w:sz w:val="24"/>
          <w:szCs w:val="24"/>
        </w:rPr>
        <w:lastRenderedPageBreak/>
        <w:t>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родной литературы.</w:t>
      </w:r>
    </w:p>
    <w:p w:rsidR="00D770FE" w:rsidRPr="000C4111" w:rsidRDefault="00D770FE" w:rsidP="000C4111">
      <w:pPr>
        <w:jc w:val="both"/>
        <w:rPr>
          <w:rFonts w:ascii="Times New Roman" w:hAnsi="Times New Roman"/>
          <w:sz w:val="24"/>
          <w:szCs w:val="24"/>
        </w:rPr>
      </w:pPr>
      <w:r w:rsidRPr="000C4111">
        <w:rPr>
          <w:rFonts w:ascii="Times New Roman" w:hAnsi="Times New Roman"/>
          <w:sz w:val="24"/>
          <w:szCs w:val="24"/>
        </w:rPr>
        <w:t>Содержание уче</w:t>
      </w:r>
      <w:r w:rsidR="00042143" w:rsidRPr="000C4111">
        <w:rPr>
          <w:rFonts w:ascii="Times New Roman" w:hAnsi="Times New Roman"/>
          <w:sz w:val="24"/>
          <w:szCs w:val="24"/>
        </w:rPr>
        <w:t xml:space="preserve">бного предмета «Родная </w:t>
      </w:r>
      <w:r w:rsidRPr="000C4111">
        <w:rPr>
          <w:rFonts w:ascii="Times New Roman" w:hAnsi="Times New Roman"/>
          <w:sz w:val="24"/>
          <w:szCs w:val="24"/>
        </w:rPr>
        <w:t xml:space="preserve"> литература</w:t>
      </w:r>
      <w:r w:rsidR="00042143" w:rsidRPr="000C4111">
        <w:rPr>
          <w:rFonts w:ascii="Times New Roman" w:hAnsi="Times New Roman"/>
          <w:sz w:val="24"/>
          <w:szCs w:val="24"/>
        </w:rPr>
        <w:t xml:space="preserve"> (русская)</w:t>
      </w:r>
      <w:r w:rsidRPr="000C4111">
        <w:rPr>
          <w:rFonts w:ascii="Times New Roman" w:hAnsi="Times New Roman"/>
          <w:sz w:val="24"/>
          <w:szCs w:val="24"/>
        </w:rPr>
        <w:t xml:space="preserve">» </w:t>
      </w:r>
    </w:p>
    <w:p w:rsidR="00D770FE" w:rsidRPr="000C4111" w:rsidRDefault="00D770FE" w:rsidP="000C4111">
      <w:pPr>
        <w:jc w:val="both"/>
        <w:rPr>
          <w:rFonts w:ascii="Times New Roman" w:hAnsi="Times New Roman"/>
          <w:sz w:val="24"/>
          <w:szCs w:val="24"/>
        </w:rPr>
      </w:pPr>
      <w:r w:rsidRPr="000C4111">
        <w:rPr>
          <w:rFonts w:ascii="Times New Roman" w:hAnsi="Times New Roman"/>
          <w:sz w:val="24"/>
          <w:szCs w:val="24"/>
        </w:rPr>
        <w:t>Влияние русской литературы на формирование нравственного и эстетического чувства учащегося. Место русской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ее гуманизм, гражданский и патриотический пафос. Обращение писателей к универсальным категориям и ценностям бытия: добро и зло, истина, красота, справедливость, совесть, дружба и любовь, дом и семья, свобода и ответственность. Тема детства в русской литературе и литературе других народов России.</w:t>
      </w:r>
    </w:p>
    <w:p w:rsidR="00D770FE" w:rsidRPr="000C4111" w:rsidRDefault="00D770FE" w:rsidP="000C4111">
      <w:pPr>
        <w:jc w:val="both"/>
        <w:rPr>
          <w:rFonts w:ascii="Times New Roman" w:hAnsi="Times New Roman"/>
          <w:sz w:val="24"/>
          <w:szCs w:val="24"/>
        </w:rPr>
      </w:pPr>
      <w:r w:rsidRPr="000C4111">
        <w:rPr>
          <w:rFonts w:ascii="Times New Roman" w:hAnsi="Times New Roman"/>
          <w:sz w:val="24"/>
          <w:szCs w:val="24"/>
        </w:rPr>
        <w:t xml:space="preserve"> В 5 классе учащиеся знакомятся с богатством лексики русского языка через литературные тексты, с прямым и переносным значением слов; с начальным понятием о тексте. Они получают представление о произведениях русской литературы разных родов и жанров и об особенностях словесного выражения содержания в них.</w:t>
      </w:r>
    </w:p>
    <w:p w:rsidR="00D770FE" w:rsidRPr="000C4111" w:rsidRDefault="00D770FE" w:rsidP="000C4111">
      <w:pPr>
        <w:jc w:val="both"/>
        <w:rPr>
          <w:rFonts w:ascii="Times New Roman" w:hAnsi="Times New Roman"/>
          <w:sz w:val="24"/>
          <w:szCs w:val="24"/>
        </w:rPr>
      </w:pPr>
      <w:r w:rsidRPr="000C4111">
        <w:rPr>
          <w:rFonts w:ascii="Times New Roman" w:hAnsi="Times New Roman"/>
          <w:sz w:val="24"/>
          <w:szCs w:val="24"/>
        </w:rPr>
        <w:t xml:space="preserve"> В 6 классе в центре внимания понятия стилистической окраски слов и выражений и средств художественной изобразительности. Использование свойств языка в русской литературе и в собственных высказываниях. </w:t>
      </w:r>
    </w:p>
    <w:p w:rsidR="00D770FE" w:rsidRPr="000C4111" w:rsidRDefault="00D770FE" w:rsidP="000C4111">
      <w:pPr>
        <w:jc w:val="both"/>
        <w:rPr>
          <w:rFonts w:ascii="Times New Roman" w:hAnsi="Times New Roman"/>
          <w:sz w:val="24"/>
          <w:szCs w:val="24"/>
        </w:rPr>
      </w:pPr>
      <w:r w:rsidRPr="000C4111">
        <w:rPr>
          <w:rFonts w:ascii="Times New Roman" w:hAnsi="Times New Roman"/>
          <w:sz w:val="24"/>
          <w:szCs w:val="24"/>
        </w:rPr>
        <w:t xml:space="preserve">В 7 классе изучаются разновидности употребления языка в литературных текстах (на материале русской литературы), его функциональные стили, даются понятия о стиле и о стилистических возможностях лексики, фразеологии и морфологии; значение этих явлений в русской художественной литературе, создание собственных текстов, используя для выражения мысли средства стилистической окраски. </w:t>
      </w:r>
    </w:p>
    <w:p w:rsidR="00D770FE" w:rsidRPr="000C4111" w:rsidRDefault="00D770FE" w:rsidP="000C4111">
      <w:pPr>
        <w:jc w:val="both"/>
        <w:rPr>
          <w:rFonts w:ascii="Times New Roman" w:hAnsi="Times New Roman"/>
          <w:sz w:val="24"/>
          <w:szCs w:val="24"/>
        </w:rPr>
      </w:pPr>
      <w:r w:rsidRPr="000C4111">
        <w:rPr>
          <w:rFonts w:ascii="Times New Roman" w:hAnsi="Times New Roman"/>
          <w:sz w:val="24"/>
          <w:szCs w:val="24"/>
        </w:rPr>
        <w:t xml:space="preserve">В 8 классе школьники осваивают семантические средств языка во всех его сферах; учатся оценивать качества литературного текста, воспринимать произведения в соответствии с их жанрово-родовой природой, видеть авторское отношение к изображаемому, выраженное средствами языка. </w:t>
      </w:r>
    </w:p>
    <w:p w:rsidR="005705B0" w:rsidRPr="000C4111" w:rsidRDefault="00D770FE" w:rsidP="000C4111">
      <w:pPr>
        <w:jc w:val="both"/>
        <w:rPr>
          <w:rFonts w:ascii="Times New Roman" w:hAnsi="Times New Roman"/>
          <w:sz w:val="24"/>
          <w:szCs w:val="24"/>
        </w:rPr>
      </w:pPr>
      <w:r w:rsidRPr="000C4111">
        <w:rPr>
          <w:rFonts w:ascii="Times New Roman" w:hAnsi="Times New Roman"/>
          <w:sz w:val="24"/>
          <w:szCs w:val="24"/>
        </w:rPr>
        <w:t>В 9 классе учащиеся получают представление о системе средств художественной изобразительности языка, о специфике поэтического слова в его историческом развитии и приобретают умение воспринимать произведения, созданные в разные культурно-исторические эпохи русскими писателями и поэтами, как единство художественного содержания и его словесного выражения.</w:t>
      </w:r>
    </w:p>
    <w:p w:rsidR="005705B0" w:rsidRPr="000C4111" w:rsidRDefault="00D770FE" w:rsidP="000C4111">
      <w:pPr>
        <w:jc w:val="both"/>
        <w:rPr>
          <w:rFonts w:ascii="Times New Roman" w:hAnsi="Times New Roman"/>
          <w:sz w:val="24"/>
          <w:szCs w:val="24"/>
        </w:rPr>
      </w:pPr>
      <w:r w:rsidRPr="000C4111">
        <w:rPr>
          <w:rFonts w:ascii="Times New Roman" w:hAnsi="Times New Roman"/>
          <w:sz w:val="24"/>
          <w:szCs w:val="24"/>
        </w:rPr>
        <w:t xml:space="preserve"> Предлагаемая программа представляет основы русской словесности, т. е. главные, исходные сведения о словесности, основные приемы словесного выражения содержания. Учебный материал рассматривается в единстве языка, выражающего определенное содержание, и произведения, содержание которого выражено посредством языка. В рабочую программу включен ряд понятий, которые изучаются в школе в соответствии с действующими программами по литературе и русскому языку. При этом следует отметить, что теоретические сведения служат инструментом постижения смысла произведений и опыт изучения употребления различных средств языка в произведениях предполагает использоваться учениками в их собственных высказываниях. </w:t>
      </w:r>
    </w:p>
    <w:p w:rsidR="005705B0" w:rsidRPr="000C4111" w:rsidRDefault="00D770FE" w:rsidP="000C4111">
      <w:pPr>
        <w:jc w:val="both"/>
        <w:rPr>
          <w:rFonts w:ascii="Times New Roman" w:hAnsi="Times New Roman"/>
          <w:sz w:val="24"/>
          <w:szCs w:val="24"/>
        </w:rPr>
      </w:pPr>
      <w:r w:rsidRPr="000C4111">
        <w:rPr>
          <w:rFonts w:ascii="Times New Roman" w:hAnsi="Times New Roman"/>
          <w:sz w:val="24"/>
          <w:szCs w:val="24"/>
        </w:rPr>
        <w:lastRenderedPageBreak/>
        <w:t>Изучение родной литературы</w:t>
      </w:r>
      <w:r w:rsidR="00042143" w:rsidRPr="000C4111">
        <w:rPr>
          <w:rFonts w:ascii="Times New Roman" w:hAnsi="Times New Roman"/>
          <w:sz w:val="24"/>
          <w:szCs w:val="24"/>
        </w:rPr>
        <w:t xml:space="preserve"> (русской) </w:t>
      </w:r>
      <w:r w:rsidRPr="000C4111">
        <w:rPr>
          <w:rFonts w:ascii="Times New Roman" w:hAnsi="Times New Roman"/>
          <w:sz w:val="24"/>
          <w:szCs w:val="24"/>
        </w:rPr>
        <w:t xml:space="preserve"> в 5—9 классах направлено на формирование коммуникативных и познавательных учебных действий учащихся адекватно воспринимать чужое устное или письменное высказывание, самостоятельно понимать смысл художественного произведения, исходя из его словесной формы, а также творчески употреблять язык, применяя в собственных высказываниях изученные приемы языкового выражения содержания. Овладение богатствами родного языка и освоение духовного опыта русской литературы послужат развитию личности школьника. </w:t>
      </w:r>
    </w:p>
    <w:p w:rsidR="007D4115" w:rsidRPr="000C4111" w:rsidRDefault="00D770FE" w:rsidP="000C4111">
      <w:pPr>
        <w:jc w:val="both"/>
        <w:rPr>
          <w:rFonts w:ascii="Times New Roman" w:hAnsi="Times New Roman"/>
          <w:sz w:val="24"/>
          <w:szCs w:val="24"/>
        </w:rPr>
      </w:pPr>
      <w:r w:rsidRPr="000C4111">
        <w:rPr>
          <w:rFonts w:ascii="Times New Roman" w:hAnsi="Times New Roman"/>
          <w:sz w:val="24"/>
          <w:szCs w:val="24"/>
        </w:rPr>
        <w:t xml:space="preserve">Раздел Содержание </w:t>
      </w:r>
    </w:p>
    <w:p w:rsidR="005705B0" w:rsidRPr="000C4111" w:rsidRDefault="00D770FE" w:rsidP="000C4111">
      <w:pPr>
        <w:jc w:val="both"/>
        <w:rPr>
          <w:rFonts w:ascii="Times New Roman" w:hAnsi="Times New Roman"/>
          <w:sz w:val="24"/>
          <w:szCs w:val="24"/>
        </w:rPr>
      </w:pPr>
      <w:r w:rsidRPr="000C4111">
        <w:rPr>
          <w:rFonts w:ascii="Times New Roman" w:hAnsi="Times New Roman"/>
          <w:sz w:val="24"/>
          <w:szCs w:val="24"/>
        </w:rPr>
        <w:t xml:space="preserve">5 класс </w:t>
      </w:r>
    </w:p>
    <w:p w:rsidR="00C9045E" w:rsidRPr="000C4111" w:rsidRDefault="00D770FE" w:rsidP="000C4111">
      <w:pPr>
        <w:jc w:val="both"/>
        <w:rPr>
          <w:rFonts w:ascii="Times New Roman" w:hAnsi="Times New Roman"/>
          <w:sz w:val="24"/>
          <w:szCs w:val="24"/>
        </w:rPr>
      </w:pPr>
      <w:r w:rsidRPr="000C4111">
        <w:rPr>
          <w:rFonts w:ascii="Times New Roman" w:hAnsi="Times New Roman"/>
          <w:sz w:val="24"/>
          <w:szCs w:val="24"/>
        </w:rPr>
        <w:t>Качества текста и художественность произведений</w:t>
      </w:r>
      <w:r w:rsidR="007D4115" w:rsidRPr="000C4111">
        <w:rPr>
          <w:rFonts w:ascii="Times New Roman" w:hAnsi="Times New Roman"/>
          <w:sz w:val="24"/>
          <w:szCs w:val="24"/>
        </w:rPr>
        <w:t>.</w:t>
      </w:r>
      <w:r w:rsidRPr="000C4111">
        <w:rPr>
          <w:rFonts w:ascii="Times New Roman" w:hAnsi="Times New Roman"/>
          <w:sz w:val="24"/>
          <w:szCs w:val="24"/>
        </w:rPr>
        <w:t xml:space="preserve"> Понятие о средствах художественной изобразительности. Сравнение, аллегория, эпитеты. Метафора, олицетворение, метонимия, синекдоха, гипербола. Порядок слов в предложении, инверсия, повтор, риторический вопрос и риторическое восклицание, антитеза. Употребление средств художественной изобразительности в произведениях словесности. Средства создания юмора: комическая неожиданность в развитии сюжета, в поступках и высказываниях героев; нарушение смысловой сочетаемости слов; соединение несоединимых явлений, предметов, признаков; употребление в одном тексте слов с разной стилистической окраской; юмористические неологизмы и др. Значение употребления средств создания юмора в произведении. </w:t>
      </w:r>
    </w:p>
    <w:p w:rsidR="00C9045E" w:rsidRPr="000C4111" w:rsidRDefault="00D770FE" w:rsidP="000C4111">
      <w:pPr>
        <w:jc w:val="both"/>
        <w:rPr>
          <w:rFonts w:ascii="Times New Roman" w:hAnsi="Times New Roman"/>
          <w:sz w:val="24"/>
          <w:szCs w:val="24"/>
        </w:rPr>
      </w:pPr>
      <w:r w:rsidRPr="000C4111">
        <w:rPr>
          <w:rFonts w:ascii="Times New Roman" w:hAnsi="Times New Roman"/>
          <w:sz w:val="24"/>
          <w:szCs w:val="24"/>
        </w:rPr>
        <w:t xml:space="preserve">Средства художественной изобразительности в русской литературе </w:t>
      </w:r>
      <w:r w:rsidR="007D4115" w:rsidRPr="000C4111">
        <w:rPr>
          <w:rFonts w:ascii="Times New Roman" w:hAnsi="Times New Roman"/>
          <w:sz w:val="24"/>
          <w:szCs w:val="24"/>
        </w:rPr>
        <w:t>.</w:t>
      </w:r>
      <w:r w:rsidRPr="000C4111">
        <w:rPr>
          <w:rFonts w:ascii="Times New Roman" w:hAnsi="Times New Roman"/>
          <w:sz w:val="24"/>
          <w:szCs w:val="24"/>
        </w:rPr>
        <w:t xml:space="preserve">Разговорный язык, его назначение. Свойства разговорного языка, его использование в русской художественной литературе. Разновидности разговорного языка. Использование разговорного языка в общении людей и в литературе. Литературный язык и его разновидности. Нормы употребления языка, их обязательность для всех, кто говорит и пишет на данном языке. Употребление литературного языка в разных сферах жизни. Язык художественной литературы как особая разновидность употребления языка. Язык как материал, из которого строится художественное произведение, и язык как результат художественного творчества. </w:t>
      </w:r>
    </w:p>
    <w:p w:rsidR="007E1176" w:rsidRPr="000C4111" w:rsidRDefault="00D770FE" w:rsidP="000C4111">
      <w:pPr>
        <w:jc w:val="both"/>
        <w:rPr>
          <w:rFonts w:ascii="Times New Roman" w:hAnsi="Times New Roman"/>
          <w:sz w:val="24"/>
          <w:szCs w:val="24"/>
        </w:rPr>
      </w:pPr>
      <w:r w:rsidRPr="000C4111">
        <w:rPr>
          <w:rFonts w:ascii="Times New Roman" w:hAnsi="Times New Roman"/>
          <w:sz w:val="24"/>
          <w:szCs w:val="24"/>
        </w:rPr>
        <w:t xml:space="preserve">Разновидности употребления русского языка в русской литературе </w:t>
      </w:r>
      <w:r w:rsidR="007D4115" w:rsidRPr="000C4111">
        <w:rPr>
          <w:rFonts w:ascii="Times New Roman" w:hAnsi="Times New Roman"/>
          <w:sz w:val="24"/>
          <w:szCs w:val="24"/>
        </w:rPr>
        <w:t>.</w:t>
      </w:r>
      <w:r w:rsidRPr="000C4111">
        <w:rPr>
          <w:rFonts w:ascii="Times New Roman" w:hAnsi="Times New Roman"/>
          <w:sz w:val="24"/>
          <w:szCs w:val="24"/>
        </w:rPr>
        <w:t xml:space="preserve">Основные требования к языку художественного и нехудожественного текста: соответствие стиля цели высказывания. Высказывание как выражение мысли. Художественность произведения. Особая роль языка в художественном произведении. Выбор языковых средств, соответствие стилистической окраски высказывания его цели. Стройность композиции, последовательность изложения, соразмерность частей. Выражение авторской индивидуальности, оригинального взгляда на мир. Великие художественные произведения. </w:t>
      </w:r>
    </w:p>
    <w:p w:rsidR="005705B0" w:rsidRPr="000C4111" w:rsidRDefault="00D770FE" w:rsidP="000C4111">
      <w:pPr>
        <w:jc w:val="both"/>
        <w:rPr>
          <w:rFonts w:ascii="Times New Roman" w:hAnsi="Times New Roman"/>
          <w:sz w:val="24"/>
          <w:szCs w:val="24"/>
        </w:rPr>
      </w:pPr>
      <w:r w:rsidRPr="000C4111">
        <w:rPr>
          <w:rFonts w:ascii="Times New Roman" w:hAnsi="Times New Roman"/>
          <w:sz w:val="24"/>
          <w:szCs w:val="24"/>
        </w:rPr>
        <w:t>Дополнительные тексты художественных произведений русских писателей и поэтов к материалам, представленным в основном учебнике 5 класса «Литература»</w:t>
      </w:r>
      <w:r w:rsidR="007E1176" w:rsidRPr="000C4111">
        <w:rPr>
          <w:rFonts w:ascii="Times New Roman" w:hAnsi="Times New Roman"/>
          <w:sz w:val="24"/>
          <w:szCs w:val="24"/>
        </w:rPr>
        <w:t>:</w:t>
      </w:r>
      <w:r w:rsidRPr="000C4111">
        <w:rPr>
          <w:rFonts w:ascii="Times New Roman" w:hAnsi="Times New Roman"/>
          <w:sz w:val="24"/>
          <w:szCs w:val="24"/>
        </w:rPr>
        <w:t xml:space="preserve"> Русские басни Л. Н. Толстой. Басни «Два товарища», «Лгун», «Отец и сыновья». Нравственная проблематика басен, злободневность. Пороки, недостатки, ум, глупость, хитрость, невежество, самонадеянность. Основные темы басен. Приёмы создания характеров и ситуаций. Мораль. В. И. Даль. Сказка «Что значит досуг? «Богатство и выразительность языка. Тема труда в сказке. Поручение Георгия Храброго – своеобразный экзамен для каждого героя, проверка на трудолюбие. Идейно-художественный смысл сказки. Индивидуальная характеристика героя и авторское отношение. Использование описательной речи автора и речи действующих лиц. Н. Г. Гарин-Михайловский. Сказка «Книжка счастья». Образы и сюжет сказки. Социально</w:t>
      </w:r>
      <w:r w:rsidR="00C9045E" w:rsidRPr="000C4111">
        <w:rPr>
          <w:rFonts w:ascii="Times New Roman" w:hAnsi="Times New Roman"/>
          <w:sz w:val="24"/>
          <w:szCs w:val="24"/>
        </w:rPr>
        <w:t>-</w:t>
      </w:r>
      <w:r w:rsidRPr="000C4111">
        <w:rPr>
          <w:rFonts w:ascii="Times New Roman" w:hAnsi="Times New Roman"/>
          <w:sz w:val="24"/>
          <w:szCs w:val="24"/>
        </w:rPr>
        <w:t xml:space="preserve">нравственная проблематика произведения. Речь персонажей и отражение в ней особенностей характера и взгляда на жизнь и судьбу. Отношение писателя к событиям и героям. Мир глазами ребёнка (беда и радость; злое и доброе начало в окружающем мире); своеобразие языка. </w:t>
      </w:r>
      <w:r w:rsidRPr="000C4111">
        <w:rPr>
          <w:rFonts w:ascii="Times New Roman" w:hAnsi="Times New Roman"/>
          <w:sz w:val="24"/>
          <w:szCs w:val="24"/>
        </w:rPr>
        <w:lastRenderedPageBreak/>
        <w:t>Поэзия ХIХ века о родной природе П. А. Вяземский. Стихотворение «Первый снег». Радостные впечатления, труд, быт, волнения сердца, чистота помыслов и стремлений лирического героя. Символы и метафоры, преобладание ярких зрительных образов. Н. А. Некрасов. Стихотворение «Снежок». Основная тема и способы её раскрытия. Сравнения и олицетворения в стихотворении. Умение чувствовать красоту природы и сопереживать ей. Единство человека и природы. Из литературы XX века Е. А. Пермяк. Сказка «Березовая роща». Тема, особенности создания образов. Решение серьезных философских проблем зависти и злобы, добра и зла языком сказки. Аллегорический язык сказки. В. А. Сухомлинский. «Легенда о материнской любви». Материнская любовь. Сыновняя благодарность. Особенности жанра. Значение финала. Ю. Я. Яковлев. Рассказ «Цветок хлеба». Раннее взросление. Забота взрослых о ребенке. Чувство ответственности за родных. Беда и радость; злое и доброе начало в окружающем мире; образы главных героев, своеобразие языка. Сочинение «Мир глазами ребёнка». А. И. Приставкин. Рассказ «Золотая рыбка». Основная тематика и нравственная проблематика рассказа (тяжёлое детство; сострадание, чуткость, доброта). Нравственно-эмоциональное состояние персонажей. Выразительные средства создания образов. Воспитание чувства милосердия, сострадания, заботы о беззащитном. В. Я. Ерошенко. Сказка «Умирание ивы». Тема природы и приёмы её реализации; второй смысловой план в сказке. Взаимосвязанность элементов повествования, глубина раскрытия образа. Родная природа в произведениях поэтов XX века М. А. Волошин. Стихотворение «Как мне близок и понятен… «Краткие сведения о поэте. Непревзойдённый мастер слова. Умение видеть природу, наблюдать и понимать её красоту. Единство человека и природы.</w:t>
      </w:r>
    </w:p>
    <w:p w:rsidR="005705B0" w:rsidRPr="000C4111" w:rsidRDefault="00D770FE" w:rsidP="000C4111">
      <w:pPr>
        <w:jc w:val="both"/>
        <w:rPr>
          <w:rFonts w:ascii="Times New Roman" w:hAnsi="Times New Roman"/>
          <w:sz w:val="24"/>
          <w:szCs w:val="24"/>
        </w:rPr>
      </w:pPr>
      <w:r w:rsidRPr="000C4111">
        <w:rPr>
          <w:rFonts w:ascii="Times New Roman" w:hAnsi="Times New Roman"/>
          <w:sz w:val="24"/>
          <w:szCs w:val="24"/>
        </w:rPr>
        <w:t xml:space="preserve"> 6 класс </w:t>
      </w:r>
    </w:p>
    <w:p w:rsidR="00C9045E" w:rsidRPr="000C4111" w:rsidRDefault="00D770FE" w:rsidP="000C4111">
      <w:pPr>
        <w:jc w:val="both"/>
        <w:rPr>
          <w:rFonts w:ascii="Times New Roman" w:hAnsi="Times New Roman"/>
          <w:sz w:val="24"/>
          <w:szCs w:val="24"/>
        </w:rPr>
      </w:pPr>
      <w:r w:rsidRPr="000C4111">
        <w:rPr>
          <w:rFonts w:ascii="Times New Roman" w:hAnsi="Times New Roman"/>
          <w:sz w:val="24"/>
          <w:szCs w:val="24"/>
        </w:rPr>
        <w:t xml:space="preserve">Качества текста и художественность произведений </w:t>
      </w:r>
      <w:r w:rsidR="00C9045E" w:rsidRPr="000C4111">
        <w:rPr>
          <w:rFonts w:ascii="Times New Roman" w:hAnsi="Times New Roman"/>
          <w:sz w:val="24"/>
          <w:szCs w:val="24"/>
        </w:rPr>
        <w:t xml:space="preserve">. </w:t>
      </w:r>
      <w:r w:rsidRPr="000C4111">
        <w:rPr>
          <w:rFonts w:ascii="Times New Roman" w:hAnsi="Times New Roman"/>
          <w:sz w:val="24"/>
          <w:szCs w:val="24"/>
        </w:rPr>
        <w:t xml:space="preserve">Слово как средство создания образа. Размышление о книге. Подбор ключевых слов и словосочетаний, различные виды пересказа, словесное рисование, выборочное чтение отдельных эпизодов и их пересказ. Краеведение: легенды, мифы и предания в регионе. Символ, постоянные эпитеты, повторы </w:t>
      </w:r>
    </w:p>
    <w:p w:rsidR="007E1176" w:rsidRPr="000C4111" w:rsidRDefault="00D770FE" w:rsidP="000C4111">
      <w:pPr>
        <w:jc w:val="both"/>
        <w:rPr>
          <w:rFonts w:ascii="Times New Roman" w:hAnsi="Times New Roman"/>
          <w:sz w:val="24"/>
          <w:szCs w:val="24"/>
        </w:rPr>
      </w:pPr>
      <w:r w:rsidRPr="000C4111">
        <w:rPr>
          <w:rFonts w:ascii="Times New Roman" w:hAnsi="Times New Roman"/>
          <w:sz w:val="24"/>
          <w:szCs w:val="24"/>
        </w:rPr>
        <w:t>Средства художественной изобразительности в русской литературе</w:t>
      </w:r>
      <w:r w:rsidR="00C9045E" w:rsidRPr="000C4111">
        <w:rPr>
          <w:rFonts w:ascii="Times New Roman" w:hAnsi="Times New Roman"/>
          <w:sz w:val="24"/>
          <w:szCs w:val="24"/>
        </w:rPr>
        <w:t>.</w:t>
      </w:r>
      <w:r w:rsidRPr="000C4111">
        <w:rPr>
          <w:rFonts w:ascii="Times New Roman" w:hAnsi="Times New Roman"/>
          <w:sz w:val="24"/>
          <w:szCs w:val="24"/>
        </w:rPr>
        <w:t xml:space="preserve"> Лирическое произведение — произведение, в котором главное — выражение мыслей и чувств поэта, вызванных различными явлениями жизни. Стихи о родине и о природе. Стихи о животных. Стихи, рассказывающие о событии. Значение стихотворной речи в лирическом произведении. </w:t>
      </w:r>
    </w:p>
    <w:p w:rsidR="007E1176" w:rsidRPr="000C4111" w:rsidRDefault="00D770FE" w:rsidP="000C4111">
      <w:pPr>
        <w:jc w:val="both"/>
        <w:rPr>
          <w:rFonts w:ascii="Times New Roman" w:hAnsi="Times New Roman"/>
          <w:sz w:val="24"/>
          <w:szCs w:val="24"/>
        </w:rPr>
      </w:pPr>
      <w:r w:rsidRPr="000C4111">
        <w:rPr>
          <w:rFonts w:ascii="Times New Roman" w:hAnsi="Times New Roman"/>
          <w:sz w:val="24"/>
          <w:szCs w:val="24"/>
        </w:rPr>
        <w:t>Разновидности употребления русского языка в русской литературе</w:t>
      </w:r>
      <w:r w:rsidR="007D4115" w:rsidRPr="000C4111">
        <w:rPr>
          <w:rFonts w:ascii="Times New Roman" w:hAnsi="Times New Roman"/>
          <w:sz w:val="24"/>
          <w:szCs w:val="24"/>
        </w:rPr>
        <w:t>.</w:t>
      </w:r>
      <w:r w:rsidRPr="000C4111">
        <w:rPr>
          <w:rFonts w:ascii="Times New Roman" w:hAnsi="Times New Roman"/>
          <w:sz w:val="24"/>
          <w:szCs w:val="24"/>
        </w:rPr>
        <w:t xml:space="preserve"> Эпитет, сравнение, метафора, олицетворение, антитеза; риторическое восклицание; цветообозначение; звукообраз (ассонанс, аллитерация), деталь. Поэты и писатели Новосибирской области. </w:t>
      </w:r>
    </w:p>
    <w:p w:rsidR="005705B0" w:rsidRPr="000C4111" w:rsidRDefault="00D770FE" w:rsidP="000C4111">
      <w:pPr>
        <w:jc w:val="both"/>
        <w:rPr>
          <w:rFonts w:ascii="Times New Roman" w:hAnsi="Times New Roman"/>
          <w:sz w:val="24"/>
          <w:szCs w:val="24"/>
        </w:rPr>
      </w:pPr>
      <w:r w:rsidRPr="000C4111">
        <w:rPr>
          <w:rFonts w:ascii="Times New Roman" w:hAnsi="Times New Roman"/>
          <w:sz w:val="24"/>
          <w:szCs w:val="24"/>
        </w:rPr>
        <w:t>Дополнительные тексты художественных произведений русских писателей и поэ</w:t>
      </w:r>
      <w:r w:rsidR="007E1176" w:rsidRPr="000C4111">
        <w:rPr>
          <w:rFonts w:ascii="Times New Roman" w:hAnsi="Times New Roman"/>
          <w:sz w:val="24"/>
          <w:szCs w:val="24"/>
        </w:rPr>
        <w:t>тов к материалам, представленны</w:t>
      </w:r>
      <w:r w:rsidR="00C9045E" w:rsidRPr="000C4111">
        <w:rPr>
          <w:rFonts w:ascii="Times New Roman" w:hAnsi="Times New Roman"/>
          <w:sz w:val="24"/>
          <w:szCs w:val="24"/>
        </w:rPr>
        <w:t>м</w:t>
      </w:r>
      <w:r w:rsidRPr="000C4111">
        <w:rPr>
          <w:rFonts w:ascii="Times New Roman" w:hAnsi="Times New Roman"/>
          <w:sz w:val="24"/>
          <w:szCs w:val="24"/>
        </w:rPr>
        <w:t xml:space="preserve"> в основном учебнике 6 класса «Литература»</w:t>
      </w:r>
      <w:r w:rsidR="007E1176" w:rsidRPr="000C4111">
        <w:rPr>
          <w:rFonts w:ascii="Times New Roman" w:hAnsi="Times New Roman"/>
          <w:sz w:val="24"/>
          <w:szCs w:val="24"/>
        </w:rPr>
        <w:t>:</w:t>
      </w:r>
      <w:r w:rsidRPr="000C4111">
        <w:rPr>
          <w:rFonts w:ascii="Times New Roman" w:hAnsi="Times New Roman"/>
          <w:sz w:val="24"/>
          <w:szCs w:val="24"/>
        </w:rPr>
        <w:t xml:space="preserve"> Литературная сказка Н. Д. Телешов. «Белая цапля»; С. Г. Писахов, Б. В. Шергин, А. М. Ремизов, Ю. К. Олеша, Е. В. Клюев. Назначение человека и его ответственность перед будущим. Нравственные проблемы, поставленные в сказке. Из литературы ХIХ века Н. Г. Гарин-Михайловский. «Детство Тёмы» (главы «Иванов», «Ябеда», «Экзамены»). Отрочество героя. Годы учебы как череда тяжких испытаний в жизни подростка. Мечты и попытки их реализовать. Жестокое нравственное испытание в главе «Ябеда». Предательство и муки совести героя. Преодоление героем собственных слабостей в главе «Экзамены». Поэтический образ Родины А. К. Толстой. «Край ты мой, родимый край». Из литературы ХХ века Ю. Вронский. «Юрьевская прорубь». Формирование характера подростка. Настоящая дружба. Образ средневекового города. Анализ главы «Бунт Мартина». Нравственные уроки повести. Софья Радзиевская. «Болотные робинзоны». Главы «Где искать спасения?», «На Андрюшкин остров», «Война вокруг нас кружит… « </w:t>
      </w:r>
      <w:r w:rsidRPr="000C4111">
        <w:rPr>
          <w:rFonts w:ascii="Times New Roman" w:hAnsi="Times New Roman"/>
          <w:sz w:val="24"/>
          <w:szCs w:val="24"/>
        </w:rPr>
        <w:lastRenderedPageBreak/>
        <w:t xml:space="preserve">(или другие по выбору учителя). Драматическая история жителей полесской деревушки, война и дети. Смелость, мужество героев, глубокая вера в человека, в его лучшие душевные качества. Стихи о прекрасном и неведомом. А. Блок «Ты помнишь, в нашей бухте сонной...», Н. Гумилёв «Жираф», Д. Самойлов «Сказка», В. Берестов «Почему-то в детстве...». А. Г. Алексин. «Самый счастливый день». Смысл названия рассказа. Почему семья нужна человеку? Необходимость бережного отношения к близким. А. В. Масс. «Сказка о черноокой принцессе», «Сочинение на тему: «Моя подруга « (по выбору учителя). Духовно-нравственная проблематика рассказов. Позиция автора. Ю. Кузнецова. «Помощница ангела». Взаимопонимание детей и родителей. Доброта и дружба. </w:t>
      </w:r>
    </w:p>
    <w:p w:rsidR="00C9045E" w:rsidRPr="000C4111" w:rsidRDefault="00D770FE" w:rsidP="000C4111">
      <w:pPr>
        <w:jc w:val="both"/>
        <w:rPr>
          <w:rFonts w:ascii="Times New Roman" w:hAnsi="Times New Roman"/>
          <w:sz w:val="24"/>
          <w:szCs w:val="24"/>
        </w:rPr>
      </w:pPr>
      <w:r w:rsidRPr="000C4111">
        <w:rPr>
          <w:rFonts w:ascii="Times New Roman" w:hAnsi="Times New Roman"/>
          <w:sz w:val="24"/>
          <w:szCs w:val="24"/>
        </w:rPr>
        <w:t>7 класс Качества текста и художественность произведений</w:t>
      </w:r>
      <w:r w:rsidR="005705B0" w:rsidRPr="000C4111">
        <w:rPr>
          <w:rFonts w:ascii="Times New Roman" w:hAnsi="Times New Roman"/>
          <w:sz w:val="24"/>
          <w:szCs w:val="24"/>
        </w:rPr>
        <w:t>.</w:t>
      </w:r>
      <w:r w:rsidRPr="000C4111">
        <w:rPr>
          <w:rFonts w:ascii="Times New Roman" w:hAnsi="Times New Roman"/>
          <w:sz w:val="24"/>
          <w:szCs w:val="24"/>
        </w:rPr>
        <w:t xml:space="preserve"> Период становления и формирования личности писателя; годы учения. Включение в круг чтения и изучение произведений, вызывающих на данном этапе формирования личности ребенка наибольший интерес и связанных с вопросами гражданственности, свободолюбия, труда, любви, социальных отношений. Сложное отношение авторов к своим героям, созданным ими произведениям; характеристика отдельных произведений на основании конкретных теоретических понятий и первичных системных категорий (например, силлабо- тоническая система). Развитие представлений о литературе; писатель и его место в культуре и жизни общества; человек и литература; книга — необходимый элемент в формировании личности (художественное произведение, статьи об авторе, справочный аппарат, вопросы и задания, портреты и иллюстрации и т. д.). </w:t>
      </w:r>
    </w:p>
    <w:p w:rsidR="007E1176" w:rsidRPr="000C4111" w:rsidRDefault="00D770FE" w:rsidP="000C4111">
      <w:pPr>
        <w:jc w:val="both"/>
        <w:rPr>
          <w:rFonts w:ascii="Times New Roman" w:hAnsi="Times New Roman"/>
          <w:sz w:val="24"/>
          <w:szCs w:val="24"/>
        </w:rPr>
      </w:pPr>
      <w:r w:rsidRPr="000C4111">
        <w:rPr>
          <w:rFonts w:ascii="Times New Roman" w:hAnsi="Times New Roman"/>
          <w:sz w:val="24"/>
          <w:szCs w:val="24"/>
        </w:rPr>
        <w:t>Средства художественной изобразительности в русской литературе</w:t>
      </w:r>
      <w:r w:rsidR="00C9045E" w:rsidRPr="000C4111">
        <w:rPr>
          <w:rFonts w:ascii="Times New Roman" w:hAnsi="Times New Roman"/>
          <w:sz w:val="24"/>
          <w:szCs w:val="24"/>
        </w:rPr>
        <w:t>.</w:t>
      </w:r>
      <w:r w:rsidRPr="000C4111">
        <w:rPr>
          <w:rFonts w:ascii="Times New Roman" w:hAnsi="Times New Roman"/>
          <w:sz w:val="24"/>
          <w:szCs w:val="24"/>
        </w:rPr>
        <w:t xml:space="preserve"> Основные средства художественной выразительности в баснях и сказках. Краеведение: сказки и другие жанры фольклора в регионе. Родной край (природа) в произведениях древнерусской литературы. Мифологический сюжет. Драматическое произведение — произведение, предназначенное для постановки на сцене театра. Особенности языкового выражения содержания в драматическом произведении. Диалогическая форма изображения жизни в драматическом произведении, реплики героев. Использование разговорного языка в диалоге. Авторские ремарки. Отличие пьесы-сказки от эпической литературной сказки.</w:t>
      </w:r>
    </w:p>
    <w:p w:rsidR="007E1176" w:rsidRPr="000C4111" w:rsidRDefault="00D770FE" w:rsidP="000C4111">
      <w:pPr>
        <w:jc w:val="both"/>
        <w:rPr>
          <w:rFonts w:ascii="Times New Roman" w:hAnsi="Times New Roman"/>
          <w:sz w:val="24"/>
          <w:szCs w:val="24"/>
        </w:rPr>
      </w:pPr>
      <w:r w:rsidRPr="000C4111">
        <w:rPr>
          <w:rFonts w:ascii="Times New Roman" w:hAnsi="Times New Roman"/>
          <w:sz w:val="24"/>
          <w:szCs w:val="24"/>
        </w:rPr>
        <w:t xml:space="preserve"> Разновидности употребления русского языка в русской литературе </w:t>
      </w:r>
      <w:r w:rsidR="007D4115" w:rsidRPr="000C4111">
        <w:rPr>
          <w:rFonts w:ascii="Times New Roman" w:hAnsi="Times New Roman"/>
          <w:sz w:val="24"/>
          <w:szCs w:val="24"/>
        </w:rPr>
        <w:t>.</w:t>
      </w:r>
      <w:r w:rsidRPr="000C4111">
        <w:rPr>
          <w:rFonts w:ascii="Times New Roman" w:hAnsi="Times New Roman"/>
          <w:sz w:val="24"/>
          <w:szCs w:val="24"/>
        </w:rPr>
        <w:t xml:space="preserve">Художественная литература как одна из форм освоения мира, отражение в ней богатства и многообразия духовной жизни человека. Литература и другие виды искусства. Стилистическая окраска слов и предложений. Употребление языковых средств в зависимости от условий и цели высказывания. Стилистические возможности лексики. Общеупотребительная лексика, диалектизмы, профессионализмы, заимствованные слова, неологизмы. Употребление стилистических средств лексики и грамматики в разговорном языке и в художественных произведениях. Теория литературы Сказ, отличие сказа от сказки, герой повествования, афоризм. Развитие речи: пересказ от другого лица, отзыв об эпизоде. Сказовая речь; просторечная лексика, мифологические и фольклорные мотивы в художественном произведении; фантастика; юмор; сюжет; художественная деталь, портрет, речевая характеристика. Микросочинение с данным финалом либо данным эпиграфом </w:t>
      </w:r>
    </w:p>
    <w:p w:rsidR="005705B0" w:rsidRPr="000C4111" w:rsidRDefault="00D770FE" w:rsidP="000C4111">
      <w:pPr>
        <w:jc w:val="both"/>
        <w:rPr>
          <w:rFonts w:ascii="Times New Roman" w:hAnsi="Times New Roman"/>
          <w:sz w:val="24"/>
          <w:szCs w:val="24"/>
        </w:rPr>
      </w:pPr>
      <w:r w:rsidRPr="000C4111">
        <w:rPr>
          <w:rFonts w:ascii="Times New Roman" w:hAnsi="Times New Roman"/>
          <w:sz w:val="24"/>
          <w:szCs w:val="24"/>
        </w:rPr>
        <w:t xml:space="preserve">Дополнительные тексты художественных произведений русских писателей и поэтов к материалам, представленным в основном </w:t>
      </w:r>
      <w:r w:rsidR="007E1176" w:rsidRPr="000C4111">
        <w:rPr>
          <w:rFonts w:ascii="Times New Roman" w:hAnsi="Times New Roman"/>
          <w:sz w:val="24"/>
          <w:szCs w:val="24"/>
        </w:rPr>
        <w:t>учебнике 7 класса «Литература» и</w:t>
      </w:r>
      <w:r w:rsidRPr="000C4111">
        <w:rPr>
          <w:rFonts w:ascii="Times New Roman" w:hAnsi="Times New Roman"/>
          <w:sz w:val="24"/>
          <w:szCs w:val="24"/>
        </w:rPr>
        <w:t>з литературы XVIII века</w:t>
      </w:r>
      <w:r w:rsidR="007D4115" w:rsidRPr="000C4111">
        <w:rPr>
          <w:rFonts w:ascii="Times New Roman" w:hAnsi="Times New Roman"/>
          <w:sz w:val="24"/>
          <w:szCs w:val="24"/>
        </w:rPr>
        <w:t>:</w:t>
      </w:r>
      <w:r w:rsidRPr="000C4111">
        <w:rPr>
          <w:rFonts w:ascii="Times New Roman" w:hAnsi="Times New Roman"/>
          <w:sz w:val="24"/>
          <w:szCs w:val="24"/>
        </w:rPr>
        <w:t xml:space="preserve"> И. И. Дмитриев. Поэт и видный государственный чиновник. Русская басня.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 Из литературы XIX века </w:t>
      </w:r>
      <w:r w:rsidR="007D4115" w:rsidRPr="000C4111">
        <w:rPr>
          <w:rFonts w:ascii="Times New Roman" w:hAnsi="Times New Roman"/>
          <w:sz w:val="24"/>
          <w:szCs w:val="24"/>
        </w:rPr>
        <w:t>:</w:t>
      </w:r>
      <w:r w:rsidRPr="000C4111">
        <w:rPr>
          <w:rFonts w:ascii="Times New Roman" w:hAnsi="Times New Roman"/>
          <w:sz w:val="24"/>
          <w:szCs w:val="24"/>
        </w:rPr>
        <w:t xml:space="preserve">Ф. Н. Глинка. Основные темы, мотивы. Стихотворения «Москва», «К Пушкину « К. М. Станюкович. Рассказ «Рождественская ночь «: проблематика рассказа. Милосердие и вера в произведении писателя. В. М. Гаршин. Психологизм </w:t>
      </w:r>
      <w:r w:rsidRPr="000C4111">
        <w:rPr>
          <w:rFonts w:ascii="Times New Roman" w:hAnsi="Times New Roman"/>
          <w:sz w:val="24"/>
          <w:szCs w:val="24"/>
        </w:rPr>
        <w:lastRenderedPageBreak/>
        <w:t>произведений писателя. Героизм и готовность любой ценой к подвигу в рассказе «Сигнал». Из литературы XX – XXI века</w:t>
      </w:r>
      <w:r w:rsidR="007D4115" w:rsidRPr="000C4111">
        <w:rPr>
          <w:rFonts w:ascii="Times New Roman" w:hAnsi="Times New Roman"/>
          <w:sz w:val="24"/>
          <w:szCs w:val="24"/>
        </w:rPr>
        <w:t>:</w:t>
      </w:r>
      <w:r w:rsidRPr="000C4111">
        <w:rPr>
          <w:rFonts w:ascii="Times New Roman" w:hAnsi="Times New Roman"/>
          <w:sz w:val="24"/>
          <w:szCs w:val="24"/>
        </w:rPr>
        <w:t xml:space="preserve"> А. Т. Аверченко. Сатирические и юмористические рассказы писателя. О серьезном — с улыбкой. Рассказ «Специалист». Тонкий юмор и грустный смех Аркадия Аверченко. Ю. М. Нагибин. «Маленькие рассказы о большой судьбе». Страницы биографии космонавта Юрия Алексеевича Гагарина (глава «Юрина война « и др. по выбору учителя) В. О. Богомолов. Краткие сведения о писателе-фронтовике. Рассказ «Рейс «Ласточки». Будни войны на страницах произведения. Подвиг речников. Ю. Я. Яковлев. Тема памяти и связи поколений. Рассказ – притча «Семья Пешеходовых». Средства выразительности в произведении. В. Н. Крупин. Краткие сведения о писателе. Тема детского сострадания на страницах произведения «Женя Касаткин». С. А. Баруздин. Нравственность и чувство долга, активный и пассивный протест, истинная и ложная красота. Мой ровесник на страницах произведения «Тринадцать лет». Е. В. Габова. Рассказ «Не пускайте Рыжую на озеро». Образ героини произведения: красота внутренняя и внешняя. Е. А. Евтушенко. Стихотворение «Картинка детства». Взгляд на вопросы нравственности. </w:t>
      </w:r>
    </w:p>
    <w:p w:rsidR="005705B0" w:rsidRPr="000C4111" w:rsidRDefault="00D770FE" w:rsidP="000C4111">
      <w:pPr>
        <w:jc w:val="both"/>
        <w:rPr>
          <w:rFonts w:ascii="Times New Roman" w:hAnsi="Times New Roman"/>
          <w:sz w:val="24"/>
          <w:szCs w:val="24"/>
        </w:rPr>
      </w:pPr>
      <w:r w:rsidRPr="000C4111">
        <w:rPr>
          <w:rFonts w:ascii="Times New Roman" w:hAnsi="Times New Roman"/>
          <w:sz w:val="24"/>
          <w:szCs w:val="24"/>
        </w:rPr>
        <w:t xml:space="preserve">8 класс </w:t>
      </w:r>
    </w:p>
    <w:p w:rsidR="00C9045E" w:rsidRPr="000C4111" w:rsidRDefault="00D770FE" w:rsidP="000C4111">
      <w:pPr>
        <w:jc w:val="both"/>
        <w:rPr>
          <w:rFonts w:ascii="Times New Roman" w:hAnsi="Times New Roman"/>
          <w:sz w:val="24"/>
          <w:szCs w:val="24"/>
        </w:rPr>
      </w:pPr>
      <w:r w:rsidRPr="000C4111">
        <w:rPr>
          <w:rFonts w:ascii="Times New Roman" w:hAnsi="Times New Roman"/>
          <w:sz w:val="24"/>
          <w:szCs w:val="24"/>
        </w:rPr>
        <w:t xml:space="preserve">Качества текста и художественность произведений </w:t>
      </w:r>
      <w:r w:rsidR="005705B0" w:rsidRPr="000C4111">
        <w:rPr>
          <w:rFonts w:ascii="Times New Roman" w:hAnsi="Times New Roman"/>
          <w:sz w:val="24"/>
          <w:szCs w:val="24"/>
        </w:rPr>
        <w:t>.</w:t>
      </w:r>
      <w:r w:rsidRPr="000C4111">
        <w:rPr>
          <w:rFonts w:ascii="Times New Roman" w:hAnsi="Times New Roman"/>
          <w:sz w:val="24"/>
          <w:szCs w:val="24"/>
        </w:rPr>
        <w:t>Понимание творчества и творческого процесса, проникновение в отдельные уголки лаборатории писателя; центральные аспекты: образ писателя, героическая тема, проблема милосердия, писатель и власть; усвоение понятия, характеризующего одно из явлений в историко</w:t>
      </w:r>
      <w:r w:rsidR="005705B0" w:rsidRPr="000C4111">
        <w:rPr>
          <w:rFonts w:ascii="Times New Roman" w:hAnsi="Times New Roman"/>
          <w:sz w:val="24"/>
          <w:szCs w:val="24"/>
        </w:rPr>
        <w:t>-</w:t>
      </w:r>
      <w:r w:rsidRPr="000C4111">
        <w:rPr>
          <w:rFonts w:ascii="Times New Roman" w:hAnsi="Times New Roman"/>
          <w:sz w:val="24"/>
          <w:szCs w:val="24"/>
        </w:rPr>
        <w:t xml:space="preserve">литературном процессе. Знакомство с жанрами, вызывающими в подростковом возрасте наибольший интерес учащихся: приключения, фантастика. Система образов. Образы центральные и второстепенные. Образ — персонаж — герой — тип. Образ-персонаж, образ-пейзаж. Герой — лирический герой. Портрет. Коллективный портрет. Выражение авторской индивидуальности, оригинального взгляда на мир. Великие художественные произведения. </w:t>
      </w:r>
    </w:p>
    <w:p w:rsidR="007E1176" w:rsidRPr="000C4111" w:rsidRDefault="00D770FE" w:rsidP="000C4111">
      <w:pPr>
        <w:jc w:val="both"/>
        <w:rPr>
          <w:rFonts w:ascii="Times New Roman" w:hAnsi="Times New Roman"/>
          <w:sz w:val="24"/>
          <w:szCs w:val="24"/>
        </w:rPr>
      </w:pPr>
      <w:r w:rsidRPr="000C4111">
        <w:rPr>
          <w:rFonts w:ascii="Times New Roman" w:hAnsi="Times New Roman"/>
          <w:sz w:val="24"/>
          <w:szCs w:val="24"/>
        </w:rPr>
        <w:t>Средства художественной изобразительности в русской литературе</w:t>
      </w:r>
      <w:r w:rsidR="007D4115" w:rsidRPr="000C4111">
        <w:rPr>
          <w:rFonts w:ascii="Times New Roman" w:hAnsi="Times New Roman"/>
          <w:sz w:val="24"/>
          <w:szCs w:val="24"/>
        </w:rPr>
        <w:t>.</w:t>
      </w:r>
      <w:r w:rsidRPr="000C4111">
        <w:rPr>
          <w:rFonts w:ascii="Times New Roman" w:hAnsi="Times New Roman"/>
          <w:sz w:val="24"/>
          <w:szCs w:val="24"/>
        </w:rPr>
        <w:t xml:space="preserve">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w:t>
      </w:r>
    </w:p>
    <w:p w:rsidR="007E1176" w:rsidRPr="000C4111" w:rsidRDefault="00D770FE" w:rsidP="000C4111">
      <w:pPr>
        <w:jc w:val="both"/>
        <w:rPr>
          <w:rFonts w:ascii="Times New Roman" w:hAnsi="Times New Roman"/>
          <w:sz w:val="24"/>
          <w:szCs w:val="24"/>
        </w:rPr>
      </w:pPr>
      <w:r w:rsidRPr="000C4111">
        <w:rPr>
          <w:rFonts w:ascii="Times New Roman" w:hAnsi="Times New Roman"/>
          <w:sz w:val="24"/>
          <w:szCs w:val="24"/>
        </w:rPr>
        <w:t xml:space="preserve">Разновидности употребления русского языка в русской литературе </w:t>
      </w:r>
      <w:r w:rsidR="007D4115" w:rsidRPr="000C4111">
        <w:rPr>
          <w:rFonts w:ascii="Times New Roman" w:hAnsi="Times New Roman"/>
          <w:sz w:val="24"/>
          <w:szCs w:val="24"/>
        </w:rPr>
        <w:t>.</w:t>
      </w:r>
      <w:r w:rsidRPr="000C4111">
        <w:rPr>
          <w:rFonts w:ascii="Times New Roman" w:hAnsi="Times New Roman"/>
          <w:sz w:val="24"/>
          <w:szCs w:val="24"/>
        </w:rPr>
        <w:t xml:space="preserve">Роль литературы в формировании русского языка. Мировое значение русской литературы. Изображение войны в творчестве поэтов и писателей Новосибирской области; проблема жестокости, справедливости, подвига, долга, жизни и смерти, бессмертия, любви к родине Теория литературы Сопоставление персонажей, рассказ о герое по плану, письменный отзыв на эпизод, словесное рисование (портрет героя), составление вопросов и заданий для литературной викторины (конкурс), чтение наизусть. Краеведение: заочная литературно-краеведческая экскурсия «Спасское-Лутовиново». Афоризм, афористическая речь; комизм, юмор, портрет героя». Юмор (юмористическая ситуация), комическая ситуация, ирония; роль детали в создании художественного образа; антитеза, метафора, градация. </w:t>
      </w:r>
      <w:r w:rsidR="007E1176" w:rsidRPr="000C4111">
        <w:rPr>
          <w:rFonts w:ascii="Times New Roman" w:hAnsi="Times New Roman"/>
          <w:sz w:val="24"/>
          <w:szCs w:val="24"/>
        </w:rPr>
        <w:t xml:space="preserve">  </w:t>
      </w:r>
    </w:p>
    <w:p w:rsidR="007E1176" w:rsidRPr="000C4111" w:rsidRDefault="00D770FE" w:rsidP="000C4111">
      <w:pPr>
        <w:jc w:val="both"/>
        <w:rPr>
          <w:rFonts w:ascii="Times New Roman" w:hAnsi="Times New Roman"/>
          <w:sz w:val="24"/>
          <w:szCs w:val="24"/>
        </w:rPr>
      </w:pPr>
      <w:r w:rsidRPr="000C4111">
        <w:rPr>
          <w:rFonts w:ascii="Times New Roman" w:hAnsi="Times New Roman"/>
          <w:sz w:val="24"/>
          <w:szCs w:val="24"/>
        </w:rPr>
        <w:t>Дополнительные тексты художественных произведений русских писателей и поэтов к материа</w:t>
      </w:r>
      <w:r w:rsidR="007E1176" w:rsidRPr="000C4111">
        <w:rPr>
          <w:rFonts w:ascii="Times New Roman" w:hAnsi="Times New Roman"/>
          <w:sz w:val="24"/>
          <w:szCs w:val="24"/>
        </w:rPr>
        <w:t>лам, представленным в основном и</w:t>
      </w:r>
      <w:r w:rsidRPr="000C4111">
        <w:rPr>
          <w:rFonts w:ascii="Times New Roman" w:hAnsi="Times New Roman"/>
          <w:sz w:val="24"/>
          <w:szCs w:val="24"/>
        </w:rPr>
        <w:t xml:space="preserve">з литературы XIX века </w:t>
      </w:r>
      <w:r w:rsidR="007D4115" w:rsidRPr="000C4111">
        <w:rPr>
          <w:rFonts w:ascii="Times New Roman" w:hAnsi="Times New Roman"/>
          <w:sz w:val="24"/>
          <w:szCs w:val="24"/>
        </w:rPr>
        <w:t>:</w:t>
      </w:r>
      <w:r w:rsidRPr="000C4111">
        <w:rPr>
          <w:rFonts w:ascii="Times New Roman" w:hAnsi="Times New Roman"/>
          <w:sz w:val="24"/>
          <w:szCs w:val="24"/>
        </w:rPr>
        <w:t xml:space="preserve">Н. М. Карамзин. «Сиерра Морена» – яркий образец лирической прозы русского романтического направления 18 века. Тема трагической любви. Мотив вселенского одиночества. учебнике 8 класса «Литература» В. М. Гаршин. «То, чего не было». Аллегорический смысл лирико-философской новеллы. Мастерство иносказания. Л. А. Чарская. Гимназистки. Рассказ «Тайна». Тема равнодушия и непонимания в рассказе. Ранимость души подростка. Из литературы XX века Л. Пантелеев. «Главный инженер». Образы детей в произведениях о Великой Отечественной войне. Жажда личного подвига во имя победы. Р. И. Рождественский. Стихотворения. Величие духа «маленького человека « в стихотворении «На земле безжалостно </w:t>
      </w:r>
      <w:r w:rsidRPr="000C4111">
        <w:rPr>
          <w:rFonts w:ascii="Times New Roman" w:hAnsi="Times New Roman"/>
          <w:sz w:val="24"/>
          <w:szCs w:val="24"/>
        </w:rPr>
        <w:lastRenderedPageBreak/>
        <w:t xml:space="preserve">маленькой… « Е. А. Пермяк. «Ужасный почерк». Жизненная позиция героя рассказа. Ю. Я. Яковлев. «Рыцарь Вася». Благородство как следование внутренним нравственным идеалам. В. Ф. Козлов. Рассказ «Сократ мой друг». Поступок героя как отражения характера. Л. Романова. Рассказ «Мы приговариваем тебя к смерти». Одиночество подростков в современном мире. </w:t>
      </w:r>
    </w:p>
    <w:p w:rsidR="007E1176" w:rsidRPr="000C4111" w:rsidRDefault="007E1176" w:rsidP="000C4111">
      <w:pPr>
        <w:jc w:val="both"/>
        <w:rPr>
          <w:rFonts w:ascii="Times New Roman" w:hAnsi="Times New Roman"/>
          <w:sz w:val="24"/>
          <w:szCs w:val="24"/>
        </w:rPr>
      </w:pPr>
    </w:p>
    <w:p w:rsidR="007E1176" w:rsidRPr="000C4111" w:rsidRDefault="00D770FE" w:rsidP="000C4111">
      <w:pPr>
        <w:jc w:val="both"/>
        <w:rPr>
          <w:rFonts w:ascii="Times New Roman" w:hAnsi="Times New Roman"/>
          <w:sz w:val="24"/>
          <w:szCs w:val="24"/>
        </w:rPr>
      </w:pPr>
      <w:r w:rsidRPr="000C4111">
        <w:rPr>
          <w:rFonts w:ascii="Times New Roman" w:hAnsi="Times New Roman"/>
          <w:sz w:val="24"/>
          <w:szCs w:val="24"/>
        </w:rPr>
        <w:t>9 класс</w:t>
      </w:r>
    </w:p>
    <w:p w:rsidR="00C9045E" w:rsidRPr="000C4111" w:rsidRDefault="00D770FE" w:rsidP="000C4111">
      <w:pPr>
        <w:jc w:val="both"/>
        <w:rPr>
          <w:rFonts w:ascii="Times New Roman" w:hAnsi="Times New Roman"/>
          <w:sz w:val="24"/>
          <w:szCs w:val="24"/>
        </w:rPr>
      </w:pPr>
      <w:r w:rsidRPr="000C4111">
        <w:rPr>
          <w:rFonts w:ascii="Times New Roman" w:hAnsi="Times New Roman"/>
          <w:sz w:val="24"/>
          <w:szCs w:val="24"/>
        </w:rPr>
        <w:t xml:space="preserve"> Качества текста и художественность произведений</w:t>
      </w:r>
      <w:r w:rsidR="007E1176" w:rsidRPr="000C4111">
        <w:rPr>
          <w:rFonts w:ascii="Times New Roman" w:hAnsi="Times New Roman"/>
          <w:sz w:val="24"/>
          <w:szCs w:val="24"/>
        </w:rPr>
        <w:t>.</w:t>
      </w:r>
      <w:r w:rsidRPr="000C4111">
        <w:rPr>
          <w:rFonts w:ascii="Times New Roman" w:hAnsi="Times New Roman"/>
          <w:sz w:val="24"/>
          <w:szCs w:val="24"/>
        </w:rPr>
        <w:t xml:space="preserve"> Явления, связанные с литературными событиями и направлениями, но и с особенностями отдельных исторических процессов, изображенных русскими писателями. Своеобразия личности писателя. Представление о личности, обществе, социально-этических проблемах — произведения, в центре которых решаются темы и вопросы личности в истории; проблема «человек — общество — государство». Характеристика отдельного художественного текста в контексте нескольких произведений писателя; характеристика отдельных явлений историко</w:t>
      </w:r>
      <w:r w:rsidR="005705B0" w:rsidRPr="000C4111">
        <w:rPr>
          <w:rFonts w:ascii="Times New Roman" w:hAnsi="Times New Roman"/>
          <w:sz w:val="24"/>
          <w:szCs w:val="24"/>
        </w:rPr>
        <w:t>-</w:t>
      </w:r>
      <w:r w:rsidRPr="000C4111">
        <w:rPr>
          <w:rFonts w:ascii="Times New Roman" w:hAnsi="Times New Roman"/>
          <w:sz w:val="24"/>
          <w:szCs w:val="24"/>
        </w:rPr>
        <w:t xml:space="preserve">литературного процесса (сентиментализм, романтизм) Русская классическая литература в оценке русских критиков (И. А. Гончаров о Грибоедове, В. Г. Белинский о Пушкине). Общее и национально-специфическое в родной русской литературе </w:t>
      </w:r>
    </w:p>
    <w:p w:rsidR="007D4115" w:rsidRPr="000C4111" w:rsidRDefault="00D770FE" w:rsidP="000C4111">
      <w:pPr>
        <w:jc w:val="both"/>
        <w:rPr>
          <w:rFonts w:ascii="Times New Roman" w:hAnsi="Times New Roman"/>
          <w:sz w:val="24"/>
          <w:szCs w:val="24"/>
        </w:rPr>
      </w:pPr>
      <w:r w:rsidRPr="000C4111">
        <w:rPr>
          <w:rFonts w:ascii="Times New Roman" w:hAnsi="Times New Roman"/>
          <w:sz w:val="24"/>
          <w:szCs w:val="24"/>
        </w:rPr>
        <w:t>Средства художественной изобразительности в русской литературе</w:t>
      </w:r>
      <w:r w:rsidR="007D4115" w:rsidRPr="000C4111">
        <w:rPr>
          <w:rFonts w:ascii="Times New Roman" w:hAnsi="Times New Roman"/>
          <w:sz w:val="24"/>
          <w:szCs w:val="24"/>
        </w:rPr>
        <w:t>.</w:t>
      </w:r>
      <w:r w:rsidRPr="000C4111">
        <w:rPr>
          <w:rFonts w:ascii="Times New Roman" w:hAnsi="Times New Roman"/>
          <w:sz w:val="24"/>
          <w:szCs w:val="24"/>
        </w:rPr>
        <w:t xml:space="preserve"> Художественная речь. Средства изобразительности (выразительности) речи. Интонация. Многозначность слова. Ассоциативное восприятие (книга — писатель — читатель). Знаковые имена персонажей; стилевые особенности творчества автора; «Онегинская строфа».</w:t>
      </w:r>
    </w:p>
    <w:p w:rsidR="007E1176" w:rsidRPr="000C4111" w:rsidRDefault="00D770FE" w:rsidP="000C4111">
      <w:pPr>
        <w:jc w:val="both"/>
        <w:rPr>
          <w:rFonts w:ascii="Times New Roman" w:hAnsi="Times New Roman"/>
          <w:sz w:val="24"/>
          <w:szCs w:val="24"/>
        </w:rPr>
      </w:pPr>
      <w:r w:rsidRPr="000C4111">
        <w:rPr>
          <w:rFonts w:ascii="Times New Roman" w:hAnsi="Times New Roman"/>
          <w:sz w:val="24"/>
          <w:szCs w:val="24"/>
        </w:rPr>
        <w:t xml:space="preserve"> Разновидности употребления родного языка</w:t>
      </w:r>
      <w:r w:rsidR="00042143" w:rsidRPr="000C4111">
        <w:rPr>
          <w:rFonts w:ascii="Times New Roman" w:hAnsi="Times New Roman"/>
          <w:sz w:val="24"/>
          <w:szCs w:val="24"/>
        </w:rPr>
        <w:t xml:space="preserve"> (</w:t>
      </w:r>
      <w:r w:rsidR="00042143" w:rsidRPr="000C4111">
        <w:rPr>
          <w:rFonts w:ascii="Times New Roman" w:hAnsi="Times New Roman"/>
          <w:i/>
          <w:sz w:val="24"/>
          <w:szCs w:val="24"/>
        </w:rPr>
        <w:t>русского)</w:t>
      </w:r>
      <w:r w:rsidR="00042143" w:rsidRPr="000C4111">
        <w:rPr>
          <w:rFonts w:ascii="Times New Roman" w:hAnsi="Times New Roman"/>
          <w:sz w:val="24"/>
          <w:szCs w:val="24"/>
        </w:rPr>
        <w:t xml:space="preserve"> </w:t>
      </w:r>
      <w:r w:rsidRPr="000C4111">
        <w:rPr>
          <w:rFonts w:ascii="Times New Roman" w:hAnsi="Times New Roman"/>
          <w:sz w:val="24"/>
          <w:szCs w:val="24"/>
        </w:rPr>
        <w:t xml:space="preserve"> в родной литературе</w:t>
      </w:r>
      <w:r w:rsidR="00042143" w:rsidRPr="000C4111">
        <w:rPr>
          <w:rFonts w:ascii="Times New Roman" w:hAnsi="Times New Roman"/>
          <w:sz w:val="24"/>
          <w:szCs w:val="24"/>
        </w:rPr>
        <w:t>(русской) .</w:t>
      </w:r>
      <w:r w:rsidRPr="000C4111">
        <w:rPr>
          <w:rFonts w:ascii="Times New Roman" w:hAnsi="Times New Roman"/>
          <w:sz w:val="24"/>
          <w:szCs w:val="24"/>
        </w:rPr>
        <w:t xml:space="preserve"> Поэтические фигуры (градация, риторический вопрос), цветообраз; тропы (антитеза, инверсия, иносказание, метафора, эпитет, сравнение, символ); анафора; пафос. Своеобразие поэтической лексики и синтаксиса. Обращение литературы к жизни и внутреннему миру «частного» человека. Отражение многообразия человеческих чувств, новое в освоении темы «человек и природа». Диалог, диалогическая речь; ирония, юмор, деталь; контраст, сравнение Изобразительно-выразительные средства в художественном произведении: эпитет, метафора, сравнение, антитеза, оксюморон. Ирония, юмор, сатира. Анафора. Звукопись, аллитерация, ассонанс. Психологический параллелизм, метафоры, символы, обращения </w:t>
      </w:r>
    </w:p>
    <w:p w:rsidR="00D770FE" w:rsidRPr="000C4111" w:rsidRDefault="00D770FE" w:rsidP="000C4111">
      <w:pPr>
        <w:jc w:val="both"/>
        <w:rPr>
          <w:rFonts w:ascii="Times New Roman" w:hAnsi="Times New Roman"/>
          <w:sz w:val="24"/>
          <w:szCs w:val="24"/>
        </w:rPr>
      </w:pPr>
      <w:r w:rsidRPr="000C4111">
        <w:rPr>
          <w:rFonts w:ascii="Times New Roman" w:hAnsi="Times New Roman"/>
          <w:sz w:val="24"/>
          <w:szCs w:val="24"/>
        </w:rPr>
        <w:t xml:space="preserve">Дополнительные тексты художественных произведений русских писателей и поэтов к материалам, представленным в основном </w:t>
      </w:r>
      <w:r w:rsidR="007E1176" w:rsidRPr="000C4111">
        <w:rPr>
          <w:rFonts w:ascii="Times New Roman" w:hAnsi="Times New Roman"/>
          <w:sz w:val="24"/>
          <w:szCs w:val="24"/>
        </w:rPr>
        <w:t>учебнике 9 класса «Литература» и</w:t>
      </w:r>
      <w:r w:rsidRPr="000C4111">
        <w:rPr>
          <w:rFonts w:ascii="Times New Roman" w:hAnsi="Times New Roman"/>
          <w:sz w:val="24"/>
          <w:szCs w:val="24"/>
        </w:rPr>
        <w:t>з русской литературы</w:t>
      </w:r>
      <w:r w:rsidR="007D4115" w:rsidRPr="000C4111">
        <w:rPr>
          <w:rFonts w:ascii="Times New Roman" w:hAnsi="Times New Roman"/>
          <w:sz w:val="24"/>
          <w:szCs w:val="24"/>
        </w:rPr>
        <w:t>:</w:t>
      </w:r>
      <w:r w:rsidRPr="000C4111">
        <w:rPr>
          <w:rFonts w:ascii="Times New Roman" w:hAnsi="Times New Roman"/>
          <w:sz w:val="24"/>
          <w:szCs w:val="24"/>
        </w:rPr>
        <w:t xml:space="preserve"> А. И. Солженицын. Цикл «Крохотки « - многолетние раздумья автора о человеке, о природе, о проблемах современного общества и о судьбе России. Языковые средства философского цикла и их роль в раскрытии образа автора. (Анализ отдельных миниатюр цикла по выбору). В. Г. Распутин. «Женский разговор». Проблема любви и целомудрия. Две героини, две судьбы. Сочинение « Диалог поколений». Т. Н. Толстая. «Соня». Мотив времени – один из основных мотивов рассказа. Тема нравственного выбора. Образ «вечной Сонечки». Символические образы. В. Н. Крупин. Сборник миниатюр «Босиком по небу « (Крупинки). Традиции русской классической прозы в рассказах. Сюжет, композиция. Средства выражения авторской позиции. Психологический параллелизм как сюжетно-композиционный принцип. Красота вокруг нас. Умение замечать прекрасное. Главные герои, их портреты и характеры, мировоззрение (анализ миниатюр по выбору). Б. П. Екимов. «Ночь исцеления». Особенности прозы писателя. Трагическая судьба человека в годы Великой Отечественной войны. Внутренняя драма героини, связанная с пережитым во время давно закончившейся войны. Захар Прилепин. «Белый </w:t>
      </w:r>
      <w:r w:rsidRPr="000C4111">
        <w:rPr>
          <w:rFonts w:ascii="Times New Roman" w:hAnsi="Times New Roman"/>
          <w:sz w:val="24"/>
          <w:szCs w:val="24"/>
        </w:rPr>
        <w:lastRenderedPageBreak/>
        <w:t>квадрат». Нравственное взросление героя рассказа. Проблемы памяти, долга, ответственности, непреходящей человеческой жизни в изображении писателя.</w:t>
      </w:r>
    </w:p>
    <w:p w:rsidR="00134F28" w:rsidRPr="000C4111" w:rsidRDefault="00134F28" w:rsidP="00651659">
      <w:pPr>
        <w:pStyle w:val="Default"/>
        <w:tabs>
          <w:tab w:val="left" w:pos="10206"/>
        </w:tabs>
        <w:spacing w:line="276" w:lineRule="auto"/>
        <w:jc w:val="both"/>
        <w:rPr>
          <w:rFonts w:ascii="Times New Roman" w:hAnsi="Times New Roman" w:cs="Times New Roman"/>
        </w:rPr>
      </w:pPr>
    </w:p>
    <w:p w:rsidR="00134F28" w:rsidRPr="000C4111" w:rsidRDefault="00FF27D4" w:rsidP="00651659">
      <w:pPr>
        <w:pStyle w:val="2"/>
      </w:pPr>
      <w:bookmarkStart w:id="1327" w:name="_Toc82160696"/>
      <w:r w:rsidRPr="000C4111">
        <w:t>2.2.2.4</w:t>
      </w:r>
      <w:r w:rsidR="00134F28" w:rsidRPr="000C4111">
        <w:t>. ИНОСТРАННЫЙ ЯЗЫК( немецкий)</w:t>
      </w:r>
      <w:bookmarkEnd w:id="1327"/>
    </w:p>
    <w:p w:rsidR="00C707FB" w:rsidRPr="000C4111" w:rsidRDefault="00C707FB" w:rsidP="000C4111">
      <w:pPr>
        <w:shd w:val="clear" w:color="auto" w:fill="FFFFFF"/>
        <w:spacing w:after="300" w:line="293" w:lineRule="atLeast"/>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 xml:space="preserve">         Освоение предмета "Иностранный язык" в основной школе предполагает применение коммуникативного подхода в обучении иностранному языку.</w:t>
      </w:r>
    </w:p>
    <w:p w:rsidR="00C707FB" w:rsidRPr="000C4111" w:rsidRDefault="00C707FB"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28" w:name="103082"/>
      <w:bookmarkEnd w:id="1328"/>
      <w:r w:rsidRPr="000C4111">
        <w:rPr>
          <w:rFonts w:ascii="Times New Roman" w:eastAsia="Times New Roman" w:hAnsi="Times New Roman"/>
          <w:color w:val="000000"/>
          <w:sz w:val="24"/>
          <w:szCs w:val="24"/>
          <w:lang w:eastAsia="ru-RU"/>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C707FB" w:rsidRPr="000C4111" w:rsidRDefault="00C707FB"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29" w:name="103083"/>
      <w:bookmarkEnd w:id="1329"/>
      <w:r w:rsidRPr="000C4111">
        <w:rPr>
          <w:rFonts w:ascii="Times New Roman" w:eastAsia="Times New Roman" w:hAnsi="Times New Roman"/>
          <w:color w:val="000000"/>
          <w:sz w:val="24"/>
          <w:szCs w:val="24"/>
          <w:lang w:eastAsia="ru-RU"/>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C707FB" w:rsidRPr="000C4111" w:rsidRDefault="00C707FB"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30" w:name="103084"/>
      <w:bookmarkEnd w:id="1330"/>
      <w:r w:rsidRPr="000C4111">
        <w:rPr>
          <w:rFonts w:ascii="Times New Roman" w:eastAsia="Times New Roman" w:hAnsi="Times New Roman"/>
          <w:color w:val="000000"/>
          <w:sz w:val="24"/>
          <w:szCs w:val="24"/>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C707FB" w:rsidRPr="000C4111" w:rsidRDefault="00C707FB" w:rsidP="000C4111">
      <w:pPr>
        <w:pStyle w:val="Default"/>
        <w:tabs>
          <w:tab w:val="left" w:pos="10206"/>
        </w:tabs>
        <w:ind w:firstLine="426"/>
        <w:jc w:val="both"/>
        <w:rPr>
          <w:rFonts w:ascii="Times New Roman" w:hAnsi="Times New Roman" w:cs="Times New Roman"/>
          <w:b/>
        </w:rPr>
      </w:pP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Предметное содержание речи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 xml:space="preserve">Моя семья. </w:t>
      </w:r>
      <w:r w:rsidRPr="000C4111">
        <w:rPr>
          <w:rFonts w:ascii="Times New Roman" w:hAnsi="Times New Roman"/>
          <w:sz w:val="24"/>
          <w:szCs w:val="24"/>
        </w:rPr>
        <w:t xml:space="preserve">Взаимоотношения в семье. Конфликтные ситуации и способы их решения.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 xml:space="preserve">Мои друзья. </w:t>
      </w:r>
      <w:r w:rsidRPr="000C4111">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Свободное время.</w:t>
      </w:r>
      <w:r w:rsidRPr="000C4111">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Здоровый образ жизни.</w:t>
      </w:r>
      <w:r w:rsidRPr="000C4111">
        <w:rPr>
          <w:rFonts w:ascii="Times New Roman" w:hAnsi="Times New Roman"/>
          <w:sz w:val="24"/>
          <w:szCs w:val="24"/>
        </w:rPr>
        <w:t xml:space="preserve"> Режим труда и отдыха, занятия спортом, здоровое питание, отказ от вредных привычек.</w:t>
      </w:r>
    </w:p>
    <w:p w:rsidR="00134F28" w:rsidRPr="000C4111" w:rsidRDefault="00134F28" w:rsidP="000C4111">
      <w:pPr>
        <w:tabs>
          <w:tab w:val="left" w:pos="10206"/>
        </w:tabs>
        <w:spacing w:after="0" w:line="240" w:lineRule="auto"/>
        <w:ind w:firstLine="709"/>
        <w:jc w:val="both"/>
        <w:rPr>
          <w:rFonts w:ascii="Times New Roman" w:hAnsi="Times New Roman"/>
          <w:b/>
          <w:strike/>
          <w:sz w:val="24"/>
          <w:szCs w:val="24"/>
        </w:rPr>
      </w:pPr>
      <w:r w:rsidRPr="000C4111">
        <w:rPr>
          <w:rFonts w:ascii="Times New Roman" w:hAnsi="Times New Roman"/>
          <w:b/>
          <w:sz w:val="24"/>
          <w:szCs w:val="24"/>
        </w:rPr>
        <w:t xml:space="preserve">Спорт. </w:t>
      </w:r>
      <w:r w:rsidRPr="000C4111">
        <w:rPr>
          <w:rFonts w:ascii="Times New Roman" w:hAnsi="Times New Roman"/>
          <w:sz w:val="24"/>
          <w:szCs w:val="24"/>
        </w:rPr>
        <w:t>Виды спорта. Спортивные игры. Спортивные соревнования.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Школа.</w:t>
      </w:r>
      <w:r w:rsidRPr="000C4111">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Выбор профессии.</w:t>
      </w:r>
      <w:r w:rsidRPr="000C4111">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 xml:space="preserve">Путешествия. </w:t>
      </w:r>
      <w:r w:rsidRPr="000C4111">
        <w:rPr>
          <w:rFonts w:ascii="Times New Roman" w:hAnsi="Times New Roman"/>
          <w:sz w:val="24"/>
          <w:szCs w:val="24"/>
        </w:rPr>
        <w:t>Путешествия по России и странам изучаемого языка. Транспорт.</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Окружающий мир</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Средства массовой информации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Страны изучаемого языка и родная страна</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b/>
          <w:sz w:val="24"/>
          <w:szCs w:val="24"/>
        </w:rPr>
      </w:pPr>
      <w:r w:rsidRPr="000C4111">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Коммуникативные умения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 xml:space="preserve">Говорение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Диалогическая речь</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Монологическая речь</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134F28" w:rsidRPr="000C4111" w:rsidRDefault="00134F28" w:rsidP="000C4111">
      <w:pPr>
        <w:tabs>
          <w:tab w:val="left" w:pos="10206"/>
        </w:tabs>
        <w:spacing w:after="0" w:line="240" w:lineRule="auto"/>
        <w:ind w:firstLine="709"/>
        <w:contextualSpacing/>
        <w:jc w:val="both"/>
        <w:rPr>
          <w:rFonts w:ascii="Times New Roman" w:hAnsi="Times New Roman"/>
          <w:b/>
          <w:sz w:val="24"/>
          <w:szCs w:val="24"/>
        </w:rPr>
      </w:pPr>
      <w:r w:rsidRPr="000C4111">
        <w:rPr>
          <w:rFonts w:ascii="Times New Roman" w:hAnsi="Times New Roman"/>
          <w:b/>
          <w:sz w:val="24"/>
          <w:szCs w:val="24"/>
        </w:rPr>
        <w:t>Аудирование</w:t>
      </w:r>
    </w:p>
    <w:p w:rsidR="00134F28" w:rsidRPr="000C4111" w:rsidRDefault="00134F28" w:rsidP="000C4111">
      <w:pPr>
        <w:tabs>
          <w:tab w:val="left" w:pos="10206"/>
        </w:tabs>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Жанры текстов: прагматические, информационные, научно-популярные.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Аудирование с пониманием основного содержаниятекста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Чтение</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sz w:val="24"/>
          <w:szCs w:val="24"/>
        </w:rPr>
        <w:t xml:space="preserve">Жанры текстов: научно-популярные, публицистические, художественные, прагматические.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Независимо от вида чтения возможно использование двуязычного словаря.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Письменная речь</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Дальнейшее развитие и совершенствование письменной речи, а именно умений:</w:t>
      </w:r>
    </w:p>
    <w:p w:rsidR="00134F28" w:rsidRPr="000C4111" w:rsidRDefault="00134F28" w:rsidP="000C4111">
      <w:pPr>
        <w:numPr>
          <w:ilvl w:val="0"/>
          <w:numId w:val="10"/>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lastRenderedPageBreak/>
        <w:t>заполнение анкет и формуляров (указывать имя, фамилию, пол, гражданство, национальность, адрес);</w:t>
      </w:r>
    </w:p>
    <w:p w:rsidR="00134F28" w:rsidRPr="000C4111" w:rsidRDefault="00134F28" w:rsidP="000C4111">
      <w:pPr>
        <w:numPr>
          <w:ilvl w:val="0"/>
          <w:numId w:val="10"/>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134F28" w:rsidRPr="000C4111" w:rsidRDefault="00134F28" w:rsidP="000C4111">
      <w:pPr>
        <w:numPr>
          <w:ilvl w:val="0"/>
          <w:numId w:val="10"/>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34F28" w:rsidRPr="000C4111" w:rsidRDefault="00134F28" w:rsidP="000C4111">
      <w:pPr>
        <w:numPr>
          <w:ilvl w:val="0"/>
          <w:numId w:val="10"/>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134F28" w:rsidRPr="000C4111" w:rsidRDefault="00134F28" w:rsidP="000C4111">
      <w:pPr>
        <w:numPr>
          <w:ilvl w:val="0"/>
          <w:numId w:val="10"/>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Языковые средства и навыки оперирования ими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Орфография и пунктуация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Фонетическая сторона речи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Лексическая сторона речи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Грамматическая сторона речи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Социокультурные знания и умения.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34F28" w:rsidRPr="000C4111" w:rsidRDefault="00134F28" w:rsidP="000C4111">
      <w:pPr>
        <w:numPr>
          <w:ilvl w:val="0"/>
          <w:numId w:val="11"/>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знаниями о значении родного и иностранного языков в современном мире;</w:t>
      </w:r>
    </w:p>
    <w:p w:rsidR="00134F28" w:rsidRPr="000C4111" w:rsidRDefault="00134F28" w:rsidP="000C4111">
      <w:pPr>
        <w:numPr>
          <w:ilvl w:val="0"/>
          <w:numId w:val="11"/>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134F28" w:rsidRPr="000C4111" w:rsidRDefault="00134F28" w:rsidP="000C4111">
      <w:pPr>
        <w:numPr>
          <w:ilvl w:val="0"/>
          <w:numId w:val="11"/>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134F28" w:rsidRPr="000C4111" w:rsidRDefault="00134F28" w:rsidP="000C4111">
      <w:pPr>
        <w:numPr>
          <w:ilvl w:val="0"/>
          <w:numId w:val="11"/>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lastRenderedPageBreak/>
        <w:t>знаниями о реалиях страны/стран изучаемого языка: традициях (в пита</w:t>
      </w:r>
      <w:r w:rsidRPr="000C4111">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134F28" w:rsidRPr="000C4111" w:rsidRDefault="00134F28" w:rsidP="000C4111">
      <w:pPr>
        <w:numPr>
          <w:ilvl w:val="0"/>
          <w:numId w:val="11"/>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134F28" w:rsidRPr="000C4111" w:rsidRDefault="00134F28" w:rsidP="000C4111">
      <w:pPr>
        <w:numPr>
          <w:ilvl w:val="0"/>
          <w:numId w:val="11"/>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34F28" w:rsidRPr="000C4111" w:rsidRDefault="00134F28" w:rsidP="000C4111">
      <w:pPr>
        <w:numPr>
          <w:ilvl w:val="0"/>
          <w:numId w:val="11"/>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34F28" w:rsidRPr="000C4111" w:rsidRDefault="00134F28" w:rsidP="000C4111">
      <w:pPr>
        <w:tabs>
          <w:tab w:val="left" w:pos="10206"/>
        </w:tabs>
        <w:spacing w:after="0" w:line="240" w:lineRule="auto"/>
        <w:ind w:firstLine="709"/>
        <w:contextualSpacing/>
        <w:jc w:val="both"/>
        <w:rPr>
          <w:rFonts w:ascii="Times New Roman" w:hAnsi="Times New Roman"/>
          <w:sz w:val="24"/>
          <w:szCs w:val="24"/>
        </w:rPr>
      </w:pPr>
      <w:r w:rsidRPr="000C4111">
        <w:rPr>
          <w:rFonts w:ascii="Times New Roman" w:hAnsi="Times New Roman"/>
          <w:b/>
          <w:sz w:val="24"/>
          <w:szCs w:val="24"/>
        </w:rPr>
        <w:t>Компенсаторные умения</w:t>
      </w:r>
    </w:p>
    <w:p w:rsidR="00134F28" w:rsidRPr="000C4111" w:rsidRDefault="00134F28" w:rsidP="000C4111">
      <w:pPr>
        <w:tabs>
          <w:tab w:val="left" w:pos="10206"/>
        </w:tabs>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Совершенствование умений:</w:t>
      </w:r>
    </w:p>
    <w:p w:rsidR="00134F28" w:rsidRPr="000C4111" w:rsidRDefault="00134F28" w:rsidP="000C4111">
      <w:pPr>
        <w:numPr>
          <w:ilvl w:val="0"/>
          <w:numId w:val="12"/>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переспрашивать, просить повторить, уточняя значение незнакомых слов;</w:t>
      </w:r>
    </w:p>
    <w:p w:rsidR="00134F28" w:rsidRPr="000C4111" w:rsidRDefault="00134F28" w:rsidP="000C4111">
      <w:pPr>
        <w:numPr>
          <w:ilvl w:val="0"/>
          <w:numId w:val="12"/>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134F28" w:rsidRPr="000C4111" w:rsidRDefault="00134F28" w:rsidP="000C4111">
      <w:pPr>
        <w:numPr>
          <w:ilvl w:val="0"/>
          <w:numId w:val="12"/>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134F28" w:rsidRPr="000C4111" w:rsidRDefault="00134F28" w:rsidP="000C4111">
      <w:pPr>
        <w:numPr>
          <w:ilvl w:val="0"/>
          <w:numId w:val="12"/>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134F28" w:rsidRPr="000C4111" w:rsidRDefault="00134F28" w:rsidP="000C4111">
      <w:pPr>
        <w:numPr>
          <w:ilvl w:val="0"/>
          <w:numId w:val="12"/>
        </w:numPr>
        <w:tabs>
          <w:tab w:val="left" w:pos="993"/>
          <w:tab w:val="left" w:pos="10206"/>
        </w:tabs>
        <w:spacing w:after="0" w:line="240" w:lineRule="auto"/>
        <w:ind w:left="0" w:firstLine="709"/>
        <w:contextualSpacing/>
        <w:jc w:val="both"/>
        <w:rPr>
          <w:rFonts w:ascii="Times New Roman" w:hAnsi="Times New Roman"/>
          <w:sz w:val="24"/>
          <w:szCs w:val="24"/>
        </w:rPr>
      </w:pPr>
      <w:r w:rsidRPr="000C4111">
        <w:rPr>
          <w:rFonts w:ascii="Times New Roman" w:hAnsi="Times New Roman"/>
          <w:sz w:val="24"/>
          <w:szCs w:val="24"/>
        </w:rPr>
        <w:t>использовать синонимы, антонимы, описание понятия при дефиците языковых средств.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Общеучебные умения и универсальные способы деятельности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Формирование и совершенствование умений:</w:t>
      </w:r>
    </w:p>
    <w:p w:rsidR="00134F28" w:rsidRPr="000C4111" w:rsidRDefault="00134F28" w:rsidP="000C4111">
      <w:pPr>
        <w:numPr>
          <w:ilvl w:val="0"/>
          <w:numId w:val="13"/>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34F28" w:rsidRPr="000C4111" w:rsidRDefault="00134F28" w:rsidP="000C4111">
      <w:pPr>
        <w:numPr>
          <w:ilvl w:val="0"/>
          <w:numId w:val="13"/>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134F28" w:rsidRPr="000C4111" w:rsidRDefault="00134F28" w:rsidP="000C4111">
      <w:pPr>
        <w:numPr>
          <w:ilvl w:val="0"/>
          <w:numId w:val="13"/>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34F28" w:rsidRPr="000C4111" w:rsidRDefault="00134F28" w:rsidP="000C4111">
      <w:pPr>
        <w:numPr>
          <w:ilvl w:val="0"/>
          <w:numId w:val="13"/>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 xml:space="preserve">самостоятельно работать в классе и дома.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Специальные учебные умения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Формирование и совершенствование умений:</w:t>
      </w:r>
    </w:p>
    <w:p w:rsidR="00134F28" w:rsidRPr="000C4111" w:rsidRDefault="00134F28" w:rsidP="000C4111">
      <w:pPr>
        <w:numPr>
          <w:ilvl w:val="0"/>
          <w:numId w:val="14"/>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находить ключевые слова и социокультурные реалии в работе над текстом;</w:t>
      </w:r>
    </w:p>
    <w:p w:rsidR="00134F28" w:rsidRPr="000C4111" w:rsidRDefault="00134F28" w:rsidP="000C4111">
      <w:pPr>
        <w:numPr>
          <w:ilvl w:val="0"/>
          <w:numId w:val="14"/>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семантизировать слова на основе языковой догадки;</w:t>
      </w:r>
    </w:p>
    <w:p w:rsidR="00134F28" w:rsidRPr="000C4111" w:rsidRDefault="00134F28" w:rsidP="000C4111">
      <w:pPr>
        <w:numPr>
          <w:ilvl w:val="0"/>
          <w:numId w:val="14"/>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осуществлять словообразовательный анализ;</w:t>
      </w:r>
    </w:p>
    <w:p w:rsidR="00134F28" w:rsidRPr="000C4111" w:rsidRDefault="00134F28" w:rsidP="000C4111">
      <w:pPr>
        <w:numPr>
          <w:ilvl w:val="0"/>
          <w:numId w:val="14"/>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34F28" w:rsidRPr="000C4111" w:rsidRDefault="00134F28" w:rsidP="000C4111">
      <w:pPr>
        <w:numPr>
          <w:ilvl w:val="0"/>
          <w:numId w:val="14"/>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участвовать в проектной деятельности меж- и метапредметного характера.</w:t>
      </w:r>
    </w:p>
    <w:p w:rsidR="00134F28" w:rsidRPr="000C4111" w:rsidRDefault="00134F28" w:rsidP="000C4111">
      <w:pPr>
        <w:tabs>
          <w:tab w:val="left" w:pos="993"/>
          <w:tab w:val="left" w:pos="10206"/>
        </w:tabs>
        <w:spacing w:after="0" w:line="240" w:lineRule="auto"/>
        <w:jc w:val="both"/>
        <w:rPr>
          <w:rFonts w:ascii="Times New Roman" w:hAnsi="Times New Roman"/>
          <w:sz w:val="24"/>
          <w:szCs w:val="24"/>
        </w:rPr>
      </w:pPr>
    </w:p>
    <w:p w:rsidR="00134F28" w:rsidRPr="000C4111" w:rsidRDefault="00FF27D4" w:rsidP="004862AE">
      <w:pPr>
        <w:pStyle w:val="2"/>
      </w:pPr>
      <w:bookmarkStart w:id="1331" w:name="_Toc82160697"/>
      <w:r w:rsidRPr="000C4111">
        <w:t>2.2.2.4. ВТОРОЙ</w:t>
      </w:r>
      <w:r w:rsidR="00134F28" w:rsidRPr="000C4111">
        <w:t xml:space="preserve"> </w:t>
      </w:r>
      <w:r w:rsidRPr="000C4111">
        <w:t>ИНОСТРАННЫЙ ЯЗЫК</w:t>
      </w:r>
      <w:r w:rsidR="00134F28" w:rsidRPr="000C4111">
        <w:t xml:space="preserve"> (на примере английского языка)</w:t>
      </w:r>
      <w:bookmarkEnd w:id="1331"/>
    </w:p>
    <w:p w:rsidR="00C707FB" w:rsidRPr="000C4111" w:rsidRDefault="00C707FB" w:rsidP="000C4111">
      <w:pPr>
        <w:shd w:val="clear" w:color="auto" w:fill="FFFFFF"/>
        <w:spacing w:after="300" w:line="293" w:lineRule="atLeast"/>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 xml:space="preserve">        Освоение предмета "Иностранный язык (второй)" в основной школе предполагает применение коммуникативного подхода в обучении иностранному языку.</w:t>
      </w:r>
    </w:p>
    <w:p w:rsidR="00C707FB" w:rsidRPr="000C4111" w:rsidRDefault="00C707FB"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32" w:name="103175"/>
      <w:bookmarkEnd w:id="1332"/>
      <w:r w:rsidRPr="000C4111">
        <w:rPr>
          <w:rFonts w:ascii="Times New Roman" w:eastAsia="Times New Roman" w:hAnsi="Times New Roman"/>
          <w:color w:val="000000"/>
          <w:sz w:val="24"/>
          <w:szCs w:val="24"/>
          <w:lang w:eastAsia="ru-RU"/>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C707FB" w:rsidRPr="000C4111" w:rsidRDefault="00C707FB"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33" w:name="103176"/>
      <w:bookmarkEnd w:id="1333"/>
      <w:r w:rsidRPr="000C4111">
        <w:rPr>
          <w:rFonts w:ascii="Times New Roman" w:eastAsia="Times New Roman" w:hAnsi="Times New Roman"/>
          <w:color w:val="000000"/>
          <w:sz w:val="24"/>
          <w:szCs w:val="24"/>
          <w:lang w:eastAsia="ru-RU"/>
        </w:rPr>
        <w:lastRenderedPageBreak/>
        <w:t>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C707FB" w:rsidRPr="000C4111" w:rsidRDefault="00C707FB"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34" w:name="103177"/>
      <w:bookmarkEnd w:id="1334"/>
      <w:r w:rsidRPr="000C4111">
        <w:rPr>
          <w:rFonts w:ascii="Times New Roman" w:eastAsia="Times New Roman" w:hAnsi="Times New Roman"/>
          <w:color w:val="000000"/>
          <w:sz w:val="24"/>
          <w:szCs w:val="24"/>
          <w:lang w:eastAsia="ru-RU"/>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C707FB" w:rsidRPr="000C4111" w:rsidRDefault="00C707FB" w:rsidP="000C4111">
      <w:pPr>
        <w:tabs>
          <w:tab w:val="left" w:pos="993"/>
          <w:tab w:val="left" w:pos="10206"/>
        </w:tabs>
        <w:spacing w:after="0" w:line="360" w:lineRule="auto"/>
        <w:jc w:val="both"/>
        <w:rPr>
          <w:rFonts w:ascii="Times New Roman" w:hAnsi="Times New Roman"/>
          <w:b/>
          <w:sz w:val="24"/>
          <w:szCs w:val="24"/>
        </w:rPr>
      </w:pP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Предметное содержание речи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 xml:space="preserve">Моя семья. </w:t>
      </w:r>
      <w:r w:rsidRPr="000C4111">
        <w:rPr>
          <w:rFonts w:ascii="Times New Roman" w:hAnsi="Times New Roman"/>
          <w:sz w:val="24"/>
          <w:szCs w:val="24"/>
        </w:rPr>
        <w:t xml:space="preserve">Взаимоотношения в семье. Конфликтные ситуации и способы их решения.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 xml:space="preserve">Мои друзья. </w:t>
      </w:r>
      <w:r w:rsidRPr="000C4111">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Свободное время.</w:t>
      </w:r>
      <w:r w:rsidRPr="000C4111">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Здоровый образ жизни.</w:t>
      </w:r>
      <w:r w:rsidRPr="000C4111">
        <w:rPr>
          <w:rFonts w:ascii="Times New Roman" w:hAnsi="Times New Roman"/>
          <w:sz w:val="24"/>
          <w:szCs w:val="24"/>
        </w:rPr>
        <w:t xml:space="preserve"> Режим труда и отдыха, занятия спортом, здоровое питание, отказ от вредных привычек.</w:t>
      </w:r>
    </w:p>
    <w:p w:rsidR="00134F28" w:rsidRPr="000C4111" w:rsidRDefault="00134F28" w:rsidP="000C4111">
      <w:pPr>
        <w:tabs>
          <w:tab w:val="left" w:pos="10206"/>
        </w:tabs>
        <w:spacing w:after="0" w:line="240" w:lineRule="auto"/>
        <w:ind w:firstLine="709"/>
        <w:jc w:val="both"/>
        <w:rPr>
          <w:rFonts w:ascii="Times New Roman" w:hAnsi="Times New Roman"/>
          <w:b/>
          <w:strike/>
          <w:sz w:val="24"/>
          <w:szCs w:val="24"/>
        </w:rPr>
      </w:pPr>
      <w:r w:rsidRPr="000C4111">
        <w:rPr>
          <w:rFonts w:ascii="Times New Roman" w:hAnsi="Times New Roman"/>
          <w:b/>
          <w:sz w:val="24"/>
          <w:szCs w:val="24"/>
        </w:rPr>
        <w:t xml:space="preserve">Спорт. </w:t>
      </w:r>
      <w:r w:rsidRPr="000C4111">
        <w:rPr>
          <w:rFonts w:ascii="Times New Roman" w:hAnsi="Times New Roman"/>
          <w:sz w:val="24"/>
          <w:szCs w:val="24"/>
        </w:rPr>
        <w:t>Виды спорта. Спортивные игры. Спортивные соревнования.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Школа.</w:t>
      </w:r>
      <w:r w:rsidRPr="000C4111">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Выбор профессии.</w:t>
      </w:r>
      <w:r w:rsidRPr="000C4111">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 xml:space="preserve">Путешествия. </w:t>
      </w:r>
      <w:r w:rsidRPr="000C4111">
        <w:rPr>
          <w:rFonts w:ascii="Times New Roman" w:hAnsi="Times New Roman"/>
          <w:sz w:val="24"/>
          <w:szCs w:val="24"/>
        </w:rPr>
        <w:t>Путешествия по России и странам изучаемого языка. Транспорт.</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Окружающий мир</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Средства массовой информации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Страны изучаемого языка и родная страна</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b/>
          <w:sz w:val="24"/>
          <w:szCs w:val="24"/>
        </w:rPr>
      </w:pPr>
      <w:r w:rsidRPr="000C4111">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Коммуникативные умения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 xml:space="preserve">Говорение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Диалогическая речь</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Монологическая речь</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134F28" w:rsidRPr="000C4111" w:rsidRDefault="00134F28" w:rsidP="000C4111">
      <w:pPr>
        <w:tabs>
          <w:tab w:val="left" w:pos="10206"/>
        </w:tabs>
        <w:spacing w:after="0" w:line="240" w:lineRule="auto"/>
        <w:ind w:firstLine="709"/>
        <w:contextualSpacing/>
        <w:jc w:val="both"/>
        <w:rPr>
          <w:rFonts w:ascii="Times New Roman" w:hAnsi="Times New Roman"/>
          <w:b/>
          <w:sz w:val="24"/>
          <w:szCs w:val="24"/>
        </w:rPr>
      </w:pPr>
      <w:r w:rsidRPr="000C4111">
        <w:rPr>
          <w:rFonts w:ascii="Times New Roman" w:hAnsi="Times New Roman"/>
          <w:b/>
          <w:sz w:val="24"/>
          <w:szCs w:val="24"/>
        </w:rPr>
        <w:lastRenderedPageBreak/>
        <w:t>Аудирование</w:t>
      </w:r>
    </w:p>
    <w:p w:rsidR="00134F28" w:rsidRPr="000C4111" w:rsidRDefault="00134F28" w:rsidP="000C4111">
      <w:pPr>
        <w:tabs>
          <w:tab w:val="left" w:pos="10206"/>
        </w:tabs>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Жанры текстов: прагматические, информационные, научно-популярные.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Чтение</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sz w:val="24"/>
          <w:szCs w:val="24"/>
        </w:rPr>
        <w:t xml:space="preserve">Жанры текстов: научно-популярные, публицистические, художественные, прагматические.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Независимо от вида чтения возможно использование двуязычного словаря.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Письменная речь</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Формирование и развитие письменной речи, а именно умений:</w:t>
      </w:r>
    </w:p>
    <w:p w:rsidR="00134F28" w:rsidRPr="000C4111" w:rsidRDefault="00134F28" w:rsidP="000C4111">
      <w:pPr>
        <w:numPr>
          <w:ilvl w:val="0"/>
          <w:numId w:val="10"/>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заполнение анкет и формуляров (указывать имя, фамилию, пол, гражданство, национальность, адрес);</w:t>
      </w:r>
    </w:p>
    <w:p w:rsidR="00134F28" w:rsidRPr="000C4111" w:rsidRDefault="00134F28" w:rsidP="000C4111">
      <w:pPr>
        <w:numPr>
          <w:ilvl w:val="0"/>
          <w:numId w:val="10"/>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134F28" w:rsidRPr="000C4111" w:rsidRDefault="00134F28" w:rsidP="000C4111">
      <w:pPr>
        <w:numPr>
          <w:ilvl w:val="0"/>
          <w:numId w:val="10"/>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134F28" w:rsidRPr="000C4111" w:rsidRDefault="00134F28" w:rsidP="000C4111">
      <w:pPr>
        <w:numPr>
          <w:ilvl w:val="0"/>
          <w:numId w:val="10"/>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134F28" w:rsidRPr="000C4111" w:rsidRDefault="00134F28" w:rsidP="000C4111">
      <w:pPr>
        <w:numPr>
          <w:ilvl w:val="0"/>
          <w:numId w:val="10"/>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Языковые средства и навыки оперирования ими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Орфография и пунктуация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Фонетическая сторона речи.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Лексическая сторона речи</w:t>
      </w:r>
    </w:p>
    <w:p w:rsidR="00134F28" w:rsidRPr="000C4111" w:rsidRDefault="00134F28" w:rsidP="000C4111">
      <w:pPr>
        <w:tabs>
          <w:tab w:val="left" w:pos="10206"/>
        </w:tabs>
        <w:spacing w:after="0" w:line="240" w:lineRule="auto"/>
        <w:ind w:firstLine="709"/>
        <w:jc w:val="both"/>
        <w:rPr>
          <w:rFonts w:ascii="Times New Roman" w:hAnsi="Times New Roman"/>
          <w:strike/>
          <w:sz w:val="24"/>
          <w:szCs w:val="24"/>
        </w:rPr>
      </w:pPr>
      <w:r w:rsidRPr="000C4111">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Грамматическая сторона речи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Социокультурные знания и умения.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134F28" w:rsidRPr="000C4111" w:rsidRDefault="00134F28" w:rsidP="000C4111">
      <w:pPr>
        <w:numPr>
          <w:ilvl w:val="0"/>
          <w:numId w:val="11"/>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знаниями о значении родного и иностранного языков в современном мире;</w:t>
      </w:r>
    </w:p>
    <w:p w:rsidR="00134F28" w:rsidRPr="000C4111" w:rsidRDefault="00134F28" w:rsidP="000C4111">
      <w:pPr>
        <w:numPr>
          <w:ilvl w:val="0"/>
          <w:numId w:val="11"/>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134F28" w:rsidRPr="000C4111" w:rsidRDefault="00134F28" w:rsidP="000C4111">
      <w:pPr>
        <w:numPr>
          <w:ilvl w:val="0"/>
          <w:numId w:val="11"/>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134F28" w:rsidRPr="000C4111" w:rsidRDefault="00134F28" w:rsidP="000C4111">
      <w:pPr>
        <w:numPr>
          <w:ilvl w:val="0"/>
          <w:numId w:val="11"/>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знаниями о реалиях страны/стран изучаемого языка: традициях (в пита</w:t>
      </w:r>
      <w:r w:rsidRPr="000C4111">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134F28" w:rsidRPr="000C4111" w:rsidRDefault="00134F28" w:rsidP="000C4111">
      <w:pPr>
        <w:numPr>
          <w:ilvl w:val="0"/>
          <w:numId w:val="11"/>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134F28" w:rsidRPr="000C4111" w:rsidRDefault="00134F28" w:rsidP="000C4111">
      <w:pPr>
        <w:numPr>
          <w:ilvl w:val="0"/>
          <w:numId w:val="11"/>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134F28" w:rsidRPr="000C4111" w:rsidRDefault="00134F28" w:rsidP="000C4111">
      <w:pPr>
        <w:numPr>
          <w:ilvl w:val="0"/>
          <w:numId w:val="11"/>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134F28" w:rsidRPr="000C4111" w:rsidRDefault="00134F28" w:rsidP="000C4111">
      <w:pPr>
        <w:tabs>
          <w:tab w:val="left" w:pos="10206"/>
        </w:tabs>
        <w:spacing w:after="0" w:line="240" w:lineRule="auto"/>
        <w:ind w:firstLine="709"/>
        <w:contextualSpacing/>
        <w:jc w:val="both"/>
        <w:rPr>
          <w:rFonts w:ascii="Times New Roman" w:hAnsi="Times New Roman"/>
          <w:sz w:val="24"/>
          <w:szCs w:val="24"/>
        </w:rPr>
      </w:pPr>
      <w:r w:rsidRPr="000C4111">
        <w:rPr>
          <w:rFonts w:ascii="Times New Roman" w:hAnsi="Times New Roman"/>
          <w:b/>
          <w:sz w:val="24"/>
          <w:szCs w:val="24"/>
        </w:rPr>
        <w:t>Компенсаторные умения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Совершенствование умений:</w:t>
      </w:r>
    </w:p>
    <w:p w:rsidR="00134F28" w:rsidRPr="000C4111" w:rsidRDefault="00134F28" w:rsidP="000C4111">
      <w:pPr>
        <w:numPr>
          <w:ilvl w:val="0"/>
          <w:numId w:val="12"/>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lastRenderedPageBreak/>
        <w:t>переспрашивать, просить повторить, уточняя значение незнакомых слов;</w:t>
      </w:r>
    </w:p>
    <w:p w:rsidR="00134F28" w:rsidRPr="000C4111" w:rsidRDefault="00134F28" w:rsidP="000C4111">
      <w:pPr>
        <w:numPr>
          <w:ilvl w:val="0"/>
          <w:numId w:val="12"/>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134F28" w:rsidRPr="000C4111" w:rsidRDefault="00134F28" w:rsidP="000C4111">
      <w:pPr>
        <w:numPr>
          <w:ilvl w:val="0"/>
          <w:numId w:val="12"/>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134F28" w:rsidRPr="000C4111" w:rsidRDefault="00134F28" w:rsidP="000C4111">
      <w:pPr>
        <w:numPr>
          <w:ilvl w:val="0"/>
          <w:numId w:val="12"/>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134F28" w:rsidRPr="000C4111" w:rsidRDefault="00134F28" w:rsidP="000C4111">
      <w:pPr>
        <w:numPr>
          <w:ilvl w:val="0"/>
          <w:numId w:val="12"/>
        </w:numPr>
        <w:tabs>
          <w:tab w:val="left" w:pos="993"/>
          <w:tab w:val="left" w:pos="10206"/>
        </w:tabs>
        <w:spacing w:after="0" w:line="240" w:lineRule="auto"/>
        <w:ind w:left="0" w:firstLine="709"/>
        <w:contextualSpacing/>
        <w:jc w:val="both"/>
        <w:rPr>
          <w:rFonts w:ascii="Times New Roman" w:hAnsi="Times New Roman"/>
          <w:sz w:val="24"/>
          <w:szCs w:val="24"/>
        </w:rPr>
      </w:pPr>
      <w:r w:rsidRPr="000C4111">
        <w:rPr>
          <w:rFonts w:ascii="Times New Roman" w:hAnsi="Times New Roman"/>
          <w:sz w:val="24"/>
          <w:szCs w:val="24"/>
        </w:rPr>
        <w:t>использовать синонимы, антонимы, описание понятия при дефиците языковых средств.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Общеучебные умения и универсальные способы деятельности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Формирование и совершенствование умений:</w:t>
      </w:r>
    </w:p>
    <w:p w:rsidR="00134F28" w:rsidRPr="000C4111" w:rsidRDefault="00134F28" w:rsidP="000C4111">
      <w:pPr>
        <w:numPr>
          <w:ilvl w:val="0"/>
          <w:numId w:val="13"/>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134F28" w:rsidRPr="000C4111" w:rsidRDefault="00134F28" w:rsidP="000C4111">
      <w:pPr>
        <w:numPr>
          <w:ilvl w:val="0"/>
          <w:numId w:val="13"/>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134F28" w:rsidRPr="000C4111" w:rsidRDefault="00134F28" w:rsidP="000C4111">
      <w:pPr>
        <w:numPr>
          <w:ilvl w:val="0"/>
          <w:numId w:val="13"/>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134F28" w:rsidRPr="000C4111" w:rsidRDefault="00134F28" w:rsidP="000C4111">
      <w:pPr>
        <w:numPr>
          <w:ilvl w:val="0"/>
          <w:numId w:val="13"/>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 xml:space="preserve">самостоятельно работать в классе и дома.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Специальные учебные умения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Формирование и совершенствование умений:</w:t>
      </w:r>
    </w:p>
    <w:p w:rsidR="00134F28" w:rsidRPr="000C4111" w:rsidRDefault="00134F28" w:rsidP="000C4111">
      <w:pPr>
        <w:numPr>
          <w:ilvl w:val="0"/>
          <w:numId w:val="14"/>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находить ключевые слова и социокультурные реалии в работе над текстом;</w:t>
      </w:r>
    </w:p>
    <w:p w:rsidR="00134F28" w:rsidRPr="000C4111" w:rsidRDefault="00134F28" w:rsidP="000C4111">
      <w:pPr>
        <w:numPr>
          <w:ilvl w:val="0"/>
          <w:numId w:val="14"/>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семантизировать слова на основе языковой догадки;</w:t>
      </w:r>
    </w:p>
    <w:p w:rsidR="00134F28" w:rsidRPr="000C4111" w:rsidRDefault="00134F28" w:rsidP="000C4111">
      <w:pPr>
        <w:numPr>
          <w:ilvl w:val="0"/>
          <w:numId w:val="14"/>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осуществлять словообразовательный анализ;</w:t>
      </w:r>
    </w:p>
    <w:p w:rsidR="00134F28" w:rsidRPr="000C4111" w:rsidRDefault="00134F28" w:rsidP="000C4111">
      <w:pPr>
        <w:numPr>
          <w:ilvl w:val="0"/>
          <w:numId w:val="14"/>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134F28" w:rsidRPr="000C4111" w:rsidRDefault="00134F28" w:rsidP="000C4111">
      <w:pPr>
        <w:numPr>
          <w:ilvl w:val="0"/>
          <w:numId w:val="14"/>
        </w:numPr>
        <w:tabs>
          <w:tab w:val="left" w:pos="993"/>
          <w:tab w:val="left" w:pos="10206"/>
        </w:tabs>
        <w:spacing w:after="0" w:line="240" w:lineRule="auto"/>
        <w:ind w:left="0" w:firstLine="709"/>
        <w:jc w:val="both"/>
        <w:rPr>
          <w:rFonts w:ascii="Times New Roman" w:hAnsi="Times New Roman"/>
          <w:sz w:val="24"/>
          <w:szCs w:val="24"/>
        </w:rPr>
      </w:pPr>
      <w:r w:rsidRPr="000C4111">
        <w:rPr>
          <w:rFonts w:ascii="Times New Roman" w:hAnsi="Times New Roman"/>
          <w:sz w:val="24"/>
          <w:szCs w:val="24"/>
        </w:rPr>
        <w:t>участвовать в проектной деятельности меж- и метапредметного характера</w:t>
      </w:r>
    </w:p>
    <w:p w:rsidR="00134F28" w:rsidRPr="000C4111" w:rsidRDefault="00134F28" w:rsidP="000C4111">
      <w:pPr>
        <w:pStyle w:val="Default"/>
        <w:tabs>
          <w:tab w:val="left" w:pos="10206"/>
        </w:tabs>
        <w:ind w:firstLine="426"/>
        <w:jc w:val="both"/>
        <w:rPr>
          <w:rFonts w:ascii="Times New Roman" w:hAnsi="Times New Roman" w:cs="Times New Roman"/>
          <w:b/>
        </w:rPr>
      </w:pPr>
    </w:p>
    <w:p w:rsidR="00134F28" w:rsidRPr="000C4111" w:rsidRDefault="00134F28" w:rsidP="000C4111">
      <w:pPr>
        <w:pStyle w:val="Default"/>
        <w:tabs>
          <w:tab w:val="left" w:pos="10206"/>
        </w:tabs>
        <w:ind w:firstLine="426"/>
        <w:jc w:val="both"/>
        <w:rPr>
          <w:rFonts w:ascii="Times New Roman" w:hAnsi="Times New Roman" w:cs="Times New Roman"/>
          <w:b/>
        </w:rPr>
      </w:pPr>
    </w:p>
    <w:p w:rsidR="00134F28" w:rsidRPr="000C4111" w:rsidRDefault="00134F28" w:rsidP="004862AE">
      <w:pPr>
        <w:pStyle w:val="2"/>
      </w:pPr>
      <w:bookmarkStart w:id="1335" w:name="_Toc82160698"/>
      <w:r w:rsidRPr="000C4111">
        <w:t>2.2.2.5. ИСТОРИЯ РОССИИ. ВСЕОБЩАЯ ИСТОРИЯ</w:t>
      </w:r>
      <w:bookmarkEnd w:id="1335"/>
    </w:p>
    <w:p w:rsidR="00C707FB" w:rsidRPr="000C4111" w:rsidRDefault="00C707FB" w:rsidP="000C4111">
      <w:pPr>
        <w:spacing w:after="300" w:line="293" w:lineRule="atLeast"/>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 xml:space="preserve">       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36" w:name="103270"/>
      <w:bookmarkEnd w:id="1336"/>
      <w:r w:rsidRPr="000C4111">
        <w:rPr>
          <w:rFonts w:ascii="Times New Roman" w:eastAsia="Times New Roman" w:hAnsi="Times New Roman"/>
          <w:color w:val="000000"/>
          <w:sz w:val="24"/>
          <w:szCs w:val="24"/>
          <w:lang w:eastAsia="ru-RU"/>
        </w:rPr>
        <w:t>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задачи изучения истории в школе:</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37" w:name="103271"/>
      <w:bookmarkEnd w:id="1337"/>
      <w:r w:rsidRPr="000C4111">
        <w:rPr>
          <w:rFonts w:ascii="Times New Roman" w:eastAsia="Times New Roman" w:hAnsi="Times New Roman"/>
          <w:color w:val="000000"/>
          <w:sz w:val="24"/>
          <w:szCs w:val="24"/>
          <w:lang w:eastAsia="ru-RU"/>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38" w:name="103272"/>
      <w:bookmarkEnd w:id="1338"/>
      <w:r w:rsidRPr="000C4111">
        <w:rPr>
          <w:rFonts w:ascii="Times New Roman" w:eastAsia="Times New Roman" w:hAnsi="Times New Roman"/>
          <w:color w:val="000000"/>
          <w:sz w:val="24"/>
          <w:szCs w:val="24"/>
          <w:lang w:eastAsia="ru-RU"/>
        </w:rPr>
        <w:t>- 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39" w:name="103273"/>
      <w:bookmarkEnd w:id="1339"/>
      <w:r w:rsidRPr="000C4111">
        <w:rPr>
          <w:rFonts w:ascii="Times New Roman" w:eastAsia="Times New Roman" w:hAnsi="Times New Roman"/>
          <w:color w:val="000000"/>
          <w:sz w:val="24"/>
          <w:szCs w:val="24"/>
          <w:lang w:eastAsia="ru-RU"/>
        </w:rPr>
        <w:t>- 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40" w:name="103274"/>
      <w:bookmarkEnd w:id="1340"/>
      <w:r w:rsidRPr="000C4111">
        <w:rPr>
          <w:rFonts w:ascii="Times New Roman" w:eastAsia="Times New Roman" w:hAnsi="Times New Roman"/>
          <w:color w:val="000000"/>
          <w:sz w:val="24"/>
          <w:szCs w:val="24"/>
          <w:lang w:eastAsia="ru-RU"/>
        </w:rPr>
        <w:lastRenderedPageBreak/>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41" w:name="103275"/>
      <w:bookmarkEnd w:id="1341"/>
      <w:r w:rsidRPr="000C4111">
        <w:rPr>
          <w:rFonts w:ascii="Times New Roman" w:eastAsia="Times New Roman" w:hAnsi="Times New Roman"/>
          <w:color w:val="000000"/>
          <w:sz w:val="24"/>
          <w:szCs w:val="24"/>
          <w:lang w:eastAsia="ru-RU"/>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42" w:name="103276"/>
      <w:bookmarkEnd w:id="1342"/>
      <w:r w:rsidRPr="000C4111">
        <w:rPr>
          <w:rFonts w:ascii="Times New Roman" w:eastAsia="Times New Roman" w:hAnsi="Times New Roman"/>
          <w:color w:val="000000"/>
          <w:sz w:val="24"/>
          <w:szCs w:val="24"/>
          <w:lang w:eastAsia="ru-RU"/>
        </w:rPr>
        <w:t>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43" w:name="103277"/>
      <w:bookmarkEnd w:id="1343"/>
      <w:r w:rsidRPr="000C4111">
        <w:rPr>
          <w:rFonts w:ascii="Times New Roman" w:eastAsia="Times New Roman" w:hAnsi="Times New Roman"/>
          <w:color w:val="000000"/>
          <w:sz w:val="24"/>
          <w:szCs w:val="24"/>
          <w:lang w:eastAsia="ru-RU"/>
        </w:rPr>
        <w:t>- 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44" w:name="103278"/>
      <w:bookmarkEnd w:id="1344"/>
      <w:r w:rsidRPr="000C4111">
        <w:rPr>
          <w:rFonts w:ascii="Times New Roman" w:eastAsia="Times New Roman" w:hAnsi="Times New Roman"/>
          <w:color w:val="000000"/>
          <w:sz w:val="24"/>
          <w:szCs w:val="24"/>
          <w:lang w:eastAsia="ru-RU"/>
        </w:rPr>
        <w:t>-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45" w:name="103279"/>
      <w:bookmarkEnd w:id="1345"/>
      <w:r w:rsidRPr="000C4111">
        <w:rPr>
          <w:rFonts w:ascii="Times New Roman" w:eastAsia="Times New Roman" w:hAnsi="Times New Roman"/>
          <w:color w:val="000000"/>
          <w:sz w:val="24"/>
          <w:szCs w:val="24"/>
          <w:lang w:eastAsia="ru-RU"/>
        </w:rPr>
        <w:t>- ценности гражданского общества - верховенство права, социальная солидарность, безопасность, свобода и ответственность;</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46" w:name="103280"/>
      <w:bookmarkEnd w:id="1346"/>
      <w:r w:rsidRPr="000C4111">
        <w:rPr>
          <w:rFonts w:ascii="Times New Roman" w:eastAsia="Times New Roman" w:hAnsi="Times New Roman"/>
          <w:color w:val="000000"/>
          <w:sz w:val="24"/>
          <w:szCs w:val="24"/>
          <w:lang w:eastAsia="ru-RU"/>
        </w:rPr>
        <w:t>- 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47" w:name="103281"/>
      <w:bookmarkEnd w:id="1347"/>
      <w:r w:rsidRPr="000C4111">
        <w:rPr>
          <w:rFonts w:ascii="Times New Roman" w:eastAsia="Times New Roman" w:hAnsi="Times New Roman"/>
          <w:color w:val="000000"/>
          <w:sz w:val="24"/>
          <w:szCs w:val="24"/>
          <w:lang w:eastAsia="ru-RU"/>
        </w:rPr>
        <w:t>- общественное согласие и уважение как необходимое условие взаимодействия государств и народов в новейшей истории.</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48" w:name="103282"/>
      <w:bookmarkEnd w:id="1348"/>
      <w:r w:rsidRPr="000C4111">
        <w:rPr>
          <w:rFonts w:ascii="Times New Roman" w:eastAsia="Times New Roman" w:hAnsi="Times New Roman"/>
          <w:color w:val="000000"/>
          <w:sz w:val="24"/>
          <w:szCs w:val="24"/>
          <w:lang w:eastAsia="ru-RU"/>
        </w:rPr>
        <w:t>- познавательное значение российской, региональной и мировой истории;</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49" w:name="103283"/>
      <w:bookmarkEnd w:id="1349"/>
      <w:r w:rsidRPr="000C4111">
        <w:rPr>
          <w:rFonts w:ascii="Times New Roman" w:eastAsia="Times New Roman" w:hAnsi="Times New Roman"/>
          <w:color w:val="000000"/>
          <w:sz w:val="24"/>
          <w:szCs w:val="24"/>
          <w:lang w:eastAsia="ru-RU"/>
        </w:rPr>
        <w:t>- формирование требований к каждой ступени непрерывного исторического образования на протяжении всей жизни.</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50" w:name="103284"/>
      <w:bookmarkEnd w:id="1350"/>
      <w:r w:rsidRPr="000C4111">
        <w:rPr>
          <w:rFonts w:ascii="Times New Roman" w:eastAsia="Times New Roman" w:hAnsi="Times New Roman"/>
          <w:color w:val="000000"/>
          <w:sz w:val="24"/>
          <w:szCs w:val="24"/>
          <w:lang w:eastAsia="ru-RU"/>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51" w:name="103285"/>
      <w:bookmarkEnd w:id="1351"/>
      <w:r w:rsidRPr="000C4111">
        <w:rPr>
          <w:rFonts w:ascii="Times New Roman" w:eastAsia="Times New Roman" w:hAnsi="Times New Roman"/>
          <w:color w:val="000000"/>
          <w:sz w:val="24"/>
          <w:szCs w:val="24"/>
          <w:lang w:eastAsia="ru-RU"/>
        </w:rPr>
        <w:t>Методологическая основа преподавания курса истории в школе зиждется на следующих образовательных и воспитательных приоритетах:</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52" w:name="103286"/>
      <w:bookmarkEnd w:id="1352"/>
      <w:r w:rsidRPr="000C4111">
        <w:rPr>
          <w:rFonts w:ascii="Times New Roman" w:eastAsia="Times New Roman" w:hAnsi="Times New Roman"/>
          <w:color w:val="000000"/>
          <w:sz w:val="24"/>
          <w:szCs w:val="24"/>
          <w:lang w:eastAsia="ru-RU"/>
        </w:rPr>
        <w:t>- принцип научности, определяющий соответствие учебных единиц основным результатам научных исследований;</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53" w:name="103287"/>
      <w:bookmarkEnd w:id="1353"/>
      <w:r w:rsidRPr="000C4111">
        <w:rPr>
          <w:rFonts w:ascii="Times New Roman" w:eastAsia="Times New Roman" w:hAnsi="Times New Roman"/>
          <w:color w:val="000000"/>
          <w:sz w:val="24"/>
          <w:szCs w:val="24"/>
          <w:lang w:eastAsia="ru-RU"/>
        </w:rPr>
        <w:t>-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54" w:name="103288"/>
      <w:bookmarkEnd w:id="1354"/>
      <w:r w:rsidRPr="000C4111">
        <w:rPr>
          <w:rFonts w:ascii="Times New Roman" w:eastAsia="Times New Roman" w:hAnsi="Times New Roman"/>
          <w:color w:val="000000"/>
          <w:sz w:val="24"/>
          <w:szCs w:val="24"/>
          <w:lang w:eastAsia="ru-RU"/>
        </w:rPr>
        <w:t>- многофакторный подход к освещению истории всех сторон жизни государства и общества;</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55" w:name="103289"/>
      <w:bookmarkEnd w:id="1355"/>
      <w:r w:rsidRPr="000C4111">
        <w:rPr>
          <w:rFonts w:ascii="Times New Roman" w:eastAsia="Times New Roman" w:hAnsi="Times New Roman"/>
          <w:color w:val="000000"/>
          <w:sz w:val="24"/>
          <w:szCs w:val="24"/>
          <w:lang w:eastAsia="ru-RU"/>
        </w:rPr>
        <w:t>- 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56" w:name="103290"/>
      <w:bookmarkEnd w:id="1356"/>
      <w:r w:rsidRPr="000C4111">
        <w:rPr>
          <w:rFonts w:ascii="Times New Roman" w:eastAsia="Times New Roman" w:hAnsi="Times New Roman"/>
          <w:color w:val="000000"/>
          <w:sz w:val="24"/>
          <w:szCs w:val="24"/>
          <w:lang w:eastAsia="ru-RU"/>
        </w:rPr>
        <w:t>- антропологический подход, формирующий личностное эмоционально окрашенное восприятие прошлого;</w:t>
      </w:r>
    </w:p>
    <w:p w:rsidR="00C707FB" w:rsidRPr="000C4111" w:rsidRDefault="00C707FB" w:rsidP="000C4111">
      <w:pPr>
        <w:spacing w:after="0" w:line="293" w:lineRule="atLeast"/>
        <w:jc w:val="both"/>
        <w:rPr>
          <w:rFonts w:ascii="Times New Roman" w:eastAsia="Times New Roman" w:hAnsi="Times New Roman"/>
          <w:color w:val="000000"/>
          <w:sz w:val="24"/>
          <w:szCs w:val="24"/>
          <w:lang w:eastAsia="ru-RU"/>
        </w:rPr>
      </w:pPr>
      <w:bookmarkStart w:id="1357" w:name="103291"/>
      <w:bookmarkEnd w:id="1357"/>
      <w:r w:rsidRPr="000C4111">
        <w:rPr>
          <w:rFonts w:ascii="Times New Roman" w:eastAsia="Times New Roman" w:hAnsi="Times New Roman"/>
          <w:color w:val="000000"/>
          <w:sz w:val="24"/>
          <w:szCs w:val="24"/>
          <w:lang w:eastAsia="ru-RU"/>
        </w:rPr>
        <w:t>- 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A82D71" w:rsidRPr="000C4111" w:rsidRDefault="00A82D71" w:rsidP="000C4111">
      <w:pPr>
        <w:spacing w:after="0" w:line="293" w:lineRule="atLeast"/>
        <w:jc w:val="both"/>
        <w:rPr>
          <w:rFonts w:ascii="Times New Roman" w:eastAsia="Times New Roman" w:hAnsi="Times New Roman"/>
          <w:color w:val="000000"/>
          <w:sz w:val="24"/>
          <w:szCs w:val="24"/>
          <w:lang w:eastAsia="ru-RU"/>
        </w:rPr>
      </w:pPr>
    </w:p>
    <w:p w:rsidR="00A82D71" w:rsidRPr="000C4111" w:rsidRDefault="00A82D71" w:rsidP="000C4111">
      <w:pPr>
        <w:shd w:val="clear" w:color="auto" w:fill="FFFFFF"/>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Предмет "История" изучается на уровне основного общего образования в качестве обязательного предмета в 5 - 9 классах.</w:t>
      </w:r>
    </w:p>
    <w:p w:rsidR="00A82D71" w:rsidRPr="000C4111" w:rsidRDefault="00A82D71" w:rsidP="000C4111">
      <w:pPr>
        <w:shd w:val="clear" w:color="auto" w:fill="FFFFFF"/>
        <w:spacing w:after="0" w:line="293" w:lineRule="atLeast"/>
        <w:rPr>
          <w:rFonts w:ascii="Times New Roman" w:eastAsia="Times New Roman" w:hAnsi="Times New Roman"/>
          <w:color w:val="000000"/>
          <w:sz w:val="24"/>
          <w:szCs w:val="24"/>
          <w:lang w:eastAsia="ru-RU"/>
        </w:rPr>
      </w:pPr>
      <w:bookmarkStart w:id="1358" w:name="103294"/>
      <w:bookmarkEnd w:id="1358"/>
      <w:r w:rsidRPr="000C4111">
        <w:rPr>
          <w:rFonts w:ascii="Times New Roman" w:eastAsia="Times New Roman" w:hAnsi="Times New Roman"/>
          <w:color w:val="000000"/>
          <w:sz w:val="24"/>
          <w:szCs w:val="24"/>
          <w:lang w:eastAsia="ru-RU"/>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A82D71" w:rsidRPr="000C4111" w:rsidRDefault="00A82D71" w:rsidP="000C4111">
      <w:pPr>
        <w:shd w:val="clear" w:color="auto" w:fill="FFFFFF"/>
        <w:spacing w:after="0" w:line="293" w:lineRule="atLeast"/>
        <w:rPr>
          <w:rFonts w:ascii="Times New Roman" w:eastAsia="Times New Roman" w:hAnsi="Times New Roman"/>
          <w:color w:val="000000"/>
          <w:sz w:val="24"/>
          <w:szCs w:val="24"/>
          <w:lang w:eastAsia="ru-RU"/>
        </w:rPr>
      </w:pPr>
      <w:bookmarkStart w:id="1359" w:name="103295"/>
      <w:bookmarkEnd w:id="1359"/>
      <w:r w:rsidRPr="000C4111">
        <w:rPr>
          <w:rFonts w:ascii="Times New Roman" w:eastAsia="Times New Roman" w:hAnsi="Times New Roman"/>
          <w:color w:val="000000"/>
          <w:sz w:val="24"/>
          <w:szCs w:val="24"/>
          <w:lang w:eastAsia="ru-RU"/>
        </w:rPr>
        <w:t>Структурно предмет "История" включает учебные курсы по всеобщей истории и истории России.</w:t>
      </w:r>
    </w:p>
    <w:p w:rsidR="00A82D71" w:rsidRPr="000C4111" w:rsidRDefault="00A82D71" w:rsidP="000C4111">
      <w:pPr>
        <w:shd w:val="clear" w:color="auto" w:fill="FFFFFF"/>
        <w:spacing w:after="0" w:line="293" w:lineRule="atLeast"/>
        <w:rPr>
          <w:rFonts w:ascii="Times New Roman" w:eastAsia="Times New Roman" w:hAnsi="Times New Roman"/>
          <w:color w:val="000000"/>
          <w:sz w:val="24"/>
          <w:szCs w:val="24"/>
          <w:lang w:eastAsia="ru-RU"/>
        </w:rPr>
      </w:pPr>
      <w:bookmarkStart w:id="1360" w:name="103296"/>
      <w:bookmarkEnd w:id="1360"/>
      <w:r w:rsidRPr="000C4111">
        <w:rPr>
          <w:rFonts w:ascii="Times New Roman" w:eastAsia="Times New Roman" w:hAnsi="Times New Roman"/>
          <w:color w:val="000000"/>
          <w:sz w:val="24"/>
          <w:szCs w:val="24"/>
          <w:lang w:eastAsia="ru-RU"/>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w:t>
      </w:r>
      <w:r w:rsidRPr="000C4111">
        <w:rPr>
          <w:rFonts w:ascii="Times New Roman" w:eastAsia="Times New Roman" w:hAnsi="Times New Roman"/>
          <w:color w:val="000000"/>
          <w:sz w:val="24"/>
          <w:szCs w:val="24"/>
          <w:lang w:eastAsia="ru-RU"/>
        </w:rPr>
        <w:lastRenderedPageBreak/>
        <w:t>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A82D71" w:rsidRPr="000C4111" w:rsidRDefault="00A82D71" w:rsidP="000C4111">
      <w:pPr>
        <w:shd w:val="clear" w:color="auto" w:fill="FFFFFF"/>
        <w:spacing w:after="0" w:line="293" w:lineRule="atLeast"/>
        <w:rPr>
          <w:rFonts w:ascii="Times New Roman" w:eastAsia="Times New Roman" w:hAnsi="Times New Roman"/>
          <w:color w:val="000000"/>
          <w:sz w:val="24"/>
          <w:szCs w:val="24"/>
          <w:lang w:eastAsia="ru-RU"/>
        </w:rPr>
      </w:pPr>
      <w:bookmarkStart w:id="1361" w:name="103297"/>
      <w:bookmarkEnd w:id="1361"/>
      <w:r w:rsidRPr="000C4111">
        <w:rPr>
          <w:rFonts w:ascii="Times New Roman" w:eastAsia="Times New Roman" w:hAnsi="Times New Roman"/>
          <w:color w:val="000000"/>
          <w:sz w:val="24"/>
          <w:szCs w:val="24"/>
          <w:lang w:eastAsia="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A82D71" w:rsidRPr="000C4111" w:rsidRDefault="00A82D71" w:rsidP="000C4111">
      <w:pPr>
        <w:shd w:val="clear" w:color="auto" w:fill="FFFFFF"/>
        <w:spacing w:after="0" w:line="293" w:lineRule="atLeast"/>
        <w:rPr>
          <w:rFonts w:ascii="Times New Roman" w:eastAsia="Times New Roman" w:hAnsi="Times New Roman"/>
          <w:color w:val="000000"/>
          <w:sz w:val="24"/>
          <w:szCs w:val="24"/>
          <w:lang w:eastAsia="ru-RU"/>
        </w:rPr>
      </w:pPr>
      <w:bookmarkStart w:id="1362" w:name="103298"/>
      <w:bookmarkEnd w:id="1362"/>
      <w:r w:rsidRPr="000C4111">
        <w:rPr>
          <w:rFonts w:ascii="Times New Roman" w:eastAsia="Times New Roman" w:hAnsi="Times New Roman"/>
          <w:color w:val="000000"/>
          <w:sz w:val="24"/>
          <w:szCs w:val="24"/>
          <w:lang w:eastAsia="ru-RU"/>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A82D71" w:rsidRPr="000C4111" w:rsidRDefault="00A82D71" w:rsidP="000C4111">
      <w:pPr>
        <w:shd w:val="clear" w:color="auto" w:fill="FFFFFF"/>
        <w:spacing w:after="0" w:line="293" w:lineRule="atLeast"/>
        <w:rPr>
          <w:rFonts w:ascii="Times New Roman" w:eastAsia="Times New Roman" w:hAnsi="Times New Roman"/>
          <w:color w:val="000000"/>
          <w:sz w:val="24"/>
          <w:szCs w:val="24"/>
          <w:lang w:eastAsia="ru-RU"/>
        </w:rPr>
      </w:pPr>
      <w:bookmarkStart w:id="1363" w:name="103299"/>
      <w:bookmarkEnd w:id="1363"/>
      <w:r w:rsidRPr="000C4111">
        <w:rPr>
          <w:rFonts w:ascii="Times New Roman" w:eastAsia="Times New Roman" w:hAnsi="Times New Roman"/>
          <w:color w:val="000000"/>
          <w:sz w:val="24"/>
          <w:szCs w:val="24"/>
          <w:lang w:eastAsia="ru-RU"/>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A82D71" w:rsidRPr="000C4111" w:rsidRDefault="00A82D71" w:rsidP="000C4111">
      <w:pPr>
        <w:shd w:val="clear" w:color="auto" w:fill="FFFFFF"/>
        <w:spacing w:after="0" w:line="293" w:lineRule="atLeast"/>
        <w:rPr>
          <w:rFonts w:ascii="Times New Roman" w:eastAsia="Times New Roman" w:hAnsi="Times New Roman"/>
          <w:color w:val="000000"/>
          <w:sz w:val="24"/>
          <w:szCs w:val="24"/>
          <w:lang w:eastAsia="ru-RU"/>
        </w:rPr>
      </w:pPr>
      <w:bookmarkStart w:id="1364" w:name="103300"/>
      <w:bookmarkEnd w:id="1364"/>
      <w:r w:rsidRPr="000C4111">
        <w:rPr>
          <w:rFonts w:ascii="Times New Roman" w:eastAsia="Times New Roman" w:hAnsi="Times New Roman"/>
          <w:color w:val="000000"/>
          <w:sz w:val="24"/>
          <w:szCs w:val="24"/>
          <w:lang w:eastAsia="ru-RU"/>
        </w:rPr>
        <w:t>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A82D71" w:rsidRPr="000C4111" w:rsidRDefault="00A82D71" w:rsidP="000C4111">
      <w:pPr>
        <w:shd w:val="clear" w:color="auto" w:fill="FFFFFF"/>
        <w:spacing w:after="0" w:line="293" w:lineRule="atLeast"/>
        <w:rPr>
          <w:rFonts w:ascii="Times New Roman" w:eastAsia="Times New Roman" w:hAnsi="Times New Roman"/>
          <w:color w:val="000000"/>
          <w:sz w:val="24"/>
          <w:szCs w:val="24"/>
          <w:lang w:eastAsia="ru-RU"/>
        </w:rPr>
      </w:pPr>
      <w:bookmarkStart w:id="1365" w:name="103301"/>
      <w:bookmarkEnd w:id="1365"/>
      <w:r w:rsidRPr="000C4111">
        <w:rPr>
          <w:rFonts w:ascii="Times New Roman" w:eastAsia="Times New Roman" w:hAnsi="Times New Roman"/>
          <w:color w:val="000000"/>
          <w:sz w:val="24"/>
          <w:szCs w:val="24"/>
          <w:lang w:eastAsia="ru-RU"/>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A82D71" w:rsidRPr="000C4111" w:rsidRDefault="00A82D71" w:rsidP="000C4111">
      <w:pPr>
        <w:shd w:val="clear" w:color="auto" w:fill="FFFFFF"/>
        <w:spacing w:after="0" w:line="293" w:lineRule="atLeast"/>
        <w:rPr>
          <w:rFonts w:ascii="Times New Roman" w:eastAsia="Times New Roman" w:hAnsi="Times New Roman"/>
          <w:color w:val="000000"/>
          <w:sz w:val="24"/>
          <w:szCs w:val="24"/>
          <w:lang w:eastAsia="ru-RU"/>
        </w:rPr>
      </w:pPr>
      <w:bookmarkStart w:id="1366" w:name="103302"/>
      <w:bookmarkEnd w:id="1366"/>
      <w:r w:rsidRPr="000C4111">
        <w:rPr>
          <w:rFonts w:ascii="Times New Roman" w:eastAsia="Times New Roman" w:hAnsi="Times New Roman"/>
          <w:color w:val="000000"/>
          <w:sz w:val="24"/>
          <w:szCs w:val="24"/>
          <w:lang w:eastAsia="ru-RU"/>
        </w:rPr>
        <w:t>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1941 - 1945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A82D71" w:rsidRPr="000C4111" w:rsidRDefault="00A82D71" w:rsidP="000C4111">
      <w:pPr>
        <w:shd w:val="clear" w:color="auto" w:fill="FFFFFF"/>
        <w:spacing w:after="0" w:line="293" w:lineRule="atLeast"/>
        <w:rPr>
          <w:rFonts w:ascii="Times New Roman" w:eastAsia="Times New Roman" w:hAnsi="Times New Roman"/>
          <w:color w:val="000000"/>
          <w:sz w:val="24"/>
          <w:szCs w:val="24"/>
          <w:lang w:eastAsia="ru-RU"/>
        </w:rPr>
      </w:pPr>
      <w:bookmarkStart w:id="1367" w:name="103303"/>
      <w:bookmarkEnd w:id="1367"/>
      <w:r w:rsidRPr="000C4111">
        <w:rPr>
          <w:rFonts w:ascii="Times New Roman" w:eastAsia="Times New Roman" w:hAnsi="Times New Roman"/>
          <w:color w:val="000000"/>
          <w:sz w:val="24"/>
          <w:szCs w:val="24"/>
          <w:lang w:eastAsia="ru-RU"/>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A82D71" w:rsidRPr="000C4111" w:rsidRDefault="00A82D71" w:rsidP="000C4111">
      <w:pPr>
        <w:shd w:val="clear" w:color="auto" w:fill="FFFFFF"/>
        <w:spacing w:after="0" w:line="293" w:lineRule="atLeast"/>
        <w:rPr>
          <w:rFonts w:ascii="Times New Roman" w:eastAsia="Times New Roman" w:hAnsi="Times New Roman"/>
          <w:color w:val="000000"/>
          <w:sz w:val="24"/>
          <w:szCs w:val="24"/>
          <w:lang w:eastAsia="ru-RU"/>
        </w:rPr>
      </w:pPr>
      <w:bookmarkStart w:id="1368" w:name="103304"/>
      <w:bookmarkEnd w:id="1368"/>
      <w:r w:rsidRPr="000C4111">
        <w:rPr>
          <w:rFonts w:ascii="Times New Roman" w:eastAsia="Times New Roman" w:hAnsi="Times New Roman"/>
          <w:color w:val="000000"/>
          <w:sz w:val="24"/>
          <w:szCs w:val="24"/>
          <w:lang w:eastAsia="ru-RU"/>
        </w:rPr>
        <w:lastRenderedPageBreak/>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A82D71" w:rsidRPr="000C4111" w:rsidRDefault="00A82D71" w:rsidP="000C4111">
      <w:pPr>
        <w:shd w:val="clear" w:color="auto" w:fill="FFFFFF"/>
        <w:spacing w:after="0" w:line="293" w:lineRule="atLeast"/>
        <w:rPr>
          <w:rFonts w:ascii="Times New Roman" w:eastAsia="Times New Roman" w:hAnsi="Times New Roman"/>
          <w:color w:val="000000"/>
          <w:sz w:val="24"/>
          <w:szCs w:val="24"/>
          <w:lang w:eastAsia="ru-RU"/>
        </w:rPr>
      </w:pPr>
      <w:bookmarkStart w:id="1369" w:name="103305"/>
      <w:bookmarkEnd w:id="1369"/>
      <w:r w:rsidRPr="000C4111">
        <w:rPr>
          <w:rFonts w:ascii="Times New Roman" w:eastAsia="Times New Roman" w:hAnsi="Times New Roman"/>
          <w:color w:val="000000"/>
          <w:sz w:val="24"/>
          <w:szCs w:val="24"/>
          <w:lang w:eastAsia="ru-RU"/>
        </w:rP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т.д.), сословного представительства.</w:t>
      </w:r>
    </w:p>
    <w:p w:rsidR="00A82D71" w:rsidRPr="000C4111" w:rsidRDefault="00A82D71" w:rsidP="000C4111">
      <w:pPr>
        <w:shd w:val="clear" w:color="auto" w:fill="FFFFFF"/>
        <w:spacing w:after="0" w:line="293" w:lineRule="atLeast"/>
        <w:rPr>
          <w:rFonts w:ascii="Times New Roman" w:eastAsia="Times New Roman" w:hAnsi="Times New Roman"/>
          <w:color w:val="000000"/>
          <w:sz w:val="24"/>
          <w:szCs w:val="24"/>
          <w:lang w:eastAsia="ru-RU"/>
        </w:rPr>
      </w:pPr>
      <w:bookmarkStart w:id="1370" w:name="103306"/>
      <w:bookmarkEnd w:id="1370"/>
      <w:r w:rsidRPr="000C4111">
        <w:rPr>
          <w:rFonts w:ascii="Times New Roman" w:eastAsia="Times New Roman" w:hAnsi="Times New Roman"/>
          <w:color w:val="000000"/>
          <w:sz w:val="24"/>
          <w:szCs w:val="24"/>
          <w:lang w:eastAsia="ru-RU"/>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т.д. Важно отметить неразрывную связь российской и мировой культуры.</w:t>
      </w:r>
    </w:p>
    <w:p w:rsidR="00A82D71" w:rsidRPr="000C4111" w:rsidRDefault="00A82D71" w:rsidP="000C4111">
      <w:pPr>
        <w:shd w:val="clear" w:color="auto" w:fill="FFFFFF"/>
        <w:spacing w:after="0" w:line="293" w:lineRule="atLeast"/>
        <w:rPr>
          <w:rFonts w:ascii="Times New Roman" w:eastAsia="Times New Roman" w:hAnsi="Times New Roman"/>
          <w:color w:val="000000"/>
          <w:sz w:val="24"/>
          <w:szCs w:val="24"/>
          <w:lang w:eastAsia="ru-RU"/>
        </w:rPr>
      </w:pPr>
      <w:bookmarkStart w:id="1371" w:name="103307"/>
      <w:bookmarkEnd w:id="1371"/>
      <w:r w:rsidRPr="000C4111">
        <w:rPr>
          <w:rFonts w:ascii="Times New Roman" w:eastAsia="Times New Roman" w:hAnsi="Times New Roman"/>
          <w:color w:val="000000"/>
          <w:sz w:val="24"/>
          <w:szCs w:val="24"/>
          <w:lang w:eastAsia="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A82D71" w:rsidRPr="000C4111" w:rsidRDefault="00A82D71" w:rsidP="000C4111">
      <w:pPr>
        <w:tabs>
          <w:tab w:val="left" w:pos="10206"/>
        </w:tabs>
        <w:spacing w:after="0" w:line="240" w:lineRule="auto"/>
        <w:ind w:firstLine="709"/>
        <w:jc w:val="both"/>
        <w:rPr>
          <w:rFonts w:ascii="Times New Roman" w:eastAsia="Times New Roman" w:hAnsi="Times New Roman"/>
          <w:color w:val="000000"/>
          <w:sz w:val="24"/>
          <w:szCs w:val="24"/>
          <w:lang w:eastAsia="ru-RU"/>
        </w:rPr>
      </w:pPr>
      <w:bookmarkStart w:id="1372" w:name="103308"/>
      <w:bookmarkEnd w:id="1372"/>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История России. Всеобщая история</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sz w:val="24"/>
          <w:szCs w:val="24"/>
        </w:rPr>
        <w:t>История России</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От Древней Руси к Российскому государству</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Введение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Народы и государства на территории нашей страны в древности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Восточная Европа в середине I тыс. н. э.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Образование государства Русь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Принятие христианства и его значение. Византийское наследие на Руси.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Русь в конце X – начале XII в.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Культурное пространство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Русь в середине XII – начале XIII в.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Русские земли в середине XIII - XIV в</w:t>
      </w:r>
      <w:r w:rsidRPr="000C4111">
        <w:rPr>
          <w:rFonts w:ascii="Times New Roman" w:hAnsi="Times New Roman"/>
          <w:sz w:val="24"/>
          <w:szCs w:val="24"/>
        </w:rPr>
        <w:t xml:space="preserve">.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Народы и государства степной зоны Восточной Европы и Сибири в XIII-XV вв.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Культурное пространство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Формирование единого Русского государства в XV веке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Культурное пространство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Региональный компонент</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Наш регион в древности и средневековье.</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Россия В XVI – XVII вв.: от великого княжества к царству. Россия в XVI веке.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0C4111">
          <w:rPr>
            <w:rFonts w:ascii="Times New Roman" w:hAnsi="Times New Roman"/>
            <w:sz w:val="24"/>
            <w:szCs w:val="24"/>
          </w:rPr>
          <w:t>1547 г</w:t>
        </w:r>
      </w:smartTag>
      <w:r w:rsidRPr="000C4111">
        <w:rPr>
          <w:rFonts w:ascii="Times New Roman" w:hAnsi="Times New Roman"/>
          <w:sz w:val="24"/>
          <w:szCs w:val="24"/>
        </w:rPr>
        <w:t xml:space="preserve">. Ереси Матвея Башкина и Феодосия Косого.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w:t>
      </w:r>
      <w:smartTag w:uri="urn:schemas-microsoft-com:office:smarttags" w:element="metricconverter">
        <w:smartTagPr>
          <w:attr w:name="ProductID" w:val="1550 г"/>
        </w:smartTagPr>
        <w:r w:rsidRPr="000C4111">
          <w:rPr>
            <w:rFonts w:ascii="Times New Roman" w:hAnsi="Times New Roman"/>
            <w:sz w:val="24"/>
            <w:szCs w:val="24"/>
          </w:rPr>
          <w:t>1550 г</w:t>
        </w:r>
      </w:smartTag>
      <w:r w:rsidRPr="000C4111">
        <w:rPr>
          <w:rFonts w:ascii="Times New Roman" w:hAnsi="Times New Roman"/>
          <w:sz w:val="24"/>
          <w:szCs w:val="24"/>
        </w:rPr>
        <w:t xml:space="preserve">. Стоглавый собор. Земская реформа – формирование органов местного самоуправления.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w:t>
      </w:r>
      <w:r w:rsidRPr="000C4111">
        <w:rPr>
          <w:rFonts w:ascii="Times New Roman" w:hAnsi="Times New Roman"/>
          <w:sz w:val="24"/>
          <w:szCs w:val="24"/>
        </w:rPr>
        <w:lastRenderedPageBreak/>
        <w:t xml:space="preserve">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0C4111">
          <w:rPr>
            <w:rFonts w:ascii="Times New Roman" w:hAnsi="Times New Roman"/>
            <w:sz w:val="24"/>
            <w:szCs w:val="24"/>
          </w:rPr>
          <w:t>1571 г</w:t>
        </w:r>
      </w:smartTag>
      <w:r w:rsidRPr="000C4111">
        <w:rPr>
          <w:rFonts w:ascii="Times New Roman" w:hAnsi="Times New Roman"/>
          <w:sz w:val="24"/>
          <w:szCs w:val="24"/>
        </w:rPr>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w:t>
      </w:r>
      <w:smartTag w:uri="urn:schemas-microsoft-com:office:smarttags" w:element="metricconverter">
        <w:smartTagPr>
          <w:attr w:name="ProductID" w:val="1570 г"/>
        </w:smartTagPr>
        <w:r w:rsidRPr="000C4111">
          <w:rPr>
            <w:rFonts w:ascii="Times New Roman" w:hAnsi="Times New Roman"/>
            <w:sz w:val="24"/>
            <w:szCs w:val="24"/>
          </w:rPr>
          <w:t>1570 г</w:t>
        </w:r>
      </w:smartTag>
      <w:r w:rsidRPr="000C4111">
        <w:rPr>
          <w:rFonts w:ascii="Times New Roman" w:hAnsi="Times New Roman"/>
          <w:sz w:val="24"/>
          <w:szCs w:val="24"/>
        </w:rPr>
        <w:t xml:space="preserve">. Результаты и последствия опричнины. Противоречивость личности Ивана Грозного и проводимых им преобразований. Цена реформ.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w:t>
      </w:r>
      <w:smartTag w:uri="urn:schemas-microsoft-com:office:smarttags" w:element="metricconverter">
        <w:smartTagPr>
          <w:attr w:name="ProductID" w:val="1591 г"/>
        </w:smartTagPr>
        <w:r w:rsidRPr="000C4111">
          <w:rPr>
            <w:rFonts w:ascii="Times New Roman" w:hAnsi="Times New Roman"/>
            <w:sz w:val="24"/>
            <w:szCs w:val="24"/>
          </w:rPr>
          <w:t>1591 г</w:t>
        </w:r>
      </w:smartTag>
      <w:r w:rsidRPr="000C4111">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Смута в России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Династический кризис. Земский собор </w:t>
      </w:r>
      <w:smartTag w:uri="urn:schemas-microsoft-com:office:smarttags" w:element="metricconverter">
        <w:smartTagPr>
          <w:attr w:name="ProductID" w:val="1598 г"/>
        </w:smartTagPr>
        <w:r w:rsidRPr="000C4111">
          <w:rPr>
            <w:rFonts w:ascii="Times New Roman" w:hAnsi="Times New Roman"/>
            <w:sz w:val="24"/>
            <w:szCs w:val="24"/>
          </w:rPr>
          <w:t>1598 г</w:t>
        </w:r>
      </w:smartTag>
      <w:r w:rsidRPr="000C4111">
        <w:rPr>
          <w:rFonts w:ascii="Times New Roman" w:hAnsi="Times New Roman"/>
          <w:sz w:val="24"/>
          <w:szCs w:val="24"/>
        </w:rPr>
        <w:t xml:space="preserve">. и избрание на царство Бориса Годунова. Политика Бориса Годунова, в т. ч. в отношении боярства. Опала семейства Романовых. Голод 1601-1603 гг. и обострение социально-экономического кризиса.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0C4111">
          <w:rPr>
            <w:rFonts w:ascii="Times New Roman" w:hAnsi="Times New Roman"/>
            <w:sz w:val="24"/>
            <w:szCs w:val="24"/>
          </w:rPr>
          <w:t>1606 г</w:t>
        </w:r>
      </w:smartTag>
      <w:r w:rsidRPr="000C4111">
        <w:rPr>
          <w:rFonts w:ascii="Times New Roman" w:hAnsi="Times New Roman"/>
          <w:sz w:val="24"/>
          <w:szCs w:val="24"/>
        </w:rPr>
        <w:t xml:space="preserve">. и убийство самозванца.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0C4111">
          <w:rPr>
            <w:rFonts w:ascii="Times New Roman" w:hAnsi="Times New Roman"/>
            <w:sz w:val="24"/>
            <w:szCs w:val="24"/>
          </w:rPr>
          <w:t>1611 г</w:t>
        </w:r>
      </w:smartTag>
      <w:r w:rsidRPr="000C4111">
        <w:rPr>
          <w:rFonts w:ascii="Times New Roman" w:hAnsi="Times New Roman"/>
          <w:sz w:val="24"/>
          <w:szCs w:val="24"/>
        </w:rPr>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0C4111">
          <w:rPr>
            <w:rFonts w:ascii="Times New Roman" w:hAnsi="Times New Roman"/>
            <w:sz w:val="24"/>
            <w:szCs w:val="24"/>
          </w:rPr>
          <w:t>1612 г</w:t>
        </w:r>
      </w:smartTag>
      <w:r w:rsidRPr="000C4111">
        <w:rPr>
          <w:rFonts w:ascii="Times New Roman" w:hAnsi="Times New Roman"/>
          <w:sz w:val="24"/>
          <w:szCs w:val="24"/>
        </w:rPr>
        <w:t xml:space="preserve">.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Земский собор </w:t>
      </w:r>
      <w:smartTag w:uri="urn:schemas-microsoft-com:office:smarttags" w:element="metricconverter">
        <w:smartTagPr>
          <w:attr w:name="ProductID" w:val="1613 г"/>
        </w:smartTagPr>
        <w:r w:rsidRPr="000C4111">
          <w:rPr>
            <w:rFonts w:ascii="Times New Roman" w:hAnsi="Times New Roman"/>
            <w:sz w:val="24"/>
            <w:szCs w:val="24"/>
          </w:rPr>
          <w:t>1613 г</w:t>
        </w:r>
      </w:smartTag>
      <w:r w:rsidRPr="000C4111">
        <w:rPr>
          <w:rFonts w:ascii="Times New Roman" w:hAnsi="Times New Roman"/>
          <w:sz w:val="24"/>
          <w:szCs w:val="24"/>
        </w:rPr>
        <w:t xml:space="preserve">.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Россия в XVII веке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Царь Федор Алексеевич. Отмена местничества. Налоговая (податная) реформа.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0C4111">
          <w:rPr>
            <w:rFonts w:ascii="Times New Roman" w:hAnsi="Times New Roman"/>
            <w:sz w:val="24"/>
            <w:szCs w:val="24"/>
          </w:rPr>
          <w:t>1649 г</w:t>
        </w:r>
      </w:smartTag>
      <w:r w:rsidRPr="000C4111">
        <w:rPr>
          <w:rFonts w:ascii="Times New Roman" w:hAnsi="Times New Roman"/>
          <w:sz w:val="24"/>
          <w:szCs w:val="24"/>
        </w:rPr>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w:t>
      </w:r>
      <w:smartTag w:uri="urn:schemas-microsoft-com:office:smarttags" w:element="metricconverter">
        <w:smartTagPr>
          <w:attr w:name="ProductID" w:val="1654 г"/>
        </w:smartTagPr>
        <w:r w:rsidRPr="000C4111">
          <w:rPr>
            <w:rFonts w:ascii="Times New Roman" w:hAnsi="Times New Roman"/>
            <w:sz w:val="24"/>
            <w:szCs w:val="24"/>
          </w:rPr>
          <w:t>1654 г</w:t>
        </w:r>
      </w:smartTag>
      <w:r w:rsidRPr="000C4111">
        <w:rPr>
          <w:rFonts w:ascii="Times New Roman" w:hAnsi="Times New Roman"/>
          <w:sz w:val="24"/>
          <w:szCs w:val="24"/>
        </w:rPr>
        <w:t xml:space="preserve">. Медный бунт. Побеги крестьян на Дон и в Сибирь. Восстание Степана Разина.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Культурное пространство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Региональный компонент</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Наш регион в </w:t>
      </w:r>
      <w:r w:rsidRPr="000C4111">
        <w:rPr>
          <w:rFonts w:ascii="Times New Roman" w:hAnsi="Times New Roman"/>
          <w:sz w:val="24"/>
          <w:szCs w:val="24"/>
          <w:lang w:val="en-US"/>
        </w:rPr>
        <w:t>XVI</w:t>
      </w:r>
      <w:r w:rsidRPr="000C4111">
        <w:rPr>
          <w:rFonts w:ascii="Times New Roman" w:hAnsi="Times New Roman"/>
          <w:sz w:val="24"/>
          <w:szCs w:val="24"/>
        </w:rPr>
        <w:t xml:space="preserve"> – </w:t>
      </w:r>
      <w:r w:rsidRPr="000C4111">
        <w:rPr>
          <w:rFonts w:ascii="Times New Roman" w:hAnsi="Times New Roman"/>
          <w:sz w:val="24"/>
          <w:szCs w:val="24"/>
          <w:lang w:val="en-US"/>
        </w:rPr>
        <w:t>XVII</w:t>
      </w:r>
      <w:r w:rsidRPr="000C4111">
        <w:rPr>
          <w:rFonts w:ascii="Times New Roman" w:hAnsi="Times New Roman"/>
          <w:sz w:val="24"/>
          <w:szCs w:val="24"/>
        </w:rPr>
        <w:t xml:space="preserve"> вв.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Россия в конце XVII - XVIII вв: от царства к империи</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Россия в эпоху преобразований Петра I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Экономическая политика. </w:t>
      </w:r>
      <w:r w:rsidRPr="000C4111">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w:t>
      </w:r>
      <w:r w:rsidRPr="000C4111">
        <w:rPr>
          <w:rFonts w:ascii="Times New Roman" w:hAnsi="Times New Roman"/>
          <w:sz w:val="24"/>
          <w:szCs w:val="24"/>
        </w:rPr>
        <w:lastRenderedPageBreak/>
        <w:t xml:space="preserve">труда. Принципы меркантилизма и протекционизма. Таможенный тариф </w:t>
      </w:r>
      <w:smartTag w:uri="urn:schemas-microsoft-com:office:smarttags" w:element="metricconverter">
        <w:smartTagPr>
          <w:attr w:name="ProductID" w:val="1724 г"/>
        </w:smartTagPr>
        <w:r w:rsidRPr="000C4111">
          <w:rPr>
            <w:rFonts w:ascii="Times New Roman" w:hAnsi="Times New Roman"/>
            <w:sz w:val="24"/>
            <w:szCs w:val="24"/>
          </w:rPr>
          <w:t>1724 г</w:t>
        </w:r>
      </w:smartTag>
      <w:r w:rsidRPr="000C4111">
        <w:rPr>
          <w:rFonts w:ascii="Times New Roman" w:hAnsi="Times New Roman"/>
          <w:sz w:val="24"/>
          <w:szCs w:val="24"/>
        </w:rPr>
        <w:t xml:space="preserve">. Введение подушной подати.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Социальная политика. </w:t>
      </w:r>
      <w:r w:rsidRPr="000C4111">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Реформы управления.</w:t>
      </w:r>
      <w:r w:rsidRPr="000C4111">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Церковная реформа</w:t>
      </w:r>
      <w:r w:rsidRPr="000C4111">
        <w:rPr>
          <w:rFonts w:ascii="Times New Roman" w:hAnsi="Times New Roman"/>
          <w:b/>
          <w:sz w:val="24"/>
          <w:szCs w:val="24"/>
        </w:rPr>
        <w:t>.</w:t>
      </w:r>
      <w:r w:rsidRPr="000C4111">
        <w:rPr>
          <w:rFonts w:ascii="Times New Roman" w:hAnsi="Times New Roman"/>
          <w:sz w:val="24"/>
          <w:szCs w:val="24"/>
        </w:rPr>
        <w:t xml:space="preserve"> Упразднение патриаршества, учреждение синода. Положение конфессий.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Оппозиция реформам Петра I. </w:t>
      </w:r>
      <w:r w:rsidRPr="000C4111">
        <w:rPr>
          <w:rFonts w:ascii="Times New Roman" w:hAnsi="Times New Roman"/>
          <w:sz w:val="24"/>
          <w:szCs w:val="24"/>
        </w:rPr>
        <w:t xml:space="preserve">Социальные движения в первой четверти XVIII в. Восстания в Астрахани, Башкирии, на Дону. Дело царевича Алексея.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Внешняя политика.</w:t>
      </w:r>
      <w:r w:rsidRPr="000C4111">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Преобразования Петра I в области культуры. </w:t>
      </w:r>
      <w:r w:rsidRPr="000C4111">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После Петра Великого: эпоха «дворцовых переворотов»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Россия в международных конфликтах 1740-х – 1750-х гг. Участие в Семилетней войне.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Петр III. Манифест «о вольности дворянской». Переворот 28 июня </w:t>
      </w:r>
      <w:smartTag w:uri="urn:schemas-microsoft-com:office:smarttags" w:element="metricconverter">
        <w:smartTagPr>
          <w:attr w:name="ProductID" w:val="1762 г"/>
        </w:smartTagPr>
        <w:r w:rsidRPr="000C4111">
          <w:rPr>
            <w:rFonts w:ascii="Times New Roman" w:hAnsi="Times New Roman"/>
            <w:sz w:val="24"/>
            <w:szCs w:val="24"/>
          </w:rPr>
          <w:t>1762 г</w:t>
        </w:r>
      </w:smartTag>
      <w:r w:rsidRPr="000C4111">
        <w:rPr>
          <w:rFonts w:ascii="Times New Roman" w:hAnsi="Times New Roman"/>
          <w:sz w:val="24"/>
          <w:szCs w:val="24"/>
        </w:rPr>
        <w:t xml:space="preserve">.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Россия в 1760-х – 1790- гг. Правление Екатерины II и Павла I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w:t>
      </w:r>
      <w:r w:rsidRPr="000C4111">
        <w:rPr>
          <w:rFonts w:ascii="Times New Roman" w:hAnsi="Times New Roman"/>
          <w:sz w:val="24"/>
          <w:szCs w:val="24"/>
        </w:rPr>
        <w:lastRenderedPageBreak/>
        <w:t xml:space="preserve">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w:t>
      </w:r>
      <w:smartTag w:uri="urn:schemas-microsoft-com:office:smarttags" w:element="metricconverter">
        <w:smartTagPr>
          <w:attr w:name="ProductID" w:val="1787 г"/>
        </w:smartTagPr>
        <w:r w:rsidRPr="000C4111">
          <w:rPr>
            <w:rFonts w:ascii="Times New Roman" w:hAnsi="Times New Roman"/>
            <w:sz w:val="24"/>
            <w:szCs w:val="24"/>
          </w:rPr>
          <w:t>1787 г</w:t>
        </w:r>
      </w:smartTag>
      <w:r w:rsidRPr="000C4111">
        <w:rPr>
          <w:rFonts w:ascii="Times New Roman" w:hAnsi="Times New Roman"/>
          <w:sz w:val="24"/>
          <w:szCs w:val="24"/>
        </w:rPr>
        <w:t xml:space="preserve">.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Культурное пространство Российской империи в XVIII в.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w:t>
      </w:r>
      <w:r w:rsidRPr="000C4111">
        <w:rPr>
          <w:rFonts w:ascii="Times New Roman" w:hAnsi="Times New Roman"/>
          <w:sz w:val="24"/>
          <w:szCs w:val="24"/>
        </w:rPr>
        <w:lastRenderedPageBreak/>
        <w:t>отечественной истории. Изучение российской словесности и развитие литературного языка. Российская академия. Е.Р. Дашкова.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М.В. Ломоносов и его выдающаяся роль в становлении российской науки и образования.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 Казаков.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Народы России в XVIII в.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Россия при Павле I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Внутренняя политика. Ограничение дворянских привилегий.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Региональный компонент</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Наш регион </w:t>
      </w:r>
      <w:r w:rsidRPr="000C4111">
        <w:rPr>
          <w:rFonts w:ascii="Times New Roman" w:hAnsi="Times New Roman"/>
          <w:bCs/>
          <w:sz w:val="24"/>
          <w:szCs w:val="24"/>
        </w:rPr>
        <w:t>в XVIII 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Российская империя в XIX – начале XX вв.</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Россия на пути к реформам (1801–1861)</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Александровская эпоха: государственный либерализм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Отечественная война </w:t>
      </w:r>
      <w:smartTag w:uri="urn:schemas-microsoft-com:office:smarttags" w:element="metricconverter">
        <w:smartTagPr>
          <w:attr w:name="ProductID" w:val="1812 г"/>
        </w:smartTagPr>
        <w:r w:rsidRPr="000C4111">
          <w:rPr>
            <w:rFonts w:ascii="Times New Roman" w:hAnsi="Times New Roman"/>
            <w:b/>
            <w:bCs/>
            <w:sz w:val="24"/>
            <w:szCs w:val="24"/>
          </w:rPr>
          <w:t>1812 г</w:t>
        </w:r>
      </w:smartTag>
      <w:r w:rsidRPr="000C4111">
        <w:rPr>
          <w:rFonts w:ascii="Times New Roman" w:hAnsi="Times New Roman"/>
          <w:b/>
          <w:bCs/>
          <w:sz w:val="24"/>
          <w:szCs w:val="24"/>
        </w:rPr>
        <w:t xml:space="preserve">.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0C4111">
          <w:rPr>
            <w:rFonts w:ascii="Times New Roman" w:hAnsi="Times New Roman"/>
            <w:sz w:val="24"/>
            <w:szCs w:val="24"/>
          </w:rPr>
          <w:t>1809 г</w:t>
        </w:r>
      </w:smartTag>
      <w:r w:rsidRPr="000C4111">
        <w:rPr>
          <w:rFonts w:ascii="Times New Roman" w:hAnsi="Times New Roman"/>
          <w:sz w:val="24"/>
          <w:szCs w:val="24"/>
        </w:rPr>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0C4111">
          <w:rPr>
            <w:rFonts w:ascii="Times New Roman" w:hAnsi="Times New Roman"/>
            <w:sz w:val="24"/>
            <w:szCs w:val="24"/>
          </w:rPr>
          <w:t>1812 г</w:t>
        </w:r>
      </w:smartTag>
      <w:r w:rsidRPr="000C4111">
        <w:rPr>
          <w:rFonts w:ascii="Times New Roman" w:hAnsi="Times New Roman"/>
          <w:sz w:val="24"/>
          <w:szCs w:val="24"/>
        </w:rPr>
        <w:t xml:space="preserve">. Отечественная война </w:t>
      </w:r>
      <w:smartTag w:uri="urn:schemas-microsoft-com:office:smarttags" w:element="metricconverter">
        <w:smartTagPr>
          <w:attr w:name="ProductID" w:val="1812 г"/>
        </w:smartTagPr>
        <w:r w:rsidRPr="000C4111">
          <w:rPr>
            <w:rFonts w:ascii="Times New Roman" w:hAnsi="Times New Roman"/>
            <w:sz w:val="24"/>
            <w:szCs w:val="24"/>
          </w:rPr>
          <w:t>1812 г</w:t>
        </w:r>
      </w:smartTag>
      <w:r w:rsidRPr="000C4111">
        <w:rPr>
          <w:rFonts w:ascii="Times New Roman" w:hAnsi="Times New Roman"/>
          <w:sz w:val="24"/>
          <w:szCs w:val="24"/>
        </w:rPr>
        <w:t xml:space="preserve">.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0C4111">
          <w:rPr>
            <w:rFonts w:ascii="Times New Roman" w:hAnsi="Times New Roman"/>
            <w:sz w:val="24"/>
            <w:szCs w:val="24"/>
          </w:rPr>
          <w:t>1815 г</w:t>
        </w:r>
      </w:smartTag>
      <w:r w:rsidRPr="000C4111">
        <w:rPr>
          <w:rFonts w:ascii="Times New Roman" w:hAnsi="Times New Roman"/>
          <w:sz w:val="24"/>
          <w:szCs w:val="24"/>
        </w:rPr>
        <w:t xml:space="preserve">.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0C4111">
          <w:rPr>
            <w:rFonts w:ascii="Times New Roman" w:hAnsi="Times New Roman"/>
            <w:sz w:val="24"/>
            <w:szCs w:val="24"/>
          </w:rPr>
          <w:t>1825 г</w:t>
        </w:r>
      </w:smartTag>
      <w:r w:rsidRPr="000C4111">
        <w:rPr>
          <w:rFonts w:ascii="Times New Roman" w:hAnsi="Times New Roman"/>
          <w:sz w:val="24"/>
          <w:szCs w:val="24"/>
        </w:rPr>
        <w:t xml:space="preserve">.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Николаевское самодержавие: государственный консерватизм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0C4111">
          <w:rPr>
            <w:rFonts w:ascii="Times New Roman" w:hAnsi="Times New Roman"/>
            <w:sz w:val="24"/>
            <w:szCs w:val="24"/>
          </w:rPr>
          <w:t>1856 г</w:t>
        </w:r>
      </w:smartTag>
      <w:r w:rsidRPr="000C4111">
        <w:rPr>
          <w:rFonts w:ascii="Times New Roman" w:hAnsi="Times New Roman"/>
          <w:sz w:val="24"/>
          <w:szCs w:val="24"/>
        </w:rPr>
        <w:t xml:space="preserve">.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lastRenderedPageBreak/>
        <w:t xml:space="preserve">Крепостнический социум. Деревня и город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Культурное пространство империи в первой половине XIX 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Пространство империи: этнокультурный облик страны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Формирование гражданского правосознания. Основные течения общественной мысли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Россия в эпоху реформ</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Преобразования Александра II: социальная и правовая модернизация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0C4111">
          <w:rPr>
            <w:rFonts w:ascii="Times New Roman" w:hAnsi="Times New Roman"/>
            <w:sz w:val="24"/>
            <w:szCs w:val="24"/>
          </w:rPr>
          <w:t>1861 г</w:t>
        </w:r>
      </w:smartTag>
      <w:r w:rsidRPr="000C4111">
        <w:rPr>
          <w:rFonts w:ascii="Times New Roman" w:hAnsi="Times New Roman"/>
          <w:sz w:val="24"/>
          <w:szCs w:val="24"/>
        </w:rPr>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«Народное самодержавие» Александра III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Пореформенный социум. Сельское хозяйство и промышленность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Культурное пространство империи во второй половине XIX в.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Этнокультурный облик империи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0C4111">
          <w:rPr>
            <w:rFonts w:ascii="Times New Roman" w:hAnsi="Times New Roman"/>
            <w:sz w:val="24"/>
            <w:szCs w:val="24"/>
          </w:rPr>
          <w:t>1863 г</w:t>
        </w:r>
      </w:smartTag>
      <w:r w:rsidRPr="000C4111">
        <w:rPr>
          <w:rFonts w:ascii="Times New Roman" w:hAnsi="Times New Roman"/>
          <w:sz w:val="24"/>
          <w:szCs w:val="24"/>
        </w:rPr>
        <w:t xml:space="preserve">. Еврейский вопрос. Национальные движения народов России. Взаимодействие национальных культур и народов.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Формирование гражданского общества и основные направления общественных движений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Кризис империи в начале ХХ века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Первая российская революция 1905-1907 гг. Начало парламентаризма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«Кровавое воскресенье» 9 января </w:t>
      </w:r>
      <w:smartTag w:uri="urn:schemas-microsoft-com:office:smarttags" w:element="metricconverter">
        <w:smartTagPr>
          <w:attr w:name="ProductID" w:val="1905 г"/>
        </w:smartTagPr>
        <w:r w:rsidRPr="000C4111">
          <w:rPr>
            <w:rFonts w:ascii="Times New Roman" w:hAnsi="Times New Roman"/>
            <w:sz w:val="24"/>
            <w:szCs w:val="24"/>
          </w:rPr>
          <w:t>1905 г</w:t>
        </w:r>
      </w:smartTag>
      <w:r w:rsidRPr="000C4111">
        <w:rPr>
          <w:rFonts w:ascii="Times New Roman" w:hAnsi="Times New Roman"/>
          <w:sz w:val="24"/>
          <w:szCs w:val="24"/>
        </w:rPr>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0C4111">
          <w:rPr>
            <w:rFonts w:ascii="Times New Roman" w:hAnsi="Times New Roman"/>
            <w:sz w:val="24"/>
            <w:szCs w:val="24"/>
          </w:rPr>
          <w:t>1905 г</w:t>
        </w:r>
      </w:smartTag>
      <w:r w:rsidRPr="000C4111">
        <w:rPr>
          <w:rFonts w:ascii="Times New Roman" w:hAnsi="Times New Roman"/>
          <w:sz w:val="24"/>
          <w:szCs w:val="24"/>
        </w:rPr>
        <w:t xml:space="preserve">.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0C4111">
          <w:rPr>
            <w:rFonts w:ascii="Times New Roman" w:hAnsi="Times New Roman"/>
            <w:sz w:val="24"/>
            <w:szCs w:val="24"/>
          </w:rPr>
          <w:t>1905 г</w:t>
        </w:r>
      </w:smartTag>
      <w:r w:rsidRPr="000C4111">
        <w:rPr>
          <w:rFonts w:ascii="Times New Roman" w:hAnsi="Times New Roman"/>
          <w:sz w:val="24"/>
          <w:szCs w:val="24"/>
        </w:rPr>
        <w:t xml:space="preserve">. вооруженное восстание в Москве. Особенности революционных выступлений в 1906-1907 гг.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Избирательный закон 11 декабря </w:t>
      </w:r>
      <w:smartTag w:uri="urn:schemas-microsoft-com:office:smarttags" w:element="metricconverter">
        <w:smartTagPr>
          <w:attr w:name="ProductID" w:val="1905 г"/>
        </w:smartTagPr>
        <w:r w:rsidRPr="000C4111">
          <w:rPr>
            <w:rFonts w:ascii="Times New Roman" w:hAnsi="Times New Roman"/>
            <w:sz w:val="24"/>
            <w:szCs w:val="24"/>
          </w:rPr>
          <w:t>1905 г</w:t>
        </w:r>
      </w:smartTag>
      <w:r w:rsidRPr="000C4111">
        <w:rPr>
          <w:rFonts w:ascii="Times New Roman" w:hAnsi="Times New Roman"/>
          <w:sz w:val="24"/>
          <w:szCs w:val="24"/>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0C4111">
          <w:rPr>
            <w:rFonts w:ascii="Times New Roman" w:hAnsi="Times New Roman"/>
            <w:sz w:val="24"/>
            <w:szCs w:val="24"/>
          </w:rPr>
          <w:t>1906 г</w:t>
        </w:r>
      </w:smartTag>
      <w:r w:rsidRPr="000C4111">
        <w:rPr>
          <w:rFonts w:ascii="Times New Roman" w:hAnsi="Times New Roman"/>
          <w:sz w:val="24"/>
          <w:szCs w:val="24"/>
        </w:rPr>
        <w:t xml:space="preserve">. Деятельность I и II Государственной думы: итоги и уроки.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Общество и власть после революции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«Серебряный век» российской культуры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Региональный компонент</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Наш регион </w:t>
      </w:r>
      <w:r w:rsidRPr="000C4111">
        <w:rPr>
          <w:rFonts w:ascii="Times New Roman" w:hAnsi="Times New Roman"/>
          <w:bCs/>
          <w:sz w:val="24"/>
          <w:szCs w:val="24"/>
        </w:rPr>
        <w:t>в XI</w:t>
      </w:r>
      <w:r w:rsidRPr="000C4111">
        <w:rPr>
          <w:rFonts w:ascii="Times New Roman" w:hAnsi="Times New Roman"/>
          <w:bCs/>
          <w:sz w:val="24"/>
          <w:szCs w:val="24"/>
          <w:lang w:val="en-US"/>
        </w:rPr>
        <w:t>X</w:t>
      </w:r>
      <w:r w:rsidRPr="000C4111">
        <w:rPr>
          <w:rFonts w:ascii="Times New Roman" w:hAnsi="Times New Roman"/>
          <w:bCs/>
          <w:sz w:val="24"/>
          <w:szCs w:val="24"/>
        </w:rPr>
        <w:t xml:space="preserve"> 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Всеобщая история</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История Древнего мира</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Первобытность. </w:t>
      </w:r>
      <w:r w:rsidRPr="000C4111">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Древний мир: </w:t>
      </w:r>
      <w:r w:rsidRPr="000C4111">
        <w:rPr>
          <w:rFonts w:ascii="Times New Roman" w:hAnsi="Times New Roman"/>
          <w:sz w:val="24"/>
          <w:szCs w:val="24"/>
        </w:rPr>
        <w:t>понятие и хронология. Карта Древнего мира.</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Древний Восток</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Античный мир: </w:t>
      </w:r>
      <w:r w:rsidRPr="000C4111">
        <w:rPr>
          <w:rFonts w:ascii="Times New Roman" w:hAnsi="Times New Roman"/>
          <w:sz w:val="24"/>
          <w:szCs w:val="24"/>
        </w:rPr>
        <w:t>понятие. Карта античного мира.</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Древняя Греция</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Древний Рим</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sz w:val="24"/>
          <w:szCs w:val="24"/>
        </w:rPr>
        <w:t>Историческое и культурное наследие древних цивилизаций.</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История средних веков</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Средние века: понятие и хронологические рамки.</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Раннее Средневековье</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Начало Средневековья. Великое переселение народов. Образование варварских королевств.</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Зрелое Средневековье</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Крестьянство: феодальная зависимость, повинности, условия жизни. Крестьянская община.</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УотаТайлера). Гуситское движение в Чехии.</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Страны Востока в Средние века. </w:t>
      </w:r>
      <w:r w:rsidRPr="000C4111">
        <w:rPr>
          <w:rFonts w:ascii="Times New Roman" w:hAnsi="Times New Roman"/>
          <w:sz w:val="24"/>
          <w:szCs w:val="24"/>
        </w:rPr>
        <w:t>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Государства доколумбовой Америки. </w:t>
      </w:r>
      <w:r w:rsidRPr="000C4111">
        <w:rPr>
          <w:rFonts w:ascii="Times New Roman" w:hAnsi="Times New Roman"/>
          <w:sz w:val="24"/>
          <w:szCs w:val="24"/>
        </w:rPr>
        <w:t>Общественный строй. Религиозные верования населения. Культура.</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Историческое и культурное наследие Средневековья.</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История Нового времени</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Новое время: понятие и хронологические рамки. </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bCs/>
          <w:sz w:val="24"/>
          <w:szCs w:val="24"/>
        </w:rPr>
        <w:t>Европа в конце ХV</w:t>
      </w:r>
      <w:r w:rsidRPr="000C4111">
        <w:rPr>
          <w:rFonts w:ascii="Times New Roman" w:hAnsi="Times New Roman"/>
          <w:b/>
          <w:sz w:val="24"/>
          <w:szCs w:val="24"/>
        </w:rPr>
        <w:t xml:space="preserve">— </w:t>
      </w:r>
      <w:r w:rsidRPr="000C4111">
        <w:rPr>
          <w:rFonts w:ascii="Times New Roman" w:hAnsi="Times New Roman"/>
          <w:b/>
          <w:bCs/>
          <w:sz w:val="24"/>
          <w:szCs w:val="24"/>
        </w:rPr>
        <w:t>начале XVII в.</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Нидерландская революция: цели, участники, формы борьбы. Итоги и значение революции.</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Страны Европы и Северной Америки в середине XVII—ХVIII в.</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w:t>
      </w:r>
      <w:r w:rsidRPr="000C4111">
        <w:rPr>
          <w:rFonts w:ascii="Times New Roman" w:hAnsi="Times New Roman"/>
          <w:sz w:val="24"/>
          <w:szCs w:val="24"/>
        </w:rPr>
        <w:lastRenderedPageBreak/>
        <w:t>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Страны Востока в XVI—XVIII вв.</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сегунатаТокугава в Японии.</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Страны Европы и Северной Америки в первой половине ХIХ в.</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Страны Европы и Северной Америки во второй половине ХIХ в.</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Экономическое и социально-политическое развитие стран Европы и США в конце ХIХ в.</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Страны Азии в ХIХ в.</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сегунатаТокугава, преобразования эпохи Мэйдзи.</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Война за независимость в Латинской Америке</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Народы Африки в Новое время</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Развитие культуры в XIX в.</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Международные отношения в XIX в.</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Историческое и культурное наследие Нового времени.</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 xml:space="preserve">Новейшая история. </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Мир к началу XX в. Новейшая история: понятие, периодизация.</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Мир в 1900—1914 гг.</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134F28" w:rsidRPr="000C4111" w:rsidRDefault="00134F28"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A82D71" w:rsidRPr="000C4111" w:rsidRDefault="00A82D71" w:rsidP="000C4111">
      <w:pPr>
        <w:shd w:val="clear" w:color="auto" w:fill="FFFFFF"/>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 xml:space="preserve">        </w:t>
      </w:r>
    </w:p>
    <w:p w:rsidR="00A82D71" w:rsidRPr="000C4111" w:rsidRDefault="00A82D71" w:rsidP="000C4111">
      <w:pPr>
        <w:shd w:val="clear" w:color="auto" w:fill="FFFFFF"/>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 xml:space="preserve">               Синхронизация курсов всеобщей истории и истории России</w:t>
      </w:r>
    </w:p>
    <w:p w:rsidR="00A82D71" w:rsidRPr="000C4111" w:rsidRDefault="00A82D71" w:rsidP="000C4111">
      <w:pPr>
        <w:shd w:val="clear" w:color="auto" w:fill="FFFFFF"/>
        <w:tabs>
          <w:tab w:val="left" w:pos="10206"/>
        </w:tabs>
        <w:spacing w:after="0" w:line="240" w:lineRule="auto"/>
        <w:ind w:firstLine="709"/>
        <w:jc w:val="both"/>
        <w:rPr>
          <w:rFonts w:ascii="Times New Roman" w:hAnsi="Times New Roman"/>
          <w:sz w:val="24"/>
          <w:szCs w:val="24"/>
        </w:rPr>
      </w:pPr>
    </w:p>
    <w:tbl>
      <w:tblPr>
        <w:tblW w:w="0" w:type="auto"/>
        <w:shd w:val="clear" w:color="auto" w:fill="FFFFFF"/>
        <w:tblCellMar>
          <w:left w:w="0" w:type="dxa"/>
          <w:right w:w="0" w:type="dxa"/>
        </w:tblCellMar>
        <w:tblLook w:val="04A0"/>
      </w:tblPr>
      <w:tblGrid>
        <w:gridCol w:w="811"/>
        <w:gridCol w:w="5764"/>
        <w:gridCol w:w="4285"/>
      </w:tblGrid>
      <w:tr w:rsidR="00A82D71" w:rsidRPr="000C4111" w:rsidTr="00A82D7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40" w:lineRule="auto"/>
              <w:rPr>
                <w:rFonts w:ascii="Times New Roman" w:eastAsia="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93" w:lineRule="atLeast"/>
              <w:jc w:val="center"/>
              <w:rPr>
                <w:rFonts w:ascii="Times New Roman" w:eastAsia="Times New Roman" w:hAnsi="Times New Roman"/>
                <w:b/>
                <w:bCs/>
                <w:color w:val="333333"/>
                <w:sz w:val="24"/>
                <w:szCs w:val="24"/>
                <w:lang w:eastAsia="ru-RU"/>
              </w:rPr>
            </w:pPr>
            <w:bookmarkStart w:id="1373" w:name="103571"/>
            <w:bookmarkEnd w:id="1373"/>
            <w:r w:rsidRPr="000C4111">
              <w:rPr>
                <w:rFonts w:ascii="Times New Roman" w:eastAsia="Times New Roman" w:hAnsi="Times New Roman"/>
                <w:b/>
                <w:bCs/>
                <w:color w:val="333333"/>
                <w:sz w:val="24"/>
                <w:szCs w:val="24"/>
                <w:lang w:eastAsia="ru-RU"/>
              </w:rPr>
              <w:t>Всеобщая история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93" w:lineRule="atLeast"/>
              <w:jc w:val="center"/>
              <w:rPr>
                <w:rFonts w:ascii="Times New Roman" w:eastAsia="Times New Roman" w:hAnsi="Times New Roman"/>
                <w:b/>
                <w:bCs/>
                <w:color w:val="333333"/>
                <w:sz w:val="24"/>
                <w:szCs w:val="24"/>
                <w:lang w:eastAsia="ru-RU"/>
              </w:rPr>
            </w:pPr>
            <w:bookmarkStart w:id="1374" w:name="103572"/>
            <w:bookmarkEnd w:id="1374"/>
            <w:r w:rsidRPr="000C4111">
              <w:rPr>
                <w:rFonts w:ascii="Times New Roman" w:eastAsia="Times New Roman" w:hAnsi="Times New Roman"/>
                <w:b/>
                <w:bCs/>
                <w:color w:val="333333"/>
                <w:sz w:val="24"/>
                <w:szCs w:val="24"/>
                <w:lang w:eastAsia="ru-RU"/>
              </w:rPr>
              <w:t>История России</w:t>
            </w:r>
          </w:p>
        </w:tc>
      </w:tr>
      <w:tr w:rsidR="00A82D71" w:rsidRPr="000C4111" w:rsidTr="00A82D7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93" w:lineRule="atLeast"/>
              <w:jc w:val="center"/>
              <w:rPr>
                <w:rFonts w:ascii="Times New Roman" w:eastAsia="Times New Roman" w:hAnsi="Times New Roman"/>
                <w:b/>
                <w:bCs/>
                <w:color w:val="333333"/>
                <w:sz w:val="24"/>
                <w:szCs w:val="24"/>
                <w:lang w:eastAsia="ru-RU"/>
              </w:rPr>
            </w:pPr>
            <w:bookmarkStart w:id="1375" w:name="103573"/>
            <w:bookmarkEnd w:id="1375"/>
            <w:r w:rsidRPr="000C4111">
              <w:rPr>
                <w:rFonts w:ascii="Times New Roman" w:eastAsia="Times New Roman" w:hAnsi="Times New Roman"/>
                <w:b/>
                <w:bCs/>
                <w:color w:val="333333"/>
                <w:sz w:val="24"/>
                <w:szCs w:val="24"/>
                <w:lang w:eastAsia="ru-RU"/>
              </w:rPr>
              <w:t>5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93" w:lineRule="atLeast"/>
              <w:rPr>
                <w:rFonts w:ascii="Times New Roman" w:eastAsia="Times New Roman" w:hAnsi="Times New Roman"/>
                <w:color w:val="000000"/>
                <w:sz w:val="24"/>
                <w:szCs w:val="24"/>
                <w:lang w:eastAsia="ru-RU"/>
              </w:rPr>
            </w:pPr>
            <w:bookmarkStart w:id="1376" w:name="103574"/>
            <w:bookmarkEnd w:id="1376"/>
            <w:r w:rsidRPr="000C4111">
              <w:rPr>
                <w:rFonts w:ascii="Times New Roman" w:eastAsia="Times New Roman" w:hAnsi="Times New Roman"/>
                <w:color w:val="000000"/>
                <w:sz w:val="24"/>
                <w:szCs w:val="24"/>
                <w:lang w:eastAsia="ru-RU"/>
              </w:rPr>
              <w:t>ИСТОРИЯ ДРЕВНЕГО МИРА</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Первобытность.</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Древний Восток</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Античный мир. Древняя Греция. Древний Рим.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93" w:lineRule="atLeast"/>
              <w:rPr>
                <w:rFonts w:ascii="Times New Roman" w:eastAsia="Times New Roman" w:hAnsi="Times New Roman"/>
                <w:color w:val="000000"/>
                <w:sz w:val="24"/>
                <w:szCs w:val="24"/>
                <w:lang w:eastAsia="ru-RU"/>
              </w:rPr>
            </w:pPr>
            <w:bookmarkStart w:id="1377" w:name="103575"/>
            <w:bookmarkEnd w:id="1377"/>
            <w:r w:rsidRPr="000C4111">
              <w:rPr>
                <w:rFonts w:ascii="Times New Roman" w:eastAsia="Times New Roman" w:hAnsi="Times New Roman"/>
                <w:color w:val="000000"/>
                <w:sz w:val="24"/>
                <w:szCs w:val="24"/>
                <w:lang w:eastAsia="ru-RU"/>
              </w:rPr>
              <w:t>Народы и государства на территории нашей страны в древности</w:t>
            </w:r>
          </w:p>
        </w:tc>
      </w:tr>
      <w:tr w:rsidR="00A82D71" w:rsidRPr="000C4111" w:rsidTr="00A82D7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93" w:lineRule="atLeast"/>
              <w:jc w:val="center"/>
              <w:rPr>
                <w:rFonts w:ascii="Times New Roman" w:eastAsia="Times New Roman" w:hAnsi="Times New Roman"/>
                <w:b/>
                <w:bCs/>
                <w:color w:val="333333"/>
                <w:sz w:val="24"/>
                <w:szCs w:val="24"/>
                <w:lang w:eastAsia="ru-RU"/>
              </w:rPr>
            </w:pPr>
            <w:bookmarkStart w:id="1378" w:name="103576"/>
            <w:bookmarkEnd w:id="1378"/>
            <w:r w:rsidRPr="000C4111">
              <w:rPr>
                <w:rFonts w:ascii="Times New Roman" w:eastAsia="Times New Roman" w:hAnsi="Times New Roman"/>
                <w:b/>
                <w:bCs/>
                <w:color w:val="333333"/>
                <w:sz w:val="24"/>
                <w:szCs w:val="24"/>
                <w:lang w:eastAsia="ru-RU"/>
              </w:rPr>
              <w:t>6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93" w:lineRule="atLeast"/>
              <w:rPr>
                <w:rFonts w:ascii="Times New Roman" w:eastAsia="Times New Roman" w:hAnsi="Times New Roman"/>
                <w:color w:val="000000"/>
                <w:sz w:val="24"/>
                <w:szCs w:val="24"/>
                <w:lang w:eastAsia="ru-RU"/>
              </w:rPr>
            </w:pPr>
            <w:bookmarkStart w:id="1379" w:name="103577"/>
            <w:bookmarkEnd w:id="1379"/>
            <w:r w:rsidRPr="000C4111">
              <w:rPr>
                <w:rFonts w:ascii="Times New Roman" w:eastAsia="Times New Roman" w:hAnsi="Times New Roman"/>
                <w:color w:val="000000"/>
                <w:sz w:val="24"/>
                <w:szCs w:val="24"/>
                <w:lang w:eastAsia="ru-RU"/>
              </w:rPr>
              <w:t>ИСТОРИЯ СРЕДНИХ ВЕКОВ. VI - XV вв.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Раннее Средневековье</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Зрелое Средневековье</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Страны Востока в Средние века</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Государства доколумбовой Америки.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93" w:lineRule="atLeast"/>
              <w:rPr>
                <w:rFonts w:ascii="Times New Roman" w:eastAsia="Times New Roman" w:hAnsi="Times New Roman"/>
                <w:color w:val="000000"/>
                <w:sz w:val="24"/>
                <w:szCs w:val="24"/>
                <w:lang w:eastAsia="ru-RU"/>
              </w:rPr>
            </w:pPr>
            <w:bookmarkStart w:id="1380" w:name="103578"/>
            <w:bookmarkEnd w:id="1380"/>
            <w:r w:rsidRPr="000C4111">
              <w:rPr>
                <w:rFonts w:ascii="Times New Roman" w:eastAsia="Times New Roman" w:hAnsi="Times New Roman"/>
                <w:color w:val="000000"/>
                <w:sz w:val="24"/>
                <w:szCs w:val="24"/>
                <w:lang w:eastAsia="ru-RU"/>
              </w:rPr>
              <w:t>ОТ ДРЕВНЕЙ РУСИ К РОССИЙСКОМУ ГОСУДАРСТВУ. VIII - XV вв.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Восточная Европа в середине I тыс. н.э.</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Образование государства Русь</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Русь в конце X - начале XII 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Культурное пространство</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Русь в середине XII - начале XIII 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Русские земли в середине XIII - XIV 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 xml:space="preserve">Народы и государства степной зоны Восточной Европы и Сибири в XIII - </w:t>
            </w:r>
            <w:r w:rsidRPr="000C4111">
              <w:rPr>
                <w:rFonts w:ascii="Times New Roman" w:eastAsia="Times New Roman" w:hAnsi="Times New Roman"/>
                <w:color w:val="000000"/>
                <w:sz w:val="24"/>
                <w:szCs w:val="24"/>
                <w:lang w:eastAsia="ru-RU"/>
              </w:rPr>
              <w:lastRenderedPageBreak/>
              <w:t>XV вв.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Культурное пространство</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Формирование единого Русского государства в XV веке</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Культурное пространство</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Региональный компонент</w:t>
            </w:r>
          </w:p>
        </w:tc>
      </w:tr>
      <w:tr w:rsidR="00A82D71" w:rsidRPr="000C4111" w:rsidTr="00A82D7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93" w:lineRule="atLeast"/>
              <w:jc w:val="center"/>
              <w:rPr>
                <w:rFonts w:ascii="Times New Roman" w:eastAsia="Times New Roman" w:hAnsi="Times New Roman"/>
                <w:b/>
                <w:bCs/>
                <w:color w:val="333333"/>
                <w:sz w:val="24"/>
                <w:szCs w:val="24"/>
                <w:lang w:eastAsia="ru-RU"/>
              </w:rPr>
            </w:pPr>
            <w:bookmarkStart w:id="1381" w:name="103579"/>
            <w:bookmarkEnd w:id="1381"/>
            <w:r w:rsidRPr="000C4111">
              <w:rPr>
                <w:rFonts w:ascii="Times New Roman" w:eastAsia="Times New Roman" w:hAnsi="Times New Roman"/>
                <w:b/>
                <w:bCs/>
                <w:color w:val="333333"/>
                <w:sz w:val="24"/>
                <w:szCs w:val="24"/>
                <w:lang w:eastAsia="ru-RU"/>
              </w:rPr>
              <w:lastRenderedPageBreak/>
              <w:t>7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93" w:lineRule="atLeast"/>
              <w:rPr>
                <w:rFonts w:ascii="Times New Roman" w:eastAsia="Times New Roman" w:hAnsi="Times New Roman"/>
                <w:color w:val="000000"/>
                <w:sz w:val="24"/>
                <w:szCs w:val="24"/>
                <w:lang w:eastAsia="ru-RU"/>
              </w:rPr>
            </w:pPr>
            <w:bookmarkStart w:id="1382" w:name="103580"/>
            <w:bookmarkEnd w:id="1382"/>
            <w:r w:rsidRPr="000C4111">
              <w:rPr>
                <w:rFonts w:ascii="Times New Roman" w:eastAsia="Times New Roman" w:hAnsi="Times New Roman"/>
                <w:color w:val="000000"/>
                <w:sz w:val="24"/>
                <w:szCs w:val="24"/>
                <w:lang w:eastAsia="ru-RU"/>
              </w:rPr>
              <w:t>ИСТОРИЯ НОВОГО ВРЕМЕНИ. XVI - XVII вв. От абсолютизма к парламентаризму. Первые буржуазные революции</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Европа в конце XV - начале XVII 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Европа в конце XV - начале XVII 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Страны Европы и Северной Америки в середине XVII - XVIII 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Страны Востока в XVI - XVIII вв.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93" w:lineRule="atLeast"/>
              <w:rPr>
                <w:rFonts w:ascii="Times New Roman" w:eastAsia="Times New Roman" w:hAnsi="Times New Roman"/>
                <w:color w:val="000000"/>
                <w:sz w:val="24"/>
                <w:szCs w:val="24"/>
                <w:lang w:eastAsia="ru-RU"/>
              </w:rPr>
            </w:pPr>
            <w:bookmarkStart w:id="1383" w:name="103581"/>
            <w:bookmarkEnd w:id="1383"/>
            <w:r w:rsidRPr="000C4111">
              <w:rPr>
                <w:rFonts w:ascii="Times New Roman" w:eastAsia="Times New Roman" w:hAnsi="Times New Roman"/>
                <w:color w:val="000000"/>
                <w:sz w:val="24"/>
                <w:szCs w:val="24"/>
                <w:lang w:eastAsia="ru-RU"/>
              </w:rPr>
              <w:t>РОССИЯ В XVI - XVII ВЕКАХ: ОТ ВЕЛИКОГО КНЯЖЕСТВА К ЦАРСТВУ</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Россия в XVI веке</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Смута в России</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Россия в XVII веке</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Культурное пространство</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Региональный компонент</w:t>
            </w:r>
          </w:p>
        </w:tc>
      </w:tr>
      <w:tr w:rsidR="00A82D71" w:rsidRPr="000C4111" w:rsidTr="00A82D7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93" w:lineRule="atLeast"/>
              <w:jc w:val="center"/>
              <w:rPr>
                <w:rFonts w:ascii="Times New Roman" w:eastAsia="Times New Roman" w:hAnsi="Times New Roman"/>
                <w:b/>
                <w:bCs/>
                <w:color w:val="333333"/>
                <w:sz w:val="24"/>
                <w:szCs w:val="24"/>
                <w:lang w:eastAsia="ru-RU"/>
              </w:rPr>
            </w:pPr>
            <w:bookmarkStart w:id="1384" w:name="103582"/>
            <w:bookmarkEnd w:id="1384"/>
            <w:r w:rsidRPr="000C4111">
              <w:rPr>
                <w:rFonts w:ascii="Times New Roman" w:eastAsia="Times New Roman" w:hAnsi="Times New Roman"/>
                <w:b/>
                <w:bCs/>
                <w:color w:val="333333"/>
                <w:sz w:val="24"/>
                <w:szCs w:val="24"/>
                <w:lang w:eastAsia="ru-RU"/>
              </w:rPr>
              <w:t>8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93" w:lineRule="atLeast"/>
              <w:rPr>
                <w:rFonts w:ascii="Times New Roman" w:eastAsia="Times New Roman" w:hAnsi="Times New Roman"/>
                <w:color w:val="000000"/>
                <w:sz w:val="24"/>
                <w:szCs w:val="24"/>
                <w:lang w:eastAsia="ru-RU"/>
              </w:rPr>
            </w:pPr>
            <w:bookmarkStart w:id="1385" w:name="103583"/>
            <w:bookmarkEnd w:id="1385"/>
            <w:r w:rsidRPr="000C4111">
              <w:rPr>
                <w:rFonts w:ascii="Times New Roman" w:eastAsia="Times New Roman" w:hAnsi="Times New Roman"/>
                <w:color w:val="000000"/>
                <w:sz w:val="24"/>
                <w:szCs w:val="24"/>
                <w:lang w:eastAsia="ru-RU"/>
              </w:rPr>
              <w:t>ИСТОРИЯ НОВОГО ВРЕМЕНИ. XVIII 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Эпоха Просвещения.</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Эпоха промышленного переворота</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Великая французская революция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93" w:lineRule="atLeast"/>
              <w:rPr>
                <w:rFonts w:ascii="Times New Roman" w:eastAsia="Times New Roman" w:hAnsi="Times New Roman"/>
                <w:color w:val="000000"/>
                <w:sz w:val="24"/>
                <w:szCs w:val="24"/>
                <w:lang w:eastAsia="ru-RU"/>
              </w:rPr>
            </w:pPr>
            <w:bookmarkStart w:id="1386" w:name="103584"/>
            <w:bookmarkEnd w:id="1386"/>
            <w:r w:rsidRPr="000C4111">
              <w:rPr>
                <w:rFonts w:ascii="Times New Roman" w:eastAsia="Times New Roman" w:hAnsi="Times New Roman"/>
                <w:color w:val="000000"/>
                <w:sz w:val="24"/>
                <w:szCs w:val="24"/>
                <w:lang w:eastAsia="ru-RU"/>
              </w:rPr>
              <w:t>РОССИЯ В КОНЦЕ XVII - XVIII ВЕКАХ: ОТ ЦАРСТВА К ИМПЕРИИ</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Россия в эпоху преобразований Петра I</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После Петра Великого: эпоха "дворцовых переворотов"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Россия в 1760-х - 1790- гг. Правление Екатерины II и Павла I</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Культурное пространство Российской империи в XVIII 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Народы России в XVIII 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Россия при Павле I</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Региональный компонент</w:t>
            </w:r>
          </w:p>
        </w:tc>
      </w:tr>
      <w:tr w:rsidR="00A82D71" w:rsidRPr="000C4111" w:rsidTr="00A82D7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93" w:lineRule="atLeast"/>
              <w:jc w:val="center"/>
              <w:rPr>
                <w:rFonts w:ascii="Times New Roman" w:eastAsia="Times New Roman" w:hAnsi="Times New Roman"/>
                <w:b/>
                <w:bCs/>
                <w:color w:val="333333"/>
                <w:sz w:val="24"/>
                <w:szCs w:val="24"/>
                <w:lang w:eastAsia="ru-RU"/>
              </w:rPr>
            </w:pPr>
            <w:bookmarkStart w:id="1387" w:name="103585"/>
            <w:bookmarkEnd w:id="1387"/>
            <w:r w:rsidRPr="000C4111">
              <w:rPr>
                <w:rFonts w:ascii="Times New Roman" w:eastAsia="Times New Roman" w:hAnsi="Times New Roman"/>
                <w:b/>
                <w:bCs/>
                <w:color w:val="333333"/>
                <w:sz w:val="24"/>
                <w:szCs w:val="24"/>
                <w:lang w:eastAsia="ru-RU"/>
              </w:rPr>
              <w:t>9 класс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93" w:lineRule="atLeast"/>
              <w:rPr>
                <w:rFonts w:ascii="Times New Roman" w:eastAsia="Times New Roman" w:hAnsi="Times New Roman"/>
                <w:color w:val="000000"/>
                <w:sz w:val="24"/>
                <w:szCs w:val="24"/>
                <w:lang w:eastAsia="ru-RU"/>
              </w:rPr>
            </w:pPr>
            <w:bookmarkStart w:id="1388" w:name="103586"/>
            <w:bookmarkEnd w:id="1388"/>
            <w:r w:rsidRPr="000C4111">
              <w:rPr>
                <w:rFonts w:ascii="Times New Roman" w:eastAsia="Times New Roman" w:hAnsi="Times New Roman"/>
                <w:color w:val="000000"/>
                <w:sz w:val="24"/>
                <w:szCs w:val="24"/>
                <w:lang w:eastAsia="ru-RU"/>
              </w:rPr>
              <w:t>ИСТОРИЯ НОВОГО ВРЕМЕНИ. XIX в.</w:t>
            </w:r>
          </w:p>
          <w:p w:rsidR="00A82D71" w:rsidRPr="000C4111" w:rsidRDefault="00A82D71" w:rsidP="000C4111">
            <w:pPr>
              <w:spacing w:after="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Мир к началу XX в. Новейшая история. </w:t>
            </w:r>
            <w:r w:rsidRPr="000C4111">
              <w:rPr>
                <w:rFonts w:ascii="Times New Roman" w:eastAsia="Times New Roman" w:hAnsi="Times New Roman"/>
                <w:i/>
                <w:iCs/>
                <w:color w:val="000000"/>
                <w:sz w:val="24"/>
                <w:szCs w:val="24"/>
                <w:bdr w:val="none" w:sz="0" w:space="0" w:color="auto" w:frame="1"/>
                <w:lang w:eastAsia="ru-RU"/>
              </w:rPr>
              <w:t>Становление и расцвет индустриального общества. До начала Первой мировой войны</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lastRenderedPageBreak/>
              <w:t>Страны Европы и Северной Америки в первой половине XIX 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Страны Европы и Северной Америки во второй половине XIX 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Экономическое и социально-политическое развитие стран Европы и США в конце XIX 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Страны Азии в XIX 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Война за независимость в Латинской Америке</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Народы Африки в Новое время</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Развитие культуры в XIX 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Международные отношения в XIX 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Мир в 1900 - 1914 гг.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93" w:lineRule="atLeast"/>
              <w:rPr>
                <w:rFonts w:ascii="Times New Roman" w:eastAsia="Times New Roman" w:hAnsi="Times New Roman"/>
                <w:color w:val="000000"/>
                <w:sz w:val="24"/>
                <w:szCs w:val="24"/>
                <w:lang w:eastAsia="ru-RU"/>
              </w:rPr>
            </w:pPr>
            <w:bookmarkStart w:id="1389" w:name="103587"/>
            <w:bookmarkEnd w:id="1389"/>
            <w:r w:rsidRPr="000C4111">
              <w:rPr>
                <w:rFonts w:ascii="Times New Roman" w:eastAsia="Times New Roman" w:hAnsi="Times New Roman"/>
                <w:color w:val="000000"/>
                <w:sz w:val="24"/>
                <w:szCs w:val="24"/>
                <w:lang w:eastAsia="ru-RU"/>
              </w:rPr>
              <w:lastRenderedPageBreak/>
              <w:t>IV. РОССИЙСКАЯ ИМПЕРИЯ В XIX - НАЧАЛЕ XX ВВ.</w:t>
            </w:r>
          </w:p>
        </w:tc>
      </w:tr>
      <w:tr w:rsidR="00A82D71" w:rsidRPr="000C4111" w:rsidTr="00A82D7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40" w:lineRule="auto"/>
              <w:rPr>
                <w:rFonts w:ascii="Times New Roman" w:eastAsia="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40" w:lineRule="auto"/>
              <w:rPr>
                <w:rFonts w:ascii="Times New Roman" w:eastAsia="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93" w:lineRule="atLeast"/>
              <w:rPr>
                <w:rFonts w:ascii="Times New Roman" w:eastAsia="Times New Roman" w:hAnsi="Times New Roman"/>
                <w:color w:val="000000"/>
                <w:sz w:val="24"/>
                <w:szCs w:val="24"/>
                <w:lang w:eastAsia="ru-RU"/>
              </w:rPr>
            </w:pPr>
            <w:bookmarkStart w:id="1390" w:name="103588"/>
            <w:bookmarkEnd w:id="1390"/>
            <w:r w:rsidRPr="000C4111">
              <w:rPr>
                <w:rFonts w:ascii="Times New Roman" w:eastAsia="Times New Roman" w:hAnsi="Times New Roman"/>
                <w:color w:val="000000"/>
                <w:sz w:val="24"/>
                <w:szCs w:val="24"/>
                <w:lang w:eastAsia="ru-RU"/>
              </w:rPr>
              <w:t>Россия на пути к реформам (1801 - 1861)</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Александровская эпоха: государственный либерализм</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Отечественная война 1812 г.</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Николаевское самодержавие: государственный консерватизм</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Крепостнический социум. Деревня и город</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Культурное пространство империи в первой половине XIX 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Пространство империи: этнокультурный облик страны</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Формирование гражданского правосознания. Основные течения общественной мысли</w:t>
            </w:r>
          </w:p>
        </w:tc>
      </w:tr>
      <w:tr w:rsidR="00A82D71" w:rsidRPr="000C4111" w:rsidTr="00A82D7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40" w:lineRule="auto"/>
              <w:rPr>
                <w:rFonts w:ascii="Times New Roman" w:eastAsia="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40" w:lineRule="auto"/>
              <w:rPr>
                <w:rFonts w:ascii="Times New Roman" w:eastAsia="Times New Roman" w:hAnsi="Times New Roman"/>
                <w:color w:val="000000"/>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82D71" w:rsidRPr="000C4111" w:rsidRDefault="00A82D71" w:rsidP="000C4111">
            <w:pPr>
              <w:spacing w:after="0" w:line="293" w:lineRule="atLeast"/>
              <w:rPr>
                <w:rFonts w:ascii="Times New Roman" w:eastAsia="Times New Roman" w:hAnsi="Times New Roman"/>
                <w:color w:val="000000"/>
                <w:sz w:val="24"/>
                <w:szCs w:val="24"/>
                <w:lang w:eastAsia="ru-RU"/>
              </w:rPr>
            </w:pPr>
            <w:bookmarkStart w:id="1391" w:name="103589"/>
            <w:bookmarkEnd w:id="1391"/>
            <w:r w:rsidRPr="000C4111">
              <w:rPr>
                <w:rFonts w:ascii="Times New Roman" w:eastAsia="Times New Roman" w:hAnsi="Times New Roman"/>
                <w:color w:val="000000"/>
                <w:sz w:val="24"/>
                <w:szCs w:val="24"/>
                <w:lang w:eastAsia="ru-RU"/>
              </w:rPr>
              <w:t>Россия в эпоху реформ</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Преобразования Александра II: социальная и правовая модернизация</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lastRenderedPageBreak/>
              <w:t>"Народное самодержавие" Александра III</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Пореформенный социум. Сельское хозяйство и промышленность</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Культурное пространство империи во второй половине XIX в.</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Этнокультурный облик империи</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Формирование гражданского общества и основные направления общественных движений</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Кризис империи в начале ХХ века</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Первая российская революция 1905 - 1907 гг. Начало парламентаризма</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Общество и власть после революции</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"Серебряный век" российской культуры</w:t>
            </w:r>
          </w:p>
          <w:p w:rsidR="00A82D71" w:rsidRPr="000C4111" w:rsidRDefault="00A82D71" w:rsidP="000C4111">
            <w:pPr>
              <w:spacing w:after="300" w:line="293" w:lineRule="atLeast"/>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Региональный компонент</w:t>
            </w:r>
          </w:p>
        </w:tc>
      </w:tr>
    </w:tbl>
    <w:p w:rsidR="00134F28" w:rsidRPr="000C4111" w:rsidRDefault="00134F28" w:rsidP="00C312C7">
      <w:pPr>
        <w:tabs>
          <w:tab w:val="left" w:pos="10206"/>
        </w:tabs>
        <w:spacing w:after="0" w:line="360" w:lineRule="auto"/>
        <w:jc w:val="both"/>
        <w:rPr>
          <w:rFonts w:ascii="Times New Roman" w:hAnsi="Times New Roman"/>
          <w:b/>
          <w:sz w:val="24"/>
          <w:szCs w:val="24"/>
        </w:rPr>
      </w:pPr>
    </w:p>
    <w:p w:rsidR="00134F28" w:rsidRPr="000C4111" w:rsidRDefault="00134F28" w:rsidP="000C4111">
      <w:pPr>
        <w:pStyle w:val="Default"/>
        <w:tabs>
          <w:tab w:val="left" w:pos="10206"/>
        </w:tabs>
        <w:ind w:firstLine="426"/>
        <w:jc w:val="both"/>
        <w:rPr>
          <w:rFonts w:ascii="Times New Roman" w:hAnsi="Times New Roman" w:cs="Times New Roman"/>
          <w:b/>
        </w:rPr>
      </w:pPr>
    </w:p>
    <w:p w:rsidR="00134F28" w:rsidRPr="000C4111" w:rsidRDefault="00134F28" w:rsidP="00C312C7">
      <w:pPr>
        <w:pStyle w:val="2"/>
      </w:pPr>
      <w:bookmarkStart w:id="1392" w:name="_Toc82160699"/>
      <w:r w:rsidRPr="000C4111">
        <w:t>2.2.2.6. ОБЩЕСТВОЗНАНИЕ</w:t>
      </w:r>
      <w:bookmarkEnd w:id="1392"/>
    </w:p>
    <w:p w:rsidR="00134F28" w:rsidRPr="000C4111" w:rsidRDefault="00134F28" w:rsidP="000C4111">
      <w:pPr>
        <w:pStyle w:val="Default"/>
        <w:tabs>
          <w:tab w:val="left" w:pos="10206"/>
        </w:tabs>
        <w:ind w:firstLine="426"/>
        <w:jc w:val="both"/>
        <w:rPr>
          <w:rFonts w:ascii="Times New Roman" w:hAnsi="Times New Roman" w:cs="Times New Roman"/>
          <w:b/>
        </w:rPr>
      </w:pP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w:t>
      </w:r>
      <w:r w:rsidRPr="000C4111">
        <w:rPr>
          <w:rFonts w:ascii="Times New Roman" w:hAnsi="Times New Roman"/>
          <w:sz w:val="24"/>
          <w:szCs w:val="24"/>
        </w:rPr>
        <w:lastRenderedPageBreak/>
        <w:t>«История»,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p>
    <w:p w:rsidR="00134F28" w:rsidRPr="000C4111" w:rsidRDefault="00134F28" w:rsidP="000C4111">
      <w:pPr>
        <w:tabs>
          <w:tab w:val="left" w:pos="10206"/>
        </w:tabs>
        <w:spacing w:after="0" w:line="240" w:lineRule="auto"/>
        <w:jc w:val="both"/>
        <w:rPr>
          <w:rFonts w:ascii="Times New Roman" w:hAnsi="Times New Roman"/>
          <w:sz w:val="24"/>
          <w:szCs w:val="24"/>
        </w:rPr>
      </w:pPr>
      <w:r w:rsidRPr="000C4111">
        <w:rPr>
          <w:rFonts w:ascii="Times New Roman" w:hAnsi="Times New Roman"/>
          <w:b/>
          <w:bCs/>
          <w:sz w:val="24"/>
          <w:szCs w:val="24"/>
          <w:shd w:val="clear" w:color="auto" w:fill="FFFFFF"/>
        </w:rPr>
        <w:t>Человек. Деятельность человека</w:t>
      </w:r>
    </w:p>
    <w:p w:rsidR="00134F28" w:rsidRPr="000C4111" w:rsidRDefault="00134F28" w:rsidP="000C4111">
      <w:pPr>
        <w:tabs>
          <w:tab w:val="left" w:pos="1114"/>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134F28" w:rsidRPr="000C4111" w:rsidRDefault="00134F28" w:rsidP="000C4111">
      <w:pPr>
        <w:tabs>
          <w:tab w:val="left" w:pos="10206"/>
        </w:tabs>
        <w:spacing w:after="0" w:line="240" w:lineRule="auto"/>
        <w:jc w:val="both"/>
        <w:rPr>
          <w:rFonts w:ascii="Times New Roman" w:hAnsi="Times New Roman"/>
          <w:b/>
          <w:bCs/>
          <w:sz w:val="24"/>
          <w:szCs w:val="24"/>
          <w:shd w:val="clear" w:color="auto" w:fill="FFFFFF"/>
        </w:rPr>
      </w:pPr>
      <w:r w:rsidRPr="000C4111">
        <w:rPr>
          <w:rFonts w:ascii="Times New Roman" w:hAnsi="Times New Roman"/>
          <w:b/>
          <w:bCs/>
          <w:sz w:val="24"/>
          <w:szCs w:val="24"/>
          <w:shd w:val="clear" w:color="auto" w:fill="FFFFFF"/>
        </w:rPr>
        <w:t>Общество</w:t>
      </w:r>
    </w:p>
    <w:p w:rsidR="00134F28" w:rsidRPr="000C4111" w:rsidRDefault="00134F28" w:rsidP="000C4111">
      <w:pPr>
        <w:tabs>
          <w:tab w:val="left" w:pos="1114"/>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134F28" w:rsidRPr="000C4111" w:rsidRDefault="00134F28" w:rsidP="000C4111">
      <w:pPr>
        <w:tabs>
          <w:tab w:val="left" w:pos="10206"/>
        </w:tabs>
        <w:spacing w:after="0" w:line="240" w:lineRule="auto"/>
        <w:jc w:val="both"/>
        <w:rPr>
          <w:rFonts w:ascii="Times New Roman" w:hAnsi="Times New Roman"/>
          <w:b/>
          <w:bCs/>
          <w:sz w:val="24"/>
          <w:szCs w:val="24"/>
          <w:shd w:val="clear" w:color="auto" w:fill="FFFFFF"/>
        </w:rPr>
      </w:pPr>
      <w:r w:rsidRPr="000C4111">
        <w:rPr>
          <w:rFonts w:ascii="Times New Roman" w:hAnsi="Times New Roman"/>
          <w:b/>
          <w:bCs/>
          <w:sz w:val="24"/>
          <w:szCs w:val="24"/>
          <w:shd w:val="clear" w:color="auto" w:fill="FFFFFF"/>
        </w:rPr>
        <w:t>Социальные нормы</w:t>
      </w:r>
    </w:p>
    <w:p w:rsidR="00134F28" w:rsidRPr="000C4111" w:rsidRDefault="00134F28" w:rsidP="000C4111">
      <w:pPr>
        <w:tabs>
          <w:tab w:val="left" w:pos="1114"/>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134F28" w:rsidRPr="000C4111" w:rsidRDefault="00134F28" w:rsidP="000C4111">
      <w:pPr>
        <w:tabs>
          <w:tab w:val="left" w:pos="10206"/>
        </w:tabs>
        <w:spacing w:after="0" w:line="240" w:lineRule="auto"/>
        <w:jc w:val="both"/>
        <w:rPr>
          <w:rFonts w:ascii="Times New Roman" w:hAnsi="Times New Roman"/>
          <w:b/>
          <w:bCs/>
          <w:sz w:val="24"/>
          <w:szCs w:val="24"/>
          <w:shd w:val="clear" w:color="auto" w:fill="FFFFFF"/>
        </w:rPr>
      </w:pPr>
      <w:r w:rsidRPr="000C4111">
        <w:rPr>
          <w:rFonts w:ascii="Times New Roman" w:hAnsi="Times New Roman"/>
          <w:b/>
          <w:bCs/>
          <w:sz w:val="24"/>
          <w:szCs w:val="24"/>
          <w:shd w:val="clear" w:color="auto" w:fill="FFFFFF"/>
        </w:rPr>
        <w:t>Сфера духовной культуры</w:t>
      </w:r>
    </w:p>
    <w:p w:rsidR="00134F28" w:rsidRPr="000C4111" w:rsidRDefault="00134F28" w:rsidP="000C4111">
      <w:pPr>
        <w:tabs>
          <w:tab w:val="left" w:pos="1311"/>
          <w:tab w:val="left" w:pos="10206"/>
        </w:tabs>
        <w:spacing w:after="0" w:line="240" w:lineRule="auto"/>
        <w:ind w:firstLine="709"/>
        <w:jc w:val="both"/>
        <w:rPr>
          <w:rFonts w:ascii="Times New Roman" w:hAnsi="Times New Roman"/>
          <w:sz w:val="24"/>
          <w:szCs w:val="24"/>
        </w:rPr>
      </w:pPr>
      <w:r w:rsidRPr="000C4111">
        <w:rPr>
          <w:rFonts w:ascii="Times New Roman" w:hAnsi="Times New Roman"/>
          <w:bCs/>
          <w:sz w:val="24"/>
          <w:szCs w:val="24"/>
        </w:rPr>
        <w:t xml:space="preserve">Культура, ее многообразие и основные формы. </w:t>
      </w:r>
      <w:r w:rsidRPr="000C4111">
        <w:rPr>
          <w:rFonts w:ascii="Times New Roman" w:hAnsi="Times New Roman"/>
          <w:sz w:val="24"/>
          <w:szCs w:val="24"/>
        </w:rPr>
        <w:t xml:space="preserve">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134F28" w:rsidRPr="000C4111" w:rsidRDefault="00134F28" w:rsidP="000C4111">
      <w:pPr>
        <w:tabs>
          <w:tab w:val="left" w:pos="10206"/>
        </w:tabs>
        <w:spacing w:after="0" w:line="240" w:lineRule="auto"/>
        <w:jc w:val="both"/>
        <w:rPr>
          <w:rFonts w:ascii="Times New Roman" w:hAnsi="Times New Roman"/>
          <w:b/>
          <w:bCs/>
          <w:sz w:val="24"/>
          <w:szCs w:val="24"/>
          <w:shd w:val="clear" w:color="auto" w:fill="FFFFFF"/>
        </w:rPr>
      </w:pPr>
      <w:r w:rsidRPr="000C4111">
        <w:rPr>
          <w:rFonts w:ascii="Times New Roman" w:hAnsi="Times New Roman"/>
          <w:b/>
          <w:bCs/>
          <w:sz w:val="24"/>
          <w:szCs w:val="24"/>
          <w:shd w:val="clear" w:color="auto" w:fill="FFFFFF"/>
        </w:rPr>
        <w:t>Социальная сфера жизни общества</w:t>
      </w:r>
    </w:p>
    <w:p w:rsidR="00134F28" w:rsidRPr="000C4111" w:rsidRDefault="00134F28" w:rsidP="000C4111">
      <w:pPr>
        <w:tabs>
          <w:tab w:val="left" w:pos="1114"/>
          <w:tab w:val="left" w:pos="10206"/>
        </w:tabs>
        <w:spacing w:after="0" w:line="240" w:lineRule="auto"/>
        <w:ind w:firstLine="709"/>
        <w:jc w:val="both"/>
        <w:rPr>
          <w:rFonts w:ascii="Times New Roman" w:hAnsi="Times New Roman"/>
          <w:sz w:val="24"/>
          <w:szCs w:val="24"/>
        </w:rPr>
      </w:pPr>
      <w:r w:rsidRPr="000C4111">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0C4111">
        <w:rPr>
          <w:rFonts w:ascii="Times New Roman" w:hAnsi="Times New Roman"/>
          <w:sz w:val="24"/>
          <w:szCs w:val="24"/>
        </w:rPr>
        <w:t xml:space="preserve">Национальное самосознание. Отношения между нациями. Россия – многонациональное государство. </w:t>
      </w:r>
      <w:r w:rsidRPr="000C4111">
        <w:rPr>
          <w:rFonts w:ascii="Times New Roman" w:hAnsi="Times New Roman"/>
          <w:bCs/>
          <w:sz w:val="24"/>
          <w:szCs w:val="24"/>
        </w:rPr>
        <w:t>Социальная политика Российского государства.</w:t>
      </w:r>
    </w:p>
    <w:p w:rsidR="00134F28" w:rsidRPr="000C4111" w:rsidRDefault="00134F28" w:rsidP="000C4111">
      <w:pPr>
        <w:tabs>
          <w:tab w:val="left" w:pos="10206"/>
        </w:tabs>
        <w:spacing w:after="0" w:line="240" w:lineRule="auto"/>
        <w:jc w:val="both"/>
        <w:rPr>
          <w:rFonts w:ascii="Times New Roman" w:hAnsi="Times New Roman"/>
          <w:b/>
          <w:bCs/>
          <w:sz w:val="24"/>
          <w:szCs w:val="24"/>
          <w:shd w:val="clear" w:color="auto" w:fill="FFFFFF"/>
        </w:rPr>
      </w:pPr>
      <w:r w:rsidRPr="000C4111">
        <w:rPr>
          <w:rFonts w:ascii="Times New Roman" w:hAnsi="Times New Roman"/>
          <w:b/>
          <w:bCs/>
          <w:sz w:val="24"/>
          <w:szCs w:val="24"/>
          <w:shd w:val="clear" w:color="auto" w:fill="FFFFFF"/>
        </w:rPr>
        <w:t>Политическая сфера жизни общества</w:t>
      </w:r>
    </w:p>
    <w:p w:rsidR="00134F28" w:rsidRPr="000C4111" w:rsidRDefault="00134F28" w:rsidP="000C4111">
      <w:pPr>
        <w:tabs>
          <w:tab w:val="left" w:pos="132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134F28" w:rsidRPr="000C4111" w:rsidRDefault="00134F28" w:rsidP="000C4111">
      <w:pPr>
        <w:tabs>
          <w:tab w:val="left" w:pos="10206"/>
        </w:tabs>
        <w:spacing w:after="0" w:line="240" w:lineRule="auto"/>
        <w:jc w:val="both"/>
        <w:rPr>
          <w:rFonts w:ascii="Times New Roman" w:hAnsi="Times New Roman"/>
          <w:b/>
          <w:bCs/>
          <w:sz w:val="24"/>
          <w:szCs w:val="24"/>
          <w:shd w:val="clear" w:color="auto" w:fill="FFFFFF"/>
        </w:rPr>
      </w:pPr>
      <w:r w:rsidRPr="000C4111">
        <w:rPr>
          <w:rFonts w:ascii="Times New Roman" w:hAnsi="Times New Roman"/>
          <w:b/>
          <w:bCs/>
          <w:sz w:val="24"/>
          <w:szCs w:val="24"/>
          <w:shd w:val="clear" w:color="auto" w:fill="FFFFFF"/>
        </w:rPr>
        <w:t>Гражданин и государство</w:t>
      </w:r>
    </w:p>
    <w:p w:rsidR="00134F28" w:rsidRPr="000C4111" w:rsidRDefault="00134F28" w:rsidP="000C4111">
      <w:pPr>
        <w:tabs>
          <w:tab w:val="left" w:pos="10206"/>
        </w:tabs>
        <w:spacing w:line="240" w:lineRule="auto"/>
        <w:jc w:val="both"/>
        <w:rPr>
          <w:rFonts w:ascii="Times New Roman" w:hAnsi="Times New Roman"/>
          <w:sz w:val="24"/>
          <w:szCs w:val="24"/>
          <w:lang w:eastAsia="ru-RU"/>
        </w:rPr>
      </w:pPr>
      <w:r w:rsidRPr="000C4111">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w:t>
      </w:r>
      <w:r w:rsidRPr="000C4111">
        <w:rPr>
          <w:rFonts w:ascii="Times New Roman" w:hAnsi="Times New Roman"/>
          <w:sz w:val="24"/>
          <w:szCs w:val="24"/>
        </w:rPr>
        <w:lastRenderedPageBreak/>
        <w:t>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C4111">
        <w:rPr>
          <w:rFonts w:ascii="Times New Roman" w:hAnsi="Times New Roman"/>
          <w:bCs/>
          <w:sz w:val="24"/>
          <w:szCs w:val="24"/>
        </w:rPr>
        <w:t xml:space="preserve">рава и свободы человека и гражданина в Российской Федерации. </w:t>
      </w:r>
      <w:r w:rsidRPr="000C4111">
        <w:rPr>
          <w:rFonts w:ascii="Times New Roman" w:hAnsi="Times New Roman"/>
          <w:sz w:val="24"/>
          <w:szCs w:val="24"/>
        </w:rPr>
        <w:t xml:space="preserve">Конституционные обязанности гражданина Российской Федерации. </w:t>
      </w:r>
      <w:r w:rsidRPr="000C4111">
        <w:rPr>
          <w:rFonts w:ascii="Times New Roman" w:hAnsi="Times New Roman"/>
          <w:bCs/>
          <w:sz w:val="24"/>
          <w:szCs w:val="24"/>
        </w:rPr>
        <w:t xml:space="preserve">Взаимоотношения органов государственной власти и граждан. </w:t>
      </w:r>
      <w:r w:rsidRPr="000C4111">
        <w:rPr>
          <w:rFonts w:ascii="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0C4111">
        <w:rPr>
          <w:rFonts w:ascii="Times New Roman" w:hAnsi="Times New Roman"/>
          <w:bCs/>
          <w:sz w:val="24"/>
          <w:szCs w:val="24"/>
        </w:rPr>
        <w:t xml:space="preserve">Механизмы реализации и защиты прав и свобод человека и гражданина в РФ. </w:t>
      </w:r>
      <w:r w:rsidRPr="000C4111">
        <w:rPr>
          <w:rFonts w:ascii="Times New Roman" w:hAnsi="Times New Roman"/>
          <w:sz w:val="24"/>
          <w:szCs w:val="24"/>
        </w:rPr>
        <w:t>Основные международные документы о правах человека и правах ребенка.</w:t>
      </w:r>
    </w:p>
    <w:p w:rsidR="00134F28" w:rsidRPr="000C4111" w:rsidRDefault="00134F28" w:rsidP="000C4111">
      <w:pPr>
        <w:tabs>
          <w:tab w:val="left" w:pos="10206"/>
        </w:tabs>
        <w:spacing w:after="0" w:line="240" w:lineRule="auto"/>
        <w:jc w:val="both"/>
        <w:rPr>
          <w:rFonts w:ascii="Times New Roman" w:hAnsi="Times New Roman"/>
          <w:b/>
          <w:bCs/>
          <w:sz w:val="24"/>
          <w:szCs w:val="24"/>
          <w:shd w:val="clear" w:color="auto" w:fill="FFFFFF"/>
        </w:rPr>
      </w:pPr>
      <w:r w:rsidRPr="000C4111">
        <w:rPr>
          <w:rFonts w:ascii="Times New Roman" w:hAnsi="Times New Roman"/>
          <w:b/>
          <w:bCs/>
          <w:sz w:val="24"/>
          <w:szCs w:val="24"/>
          <w:shd w:val="clear" w:color="auto" w:fill="FFFFFF"/>
        </w:rPr>
        <w:t>Основы российского законодательства</w:t>
      </w:r>
    </w:p>
    <w:p w:rsidR="00134F28" w:rsidRPr="000C4111" w:rsidRDefault="00134F28" w:rsidP="000C4111">
      <w:pPr>
        <w:tabs>
          <w:tab w:val="left" w:pos="1114"/>
          <w:tab w:val="left" w:pos="10206"/>
        </w:tabs>
        <w:spacing w:after="0" w:line="240" w:lineRule="auto"/>
        <w:ind w:firstLine="709"/>
        <w:jc w:val="both"/>
        <w:rPr>
          <w:rFonts w:ascii="Times New Roman" w:hAnsi="Times New Roman"/>
          <w:sz w:val="24"/>
          <w:szCs w:val="24"/>
        </w:rPr>
      </w:pPr>
      <w:r w:rsidRPr="000C4111">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C4111">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C4111">
        <w:rPr>
          <w:rFonts w:ascii="Times New Roman" w:hAnsi="Times New Roman"/>
          <w:bCs/>
          <w:sz w:val="24"/>
          <w:szCs w:val="24"/>
        </w:rPr>
        <w:t xml:space="preserve"> Уголовное право, основные понятия и принципы. </w:t>
      </w:r>
      <w:r w:rsidRPr="000C4111">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0C4111">
        <w:rPr>
          <w:rFonts w:ascii="Times New Roman" w:hAnsi="Times New Roman"/>
          <w:bCs/>
          <w:sz w:val="24"/>
          <w:szCs w:val="24"/>
        </w:rPr>
        <w:t>Международное гуманитарное право. Международно-правовая защита жертв вооруженных конфликтов.</w:t>
      </w:r>
    </w:p>
    <w:p w:rsidR="00134F28" w:rsidRPr="000C4111" w:rsidRDefault="00134F28" w:rsidP="000C4111">
      <w:pPr>
        <w:tabs>
          <w:tab w:val="left" w:pos="10206"/>
        </w:tabs>
        <w:spacing w:after="0" w:line="240" w:lineRule="auto"/>
        <w:jc w:val="both"/>
        <w:rPr>
          <w:rFonts w:ascii="Times New Roman" w:hAnsi="Times New Roman"/>
          <w:b/>
          <w:bCs/>
          <w:sz w:val="24"/>
          <w:szCs w:val="24"/>
          <w:shd w:val="clear" w:color="auto" w:fill="FFFFFF"/>
        </w:rPr>
      </w:pPr>
      <w:r w:rsidRPr="000C4111">
        <w:rPr>
          <w:rFonts w:ascii="Times New Roman" w:hAnsi="Times New Roman"/>
          <w:b/>
          <w:sz w:val="24"/>
          <w:szCs w:val="24"/>
          <w:shd w:val="clear" w:color="auto" w:fill="FFFFFF"/>
        </w:rPr>
        <w:t>Экономика</w:t>
      </w:r>
    </w:p>
    <w:p w:rsidR="00134F28" w:rsidRPr="000C4111" w:rsidRDefault="00134F28" w:rsidP="000C4111">
      <w:pPr>
        <w:tabs>
          <w:tab w:val="left" w:pos="1114"/>
          <w:tab w:val="left" w:pos="10206"/>
        </w:tabs>
        <w:spacing w:after="0" w:line="240" w:lineRule="auto"/>
        <w:ind w:firstLine="709"/>
        <w:jc w:val="both"/>
        <w:rPr>
          <w:rFonts w:ascii="Times New Roman" w:hAnsi="Times New Roman"/>
          <w:sz w:val="24"/>
          <w:szCs w:val="24"/>
        </w:rPr>
      </w:pPr>
      <w:r w:rsidRPr="000C4111">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C4111">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C4111">
        <w:rPr>
          <w:rFonts w:ascii="Times New Roman" w:hAnsi="Times New Roman"/>
          <w:sz w:val="24"/>
          <w:szCs w:val="24"/>
        </w:rPr>
        <w:t xml:space="preserve">Виды рынков. Рынок капиталов. </w:t>
      </w:r>
      <w:r w:rsidRPr="000C4111">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C4111">
        <w:rPr>
          <w:rFonts w:ascii="Times New Roman" w:hAnsi="Times New Roman"/>
          <w:sz w:val="24"/>
          <w:szCs w:val="24"/>
        </w:rPr>
        <w:t>функции, налоговые системы разных эпох.</w:t>
      </w:r>
    </w:p>
    <w:p w:rsidR="00134F28" w:rsidRPr="000C4111" w:rsidRDefault="00134F28" w:rsidP="000C4111">
      <w:pPr>
        <w:pStyle w:val="afff4"/>
        <w:tabs>
          <w:tab w:val="left" w:pos="10206"/>
        </w:tabs>
        <w:ind w:firstLine="709"/>
        <w:jc w:val="both"/>
        <w:rPr>
          <w:sz w:val="24"/>
          <w:szCs w:val="24"/>
        </w:rPr>
      </w:pPr>
      <w:r w:rsidRPr="000C4111">
        <w:rPr>
          <w:bCs/>
          <w:sz w:val="24"/>
          <w:szCs w:val="24"/>
          <w:shd w:val="clear" w:color="auto" w:fill="FFFFFF"/>
        </w:rPr>
        <w:t>Банковские услуги, предоставляемые гражданам</w:t>
      </w:r>
      <w:r w:rsidRPr="000C4111">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Pr="000C4111">
        <w:rPr>
          <w:snapToGrid w:val="0"/>
          <w:sz w:val="24"/>
          <w:szCs w:val="24"/>
        </w:rPr>
        <w:t>Страховые услуги</w:t>
      </w:r>
      <w:r w:rsidRPr="000C4111">
        <w:rPr>
          <w:sz w:val="24"/>
          <w:szCs w:val="24"/>
        </w:rPr>
        <w:t xml:space="preserve">: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w:t>
      </w:r>
      <w:r w:rsidRPr="000C4111">
        <w:rPr>
          <w:bCs/>
          <w:sz w:val="24"/>
          <w:szCs w:val="24"/>
          <w:shd w:val="clear" w:color="auto" w:fill="FFFFFF"/>
        </w:rPr>
        <w:t xml:space="preserve">Экономические функции домохозяйства. Потребление домашних хозяйств. </w:t>
      </w:r>
      <w:r w:rsidRPr="000C4111">
        <w:rPr>
          <w:sz w:val="24"/>
          <w:szCs w:val="24"/>
        </w:rPr>
        <w:t>Семейный бюджет. Источники доходов и расходов семьи. Активы и пассивы. Личный финансовый план. Сбережения. Инфляция.</w:t>
      </w:r>
    </w:p>
    <w:p w:rsidR="00134F28" w:rsidRPr="000C4111" w:rsidRDefault="00134F28" w:rsidP="000C4111">
      <w:pPr>
        <w:pStyle w:val="Default"/>
        <w:tabs>
          <w:tab w:val="left" w:pos="10206"/>
        </w:tabs>
        <w:ind w:firstLine="426"/>
        <w:jc w:val="both"/>
        <w:rPr>
          <w:rFonts w:ascii="Times New Roman" w:hAnsi="Times New Roman" w:cs="Times New Roman"/>
          <w:b/>
        </w:rPr>
      </w:pPr>
    </w:p>
    <w:p w:rsidR="00134F28" w:rsidRPr="000C4111" w:rsidRDefault="00134F28" w:rsidP="00C312C7">
      <w:pPr>
        <w:pStyle w:val="2"/>
      </w:pPr>
      <w:bookmarkStart w:id="1393" w:name="_Toc82160700"/>
      <w:r w:rsidRPr="000C4111">
        <w:t>2.2.2.7. ГЕОГРАФИЯ</w:t>
      </w:r>
      <w:bookmarkEnd w:id="1393"/>
    </w:p>
    <w:p w:rsidR="00C707FB" w:rsidRPr="000C4111" w:rsidRDefault="00C707FB" w:rsidP="000C4111">
      <w:pPr>
        <w:shd w:val="clear" w:color="auto" w:fill="FFFFFF"/>
        <w:spacing w:after="300" w:line="293" w:lineRule="atLeast"/>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 xml:space="preserve">            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w:t>
      </w:r>
      <w:r w:rsidRPr="000C4111">
        <w:rPr>
          <w:rFonts w:ascii="Times New Roman" w:eastAsia="Times New Roman" w:hAnsi="Times New Roman"/>
          <w:color w:val="000000"/>
          <w:sz w:val="24"/>
          <w:szCs w:val="24"/>
          <w:lang w:eastAsia="ru-RU"/>
        </w:rPr>
        <w:lastRenderedPageBreak/>
        <w:t>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C707FB" w:rsidRPr="000C4111" w:rsidRDefault="00C707FB"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94" w:name="103616"/>
      <w:bookmarkEnd w:id="1394"/>
      <w:r w:rsidRPr="000C4111">
        <w:rPr>
          <w:rFonts w:ascii="Times New Roman" w:eastAsia="Times New Roman" w:hAnsi="Times New Roman"/>
          <w:color w:val="000000"/>
          <w:sz w:val="24"/>
          <w:szCs w:val="24"/>
          <w:lang w:eastAsia="ru-RU"/>
        </w:rPr>
        <w:t>География синтезирует элементы общественно-научного и естественно-научного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C707FB" w:rsidRPr="000C4111" w:rsidRDefault="00C707FB"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95" w:name="103617"/>
      <w:bookmarkEnd w:id="1395"/>
      <w:r w:rsidRPr="000C4111">
        <w:rPr>
          <w:rFonts w:ascii="Times New Roman" w:eastAsia="Times New Roman" w:hAnsi="Times New Roman"/>
          <w:color w:val="000000"/>
          <w:sz w:val="24"/>
          <w:szCs w:val="24"/>
          <w:lang w:eastAsia="ru-RU"/>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C707FB" w:rsidRPr="000C4111" w:rsidRDefault="00C707FB"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396" w:name="103618"/>
      <w:bookmarkEnd w:id="1396"/>
      <w:r w:rsidRPr="000C4111">
        <w:rPr>
          <w:rFonts w:ascii="Times New Roman" w:eastAsia="Times New Roman" w:hAnsi="Times New Roman"/>
          <w:color w:val="000000"/>
          <w:sz w:val="24"/>
          <w:szCs w:val="24"/>
          <w:lang w:eastAsia="ru-RU"/>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C707FB" w:rsidRPr="000C4111" w:rsidRDefault="00C707FB" w:rsidP="000C4111">
      <w:pPr>
        <w:pStyle w:val="Default"/>
        <w:tabs>
          <w:tab w:val="left" w:pos="10206"/>
        </w:tabs>
        <w:ind w:firstLine="426"/>
        <w:jc w:val="both"/>
        <w:rPr>
          <w:rFonts w:ascii="Times New Roman" w:hAnsi="Times New Roman" w:cs="Times New Roman"/>
          <w:b/>
        </w:rPr>
      </w:pP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Развитие географических знаний о Земле</w:t>
      </w:r>
      <w:r w:rsidRPr="000C4111">
        <w:rPr>
          <w:rFonts w:ascii="Times New Roman" w:hAnsi="Times New Roman"/>
          <w:sz w:val="24"/>
          <w:szCs w:val="24"/>
        </w:rPr>
        <w:t>.</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Введение. Что изучает география.</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Земля во Вселенной. Движения Земли и их следствия.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Изображение земной поверхности. </w:t>
      </w:r>
    </w:p>
    <w:p w:rsidR="00134F28" w:rsidRPr="000C4111" w:rsidRDefault="00134F28" w:rsidP="000C4111">
      <w:pPr>
        <w:tabs>
          <w:tab w:val="left" w:pos="426"/>
          <w:tab w:val="left" w:pos="1240"/>
          <w:tab w:val="left" w:pos="3160"/>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w:t>
      </w:r>
      <w:r w:rsidRPr="000C4111">
        <w:rPr>
          <w:rFonts w:ascii="Times New Roman" w:hAnsi="Times New Roman"/>
          <w:sz w:val="24"/>
          <w:szCs w:val="24"/>
        </w:rPr>
        <w:lastRenderedPageBreak/>
        <w:t>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 Природа Земли.</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Литосфера. </w:t>
      </w:r>
      <w:r w:rsidRPr="000C4111">
        <w:rPr>
          <w:rFonts w:ascii="Times New Roman" w:hAnsi="Times New Roman"/>
          <w:sz w:val="24"/>
          <w:szCs w:val="24"/>
        </w:rPr>
        <w:t>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Гидросфера. </w:t>
      </w:r>
      <w:r w:rsidRPr="000C4111">
        <w:rPr>
          <w:rFonts w:ascii="Times New Roman" w:hAnsi="Times New Roman"/>
          <w:sz w:val="24"/>
          <w:szCs w:val="24"/>
        </w:rPr>
        <w:t>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Атмосфера. </w:t>
      </w:r>
      <w:r w:rsidRPr="000C4111">
        <w:rPr>
          <w:rFonts w:ascii="Times New Roman" w:hAnsi="Times New Roman"/>
          <w:sz w:val="24"/>
          <w:szCs w:val="24"/>
        </w:rPr>
        <w:t>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Биосфера. </w:t>
      </w:r>
      <w:r w:rsidRPr="000C4111">
        <w:rPr>
          <w:rFonts w:ascii="Times New Roman" w:hAnsi="Times New Roman"/>
          <w:sz w:val="24"/>
          <w:szCs w:val="24"/>
        </w:rP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b/>
          <w:bCs/>
          <w:sz w:val="24"/>
          <w:szCs w:val="24"/>
        </w:rPr>
      </w:pP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Географическая оболочка как среда жизни. </w:t>
      </w:r>
      <w:r w:rsidRPr="000C4111">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Человечество на Земле.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Численность населения Земли. Расовый состав. Нации и народы планеты. Страны на карте мира.</w:t>
      </w: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Освоение Земли человеком. </w:t>
      </w:r>
    </w:p>
    <w:p w:rsidR="00134F28" w:rsidRPr="000C4111" w:rsidRDefault="00134F28" w:rsidP="000C4111">
      <w:pPr>
        <w:tabs>
          <w:tab w:val="left" w:pos="426"/>
          <w:tab w:val="left" w:pos="1240"/>
          <w:tab w:val="left" w:pos="2680"/>
          <w:tab w:val="left" w:pos="3680"/>
          <w:tab w:val="left" w:pos="5340"/>
          <w:tab w:val="left" w:pos="6000"/>
          <w:tab w:val="left" w:pos="7240"/>
          <w:tab w:val="left" w:pos="7600"/>
          <w:tab w:val="left" w:pos="8500"/>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w:t>
      </w:r>
      <w:r w:rsidRPr="000C4111">
        <w:rPr>
          <w:rFonts w:ascii="Times New Roman" w:hAnsi="Times New Roman"/>
          <w:sz w:val="24"/>
          <w:szCs w:val="24"/>
        </w:rPr>
        <w:lastRenderedPageBreak/>
        <w:t>открытия и путешествия в древности (древние египтяне, греки, финикийцы, идеи и труды Парменида, Эратосфена, вклад КратесаМалосского, Страбона).</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Главные закономерности природы Земли.</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Литосфера и рельеф Земли. </w:t>
      </w:r>
      <w:r w:rsidRPr="000C4111">
        <w:rPr>
          <w:rFonts w:ascii="Times New Roman" w:hAnsi="Times New Roman"/>
          <w:sz w:val="24"/>
          <w:szCs w:val="24"/>
        </w:rPr>
        <w:t>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Атмосфера и климаты Земли. </w:t>
      </w:r>
      <w:r w:rsidRPr="000C4111">
        <w:rPr>
          <w:rFonts w:ascii="Times New Roman" w:hAnsi="Times New Roman"/>
          <w:sz w:val="24"/>
          <w:szCs w:val="24"/>
        </w:rPr>
        <w:t>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Мировой океан – основная часть гидросферы. </w:t>
      </w:r>
      <w:r w:rsidRPr="000C4111">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Географическая оболочка. </w:t>
      </w:r>
      <w:r w:rsidRPr="000C4111">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Характеристика материков Земли.</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Южные материки. </w:t>
      </w:r>
      <w:r w:rsidRPr="000C4111">
        <w:rPr>
          <w:rFonts w:ascii="Times New Roman" w:hAnsi="Times New Roman"/>
          <w:sz w:val="24"/>
          <w:szCs w:val="24"/>
        </w:rPr>
        <w:t xml:space="preserve">Особенности южных материков Земли.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Африка. </w:t>
      </w:r>
      <w:r w:rsidRPr="000C4111">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Австралия и Океания. </w:t>
      </w:r>
      <w:r w:rsidRPr="000C4111">
        <w:rPr>
          <w:rFonts w:ascii="Times New Roman" w:hAnsi="Times New Roman"/>
          <w:sz w:val="24"/>
          <w:szCs w:val="24"/>
        </w:rPr>
        <w:t>Географическое положение, история исследования, особенности природы материка. Эндемики.</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Южная Америка. </w:t>
      </w:r>
      <w:r w:rsidRPr="000C4111">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Антарктида. </w:t>
      </w:r>
      <w:r w:rsidRPr="000C4111">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Северные материки. </w:t>
      </w:r>
      <w:r w:rsidRPr="000C4111">
        <w:rPr>
          <w:rFonts w:ascii="Times New Roman" w:hAnsi="Times New Roman"/>
          <w:sz w:val="24"/>
          <w:szCs w:val="24"/>
        </w:rPr>
        <w:t>Особенности северных материков Земли.</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Северная Америка. </w:t>
      </w:r>
      <w:r w:rsidRPr="000C4111">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Евразия. </w:t>
      </w:r>
      <w:r w:rsidRPr="000C4111">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Взаимодействие природы и общества. </w:t>
      </w: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0C4111">
        <w:rPr>
          <w:rFonts w:ascii="Times New Roman" w:hAnsi="Times New Roman"/>
          <w:position w:val="-1"/>
          <w:sz w:val="24"/>
          <w:szCs w:val="24"/>
        </w:rPr>
        <w:t>др.).</w:t>
      </w: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Территория России на карте мира. </w:t>
      </w:r>
    </w:p>
    <w:p w:rsidR="00134F28" w:rsidRPr="000C4111" w:rsidRDefault="00134F28" w:rsidP="000C4111">
      <w:pPr>
        <w:tabs>
          <w:tab w:val="left" w:pos="142"/>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0C4111">
        <w:rPr>
          <w:rFonts w:ascii="Times New Roman" w:hAnsi="Times New Roman"/>
          <w:sz w:val="24"/>
          <w:szCs w:val="24"/>
          <w:lang w:val="en-US"/>
        </w:rPr>
        <w:t>I</w:t>
      </w:r>
      <w:r w:rsidRPr="000C4111">
        <w:rPr>
          <w:rFonts w:ascii="Times New Roman" w:hAnsi="Times New Roman"/>
          <w:sz w:val="24"/>
          <w:szCs w:val="24"/>
        </w:rPr>
        <w:t xml:space="preserve"> вв. </w:t>
      </w: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Общая характеристика природы России.</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Рельеф и полезные ископаемые России. </w:t>
      </w:r>
      <w:r w:rsidRPr="000C4111">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Климат России. </w:t>
      </w:r>
      <w:r w:rsidRPr="000C4111">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Внутренние воды России. </w:t>
      </w:r>
      <w:r w:rsidRPr="000C4111">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Почвы России. </w:t>
      </w:r>
      <w:r w:rsidRPr="000C4111">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Растительный и животный мир России. </w:t>
      </w:r>
      <w:r w:rsidRPr="000C4111">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Природно-территориальные комплексы России.</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lastRenderedPageBreak/>
        <w:t xml:space="preserve">Природное районирование. </w:t>
      </w:r>
      <w:r w:rsidRPr="000C4111">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Крупные природные комплексы России. </w:t>
      </w:r>
      <w:r w:rsidRPr="000C4111">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Южные моря России: история освоения, особенности природы морей, ресурсы, значение.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Урал (изменение природных особенностей с запада на восток, с севера на юг).</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Обобщение знаний по особенностям природы европейской части России.</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34F28" w:rsidRPr="000C4111" w:rsidRDefault="00134F28" w:rsidP="000C4111">
      <w:pPr>
        <w:tabs>
          <w:tab w:val="left" w:pos="426"/>
          <w:tab w:val="left" w:pos="2180"/>
          <w:tab w:val="left" w:pos="3460"/>
          <w:tab w:val="left" w:pos="5080"/>
          <w:tab w:val="left" w:pos="6440"/>
          <w:tab w:val="left" w:pos="7940"/>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34F28" w:rsidRPr="000C4111" w:rsidRDefault="00134F28" w:rsidP="000C4111">
      <w:pPr>
        <w:tabs>
          <w:tab w:val="left" w:pos="426"/>
          <w:tab w:val="left" w:pos="2180"/>
          <w:tab w:val="left" w:pos="3460"/>
          <w:tab w:val="left" w:pos="5080"/>
          <w:tab w:val="left" w:pos="6440"/>
          <w:tab w:val="left" w:pos="7940"/>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Население России. </w:t>
      </w:r>
    </w:p>
    <w:p w:rsidR="00134F28" w:rsidRPr="000C4111" w:rsidRDefault="00134F28" w:rsidP="000C4111">
      <w:pPr>
        <w:tabs>
          <w:tab w:val="left" w:pos="-142"/>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География своей местности.</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Хозяйство России.</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Общая характеристика хозяйства. Географическое районирование. </w:t>
      </w:r>
      <w:r w:rsidRPr="000C4111">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Главные отрасли и межотраслевые комплексы. </w:t>
      </w:r>
      <w:r w:rsidRPr="000C4111">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b/>
          <w:sz w:val="24"/>
          <w:szCs w:val="24"/>
        </w:rPr>
      </w:pPr>
      <w:r w:rsidRPr="000C4111">
        <w:rPr>
          <w:rFonts w:ascii="Times New Roman" w:hAnsi="Times New Roman"/>
          <w:b/>
          <w:sz w:val="24"/>
          <w:szCs w:val="24"/>
        </w:rPr>
        <w:t xml:space="preserve">Хозяйство своей местности.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b/>
          <w:bCs/>
          <w:sz w:val="24"/>
          <w:szCs w:val="24"/>
        </w:rPr>
      </w:pP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Районы России.</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Европейская часть России. </w:t>
      </w:r>
      <w:r w:rsidRPr="000C4111">
        <w:rPr>
          <w:rFonts w:ascii="Times New Roman" w:hAnsi="Times New Roman"/>
          <w:sz w:val="24"/>
          <w:szCs w:val="24"/>
        </w:rP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w:t>
      </w:r>
      <w:r w:rsidRPr="000C4111">
        <w:rPr>
          <w:rFonts w:ascii="Times New Roman" w:hAnsi="Times New Roman"/>
          <w:sz w:val="24"/>
          <w:szCs w:val="24"/>
        </w:rPr>
        <w:lastRenderedPageBreak/>
        <w:t>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Моря Атлантического океана, омывающие Россию: транспортное значение, ресурсы.</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Южные моря России: транспортное значение, ресурсы.</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 xml:space="preserve">Азиатская часть России.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Моря Северного Ледовитого океана: транспортное значение, ресурсы.</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34F28" w:rsidRPr="000C4111" w:rsidRDefault="00134F28" w:rsidP="000C4111">
      <w:pPr>
        <w:tabs>
          <w:tab w:val="left" w:pos="426"/>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Моря Тихого океана: транспортное значение, ресурсы.</w:t>
      </w:r>
    </w:p>
    <w:p w:rsidR="00134F28" w:rsidRPr="000C4111" w:rsidRDefault="00134F28" w:rsidP="000C4111">
      <w:pPr>
        <w:tabs>
          <w:tab w:val="left" w:pos="426"/>
          <w:tab w:val="left" w:pos="10206"/>
        </w:tabs>
        <w:autoSpaceDE w:val="0"/>
        <w:autoSpaceDN w:val="0"/>
        <w:adjustRightInd w:val="0"/>
        <w:spacing w:after="0" w:line="240" w:lineRule="auto"/>
        <w:ind w:firstLine="142"/>
        <w:jc w:val="both"/>
        <w:rPr>
          <w:rFonts w:ascii="Times New Roman" w:hAnsi="Times New Roman"/>
          <w:sz w:val="24"/>
          <w:szCs w:val="24"/>
        </w:rPr>
      </w:pPr>
      <w:r w:rsidRPr="000C4111">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142"/>
        <w:jc w:val="both"/>
        <w:rPr>
          <w:rFonts w:ascii="Times New Roman" w:hAnsi="Times New Roman"/>
          <w:b/>
          <w:bCs/>
          <w:sz w:val="24"/>
          <w:szCs w:val="24"/>
        </w:rPr>
      </w:pPr>
    </w:p>
    <w:p w:rsidR="00134F28" w:rsidRPr="000C4111" w:rsidRDefault="00134F28" w:rsidP="000C4111">
      <w:pPr>
        <w:tabs>
          <w:tab w:val="left" w:pos="426"/>
          <w:tab w:val="left" w:pos="4280"/>
          <w:tab w:val="left" w:pos="6180"/>
          <w:tab w:val="left" w:pos="7100"/>
          <w:tab w:val="left" w:pos="8880"/>
          <w:tab w:val="left" w:pos="10206"/>
        </w:tabs>
        <w:autoSpaceDE w:val="0"/>
        <w:autoSpaceDN w:val="0"/>
        <w:adjustRightInd w:val="0"/>
        <w:spacing w:after="0" w:line="240" w:lineRule="auto"/>
        <w:ind w:firstLine="142"/>
        <w:jc w:val="both"/>
        <w:rPr>
          <w:rFonts w:ascii="Times New Roman" w:hAnsi="Times New Roman"/>
          <w:sz w:val="24"/>
          <w:szCs w:val="24"/>
        </w:rPr>
      </w:pPr>
      <w:r w:rsidRPr="000C4111">
        <w:rPr>
          <w:rFonts w:ascii="Times New Roman" w:hAnsi="Times New Roman"/>
          <w:b/>
          <w:bCs/>
          <w:sz w:val="24"/>
          <w:szCs w:val="24"/>
        </w:rPr>
        <w:t xml:space="preserve">Россия в мире. </w:t>
      </w:r>
    </w:p>
    <w:p w:rsidR="00134F28" w:rsidRPr="000C4111" w:rsidRDefault="00134F28" w:rsidP="000C4111">
      <w:pPr>
        <w:tabs>
          <w:tab w:val="left" w:pos="284"/>
          <w:tab w:val="left" w:pos="426"/>
          <w:tab w:val="left" w:pos="4280"/>
          <w:tab w:val="left" w:pos="6180"/>
          <w:tab w:val="left" w:pos="7100"/>
          <w:tab w:val="left" w:pos="8880"/>
          <w:tab w:val="left" w:pos="10206"/>
        </w:tabs>
        <w:autoSpaceDE w:val="0"/>
        <w:autoSpaceDN w:val="0"/>
        <w:adjustRightInd w:val="0"/>
        <w:spacing w:after="0" w:line="240" w:lineRule="auto"/>
        <w:ind w:firstLine="142"/>
        <w:jc w:val="both"/>
        <w:rPr>
          <w:rFonts w:ascii="Times New Roman" w:hAnsi="Times New Roman"/>
          <w:sz w:val="24"/>
          <w:szCs w:val="24"/>
        </w:rPr>
      </w:pPr>
      <w:r w:rsidRPr="000C4111">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134F28" w:rsidRPr="000C4111" w:rsidRDefault="00134F28" w:rsidP="000C4111">
      <w:pPr>
        <w:tabs>
          <w:tab w:val="left" w:pos="426"/>
          <w:tab w:val="left" w:pos="5428"/>
          <w:tab w:val="left" w:pos="10206"/>
        </w:tabs>
        <w:autoSpaceDE w:val="0"/>
        <w:autoSpaceDN w:val="0"/>
        <w:adjustRightInd w:val="0"/>
        <w:spacing w:after="0" w:line="240" w:lineRule="auto"/>
        <w:ind w:firstLine="142"/>
        <w:jc w:val="both"/>
        <w:rPr>
          <w:rFonts w:ascii="Times New Roman" w:hAnsi="Times New Roman"/>
          <w:sz w:val="24"/>
          <w:szCs w:val="24"/>
        </w:rPr>
      </w:pPr>
      <w:r w:rsidRPr="000C4111">
        <w:rPr>
          <w:rFonts w:ascii="Times New Roman" w:hAnsi="Times New Roman"/>
          <w:b/>
          <w:bCs/>
          <w:sz w:val="24"/>
          <w:szCs w:val="24"/>
        </w:rPr>
        <w:t>Примерные темы практических работ</w:t>
      </w:r>
    </w:p>
    <w:p w:rsidR="00134F28" w:rsidRPr="000C4111" w:rsidRDefault="00134F28" w:rsidP="000C4111">
      <w:pPr>
        <w:numPr>
          <w:ilvl w:val="0"/>
          <w:numId w:val="36"/>
        </w:numPr>
        <w:tabs>
          <w:tab w:val="left" w:pos="426"/>
          <w:tab w:val="left" w:pos="1020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lastRenderedPageBreak/>
        <w:t>Работа с картой «Имена на карте».</w:t>
      </w:r>
    </w:p>
    <w:p w:rsidR="00134F28" w:rsidRPr="000C4111" w:rsidRDefault="00134F28" w:rsidP="000C4111">
      <w:pPr>
        <w:numPr>
          <w:ilvl w:val="0"/>
          <w:numId w:val="36"/>
        </w:numPr>
        <w:tabs>
          <w:tab w:val="left" w:pos="426"/>
          <w:tab w:val="left" w:pos="1020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134F28" w:rsidRPr="000C4111" w:rsidRDefault="00134F28" w:rsidP="000C4111">
      <w:pPr>
        <w:numPr>
          <w:ilvl w:val="0"/>
          <w:numId w:val="36"/>
        </w:numPr>
        <w:tabs>
          <w:tab w:val="left" w:pos="426"/>
          <w:tab w:val="left" w:pos="1020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Определение зенитального положения Солнца в разные периоды года.</w:t>
      </w:r>
    </w:p>
    <w:p w:rsidR="00134F28" w:rsidRPr="000C4111" w:rsidRDefault="00134F28" w:rsidP="000C4111">
      <w:pPr>
        <w:numPr>
          <w:ilvl w:val="0"/>
          <w:numId w:val="36"/>
        </w:numPr>
        <w:tabs>
          <w:tab w:val="left" w:pos="426"/>
          <w:tab w:val="left" w:pos="1020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Определение координат географических объектов по карте.</w:t>
      </w:r>
    </w:p>
    <w:p w:rsidR="00134F28" w:rsidRPr="000C4111" w:rsidRDefault="00134F28" w:rsidP="000C4111">
      <w:pPr>
        <w:numPr>
          <w:ilvl w:val="0"/>
          <w:numId w:val="36"/>
        </w:numPr>
        <w:tabs>
          <w:tab w:val="left" w:pos="426"/>
          <w:tab w:val="left" w:pos="1020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Определение положения объектов относительно друг друга:</w:t>
      </w:r>
    </w:p>
    <w:p w:rsidR="00134F28" w:rsidRPr="000C4111" w:rsidRDefault="00134F28" w:rsidP="000C4111">
      <w:pPr>
        <w:numPr>
          <w:ilvl w:val="0"/>
          <w:numId w:val="36"/>
        </w:numPr>
        <w:tabs>
          <w:tab w:val="left" w:pos="426"/>
          <w:tab w:val="left" w:pos="1020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Определение направлений и расстояний по глобусу и карте.</w:t>
      </w:r>
    </w:p>
    <w:p w:rsidR="00134F28" w:rsidRPr="000C4111" w:rsidRDefault="00134F28" w:rsidP="000C4111">
      <w:pPr>
        <w:numPr>
          <w:ilvl w:val="0"/>
          <w:numId w:val="36"/>
        </w:numPr>
        <w:tabs>
          <w:tab w:val="left" w:pos="426"/>
          <w:tab w:val="left" w:pos="1020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Определение высот и глубин географических объектов с использованием шкалы высот и глубин.</w:t>
      </w:r>
    </w:p>
    <w:p w:rsidR="00134F28" w:rsidRPr="000C4111" w:rsidRDefault="00134F28" w:rsidP="000C4111">
      <w:pPr>
        <w:numPr>
          <w:ilvl w:val="0"/>
          <w:numId w:val="36"/>
        </w:numPr>
        <w:tabs>
          <w:tab w:val="left" w:pos="426"/>
          <w:tab w:val="left" w:pos="1020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Определение азимута.</w:t>
      </w:r>
    </w:p>
    <w:p w:rsidR="00134F28" w:rsidRPr="000C4111" w:rsidRDefault="00134F28" w:rsidP="000C4111">
      <w:pPr>
        <w:numPr>
          <w:ilvl w:val="0"/>
          <w:numId w:val="36"/>
        </w:numPr>
        <w:tabs>
          <w:tab w:val="left" w:pos="426"/>
          <w:tab w:val="left" w:pos="1020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Ориентирование на местности.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Составление плана местности.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Работа с коллекциями минералов, горных пород, полезных ископаемых.</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Работа с картографическими источниками: нанесение элементов рельефа.</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Работа с картографическими источниками: нанесение объектов гидрографии.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Описание объектов гидрографии.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Ведение дневника погоды.</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Определение средних температур, амплитуды и построение графиков.</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Изучение природных комплексов своей местности.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Описание основных компонентов природы океанов Земли.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Создание презентационных материалов об океанах на основе различных источников информации.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Описание основных компонентов природы материков Земли.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Описание природных зон Земли.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Создание презентационных материалов о материке на основе различных источников информации.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Прогнозирование перспективных путей рационального природопользования.</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Определение ГП и оценка его влияния на природу и жизнь людей в России.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Оценивание динамики изменения границ России и их значения.</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Решение задач на определение разницы во времени различных территорий России.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Работа с картографическими источниками: нанесение элементов рельефа России.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Описание элементов рельефа России.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Построение профиля своей местности.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Работа с картографическими источниками: нанесение объектов гидрографии России.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Описание объектов гидрографии России.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Распределение количества осадков на территории России, работа с климатограммами.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Описание характеристики климата своего региона.</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Составление прогноза погоды на основе различных</w:t>
      </w:r>
      <w:r w:rsidRPr="000C4111">
        <w:rPr>
          <w:rFonts w:ascii="Times New Roman" w:hAnsi="Times New Roman"/>
          <w:sz w:val="24"/>
          <w:szCs w:val="24"/>
        </w:rPr>
        <w:tab/>
        <w:t>источников информации.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lastRenderedPageBreak/>
        <w:t>Описание основных компонентов природы России.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Сравнение особенностей природы отдельных регионов страны.</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Определение видов особо охраняемых природных территорий России и их особенностей.</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Определение особенностей размещения крупных народов России.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Чтение и анализ половозрастных пирамид.</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Оценивание демографической ситуации России и отдельных ее территорий.</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Определение величины миграционного прироста населения в разных частях России.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Объяснение различий в обеспеченности трудовыми ресурсами отдельных регионов России.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Оценивание уровня урбанизации отдельных регионов России.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Описание основных компонентов природы своей местности.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Сравнение двух и более экономических районов России по заданным характеристикам.</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134F28" w:rsidRPr="000C4111" w:rsidRDefault="00134F28" w:rsidP="00543385">
      <w:pPr>
        <w:numPr>
          <w:ilvl w:val="0"/>
          <w:numId w:val="36"/>
        </w:numPr>
        <w:tabs>
          <w:tab w:val="left" w:pos="426"/>
        </w:tabs>
        <w:spacing w:after="0" w:line="240" w:lineRule="auto"/>
        <w:ind w:left="0" w:firstLine="142"/>
        <w:jc w:val="both"/>
        <w:rPr>
          <w:rFonts w:ascii="Times New Roman" w:hAnsi="Times New Roman"/>
          <w:sz w:val="24"/>
          <w:szCs w:val="24"/>
        </w:rPr>
      </w:pPr>
      <w:r w:rsidRPr="000C4111">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134F28" w:rsidRPr="000C4111" w:rsidRDefault="00134F28" w:rsidP="00C312C7">
      <w:pPr>
        <w:pStyle w:val="Default"/>
        <w:tabs>
          <w:tab w:val="left" w:pos="10206"/>
        </w:tabs>
        <w:jc w:val="both"/>
        <w:rPr>
          <w:rFonts w:ascii="Times New Roman" w:hAnsi="Times New Roman" w:cs="Times New Roman"/>
        </w:rPr>
      </w:pPr>
    </w:p>
    <w:p w:rsidR="00134F28" w:rsidRPr="000C4111" w:rsidRDefault="0075284D" w:rsidP="00C312C7">
      <w:pPr>
        <w:pStyle w:val="2"/>
      </w:pPr>
      <w:bookmarkStart w:id="1397" w:name="_Toc82160701"/>
      <w:r w:rsidRPr="000C4111">
        <w:t>2.2.2.8</w:t>
      </w:r>
      <w:r w:rsidR="00134F28" w:rsidRPr="000C4111">
        <w:t>. МАТЕМАТИКА</w:t>
      </w:r>
      <w:bookmarkEnd w:id="1397"/>
    </w:p>
    <w:p w:rsidR="00134F28" w:rsidRPr="000C4111" w:rsidRDefault="00134F28" w:rsidP="000C4111">
      <w:pPr>
        <w:pStyle w:val="Default"/>
        <w:tabs>
          <w:tab w:val="left" w:pos="10206"/>
        </w:tabs>
        <w:ind w:firstLine="426"/>
        <w:jc w:val="both"/>
        <w:rPr>
          <w:rFonts w:ascii="Times New Roman" w:hAnsi="Times New Roman" w:cs="Times New Roman"/>
          <w:b/>
        </w:rPr>
      </w:pPr>
    </w:p>
    <w:p w:rsidR="00134F28" w:rsidRPr="000C4111" w:rsidRDefault="00134F28" w:rsidP="000C4111">
      <w:pPr>
        <w:tabs>
          <w:tab w:val="left" w:pos="1134"/>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134F28" w:rsidRPr="000C4111" w:rsidRDefault="00134F28" w:rsidP="000C4111">
      <w:pPr>
        <w:pStyle w:val="2"/>
        <w:tabs>
          <w:tab w:val="left" w:pos="10206"/>
        </w:tabs>
        <w:spacing w:line="240" w:lineRule="auto"/>
        <w:rPr>
          <w:sz w:val="24"/>
          <w:szCs w:val="24"/>
        </w:rPr>
      </w:pPr>
      <w:bookmarkStart w:id="1398" w:name="_Toc405513918"/>
      <w:bookmarkStart w:id="1399" w:name="_Toc284662796"/>
      <w:bookmarkStart w:id="1400" w:name="_Toc284663423"/>
      <w:bookmarkStart w:id="1401" w:name="_Toc82160702"/>
      <w:r w:rsidRPr="000C4111">
        <w:rPr>
          <w:sz w:val="24"/>
          <w:szCs w:val="24"/>
        </w:rPr>
        <w:t>Элементы теории множеств и математической логики</w:t>
      </w:r>
      <w:bookmarkEnd w:id="1398"/>
      <w:bookmarkEnd w:id="1399"/>
      <w:bookmarkEnd w:id="1400"/>
      <w:bookmarkEnd w:id="1401"/>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Множества и отношения между ними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Операции над множествами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Элементы логики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Высказывания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134F28" w:rsidRPr="000C4111" w:rsidRDefault="00134F28" w:rsidP="000C4111">
      <w:pPr>
        <w:pStyle w:val="2"/>
        <w:tabs>
          <w:tab w:val="left" w:pos="10206"/>
        </w:tabs>
        <w:spacing w:line="240" w:lineRule="auto"/>
        <w:rPr>
          <w:sz w:val="24"/>
          <w:szCs w:val="24"/>
        </w:rPr>
      </w:pPr>
      <w:bookmarkStart w:id="1402" w:name="_Toc405513919"/>
      <w:bookmarkStart w:id="1403" w:name="_Toc284662797"/>
      <w:bookmarkStart w:id="1404" w:name="_Toc284663424"/>
      <w:bookmarkStart w:id="1405" w:name="_Toc82160703"/>
      <w:r w:rsidRPr="000C4111">
        <w:rPr>
          <w:sz w:val="24"/>
          <w:szCs w:val="24"/>
        </w:rPr>
        <w:t>Содержание курса математики в 5–6 классах</w:t>
      </w:r>
      <w:bookmarkEnd w:id="1402"/>
      <w:bookmarkEnd w:id="1403"/>
      <w:bookmarkEnd w:id="1404"/>
      <w:bookmarkEnd w:id="1405"/>
    </w:p>
    <w:p w:rsidR="00134F28" w:rsidRPr="000C4111" w:rsidRDefault="00134F28" w:rsidP="000C4111">
      <w:pPr>
        <w:pStyle w:val="aff5"/>
        <w:tabs>
          <w:tab w:val="left" w:pos="10206"/>
        </w:tabs>
        <w:spacing w:after="0" w:line="240" w:lineRule="auto"/>
        <w:ind w:firstLine="709"/>
        <w:jc w:val="both"/>
        <w:rPr>
          <w:rFonts w:ascii="Times New Roman" w:hAnsi="Times New Roman"/>
          <w:b/>
          <w:i w:val="0"/>
          <w:color w:val="auto"/>
          <w:spacing w:val="0"/>
          <w:szCs w:val="24"/>
        </w:rPr>
      </w:pPr>
      <w:r w:rsidRPr="000C4111">
        <w:rPr>
          <w:rFonts w:ascii="Times New Roman" w:hAnsi="Times New Roman"/>
          <w:b/>
          <w:i w:val="0"/>
          <w:color w:val="auto"/>
          <w:spacing w:val="0"/>
          <w:szCs w:val="24"/>
        </w:rPr>
        <w:t>Натуральные числа и нуль</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Натуральный ряд чисел и его свойства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Запись и чтение натуральных чисел</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Округление натуральных чисел</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Необходимость округления. Правило округления натуральных чисел.</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Сравнение натуральных чисел, сравнение с числом 0</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Действия с натуральными числами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Степень с натуральным показателем</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Числовые выражения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Числовое выражение и его значение, порядок выполнения действий.</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Деление с остатком</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Свойства и признаки делимости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Разложение числа на простые множители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Простые и составные числа, решето Эратосфена.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Алгебраические выражения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Делители и кратные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134F28" w:rsidRPr="000C4111" w:rsidRDefault="00134F28" w:rsidP="000C4111">
      <w:pPr>
        <w:pStyle w:val="aff5"/>
        <w:tabs>
          <w:tab w:val="left" w:pos="10206"/>
        </w:tabs>
        <w:spacing w:after="0" w:line="240" w:lineRule="auto"/>
        <w:ind w:firstLine="709"/>
        <w:jc w:val="both"/>
        <w:rPr>
          <w:rFonts w:ascii="Times New Roman" w:hAnsi="Times New Roman"/>
          <w:b/>
          <w:i w:val="0"/>
          <w:color w:val="auto"/>
          <w:spacing w:val="0"/>
          <w:szCs w:val="24"/>
        </w:rPr>
      </w:pPr>
      <w:r w:rsidRPr="000C4111">
        <w:rPr>
          <w:rFonts w:ascii="Times New Roman" w:hAnsi="Times New Roman"/>
          <w:b/>
          <w:i w:val="0"/>
          <w:color w:val="auto"/>
          <w:spacing w:val="0"/>
          <w:szCs w:val="24"/>
        </w:rPr>
        <w:t>Дроби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Обыкновенные дроби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Запись натурального числа в виде дроби с заданным знаменателем, преобразование смешанной дроби в неправильную дробь и наоборот.</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Приведение дробей к общему знаменателю. Сравнение обыкновенных дробей.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Сложение и вычитание обыкновенных дробей. Умножение и деление обыкновенных дробей.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Арифметические действия со смешанными дробями.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Арифметические действия с дробными числами.</w:t>
      </w:r>
      <w:r w:rsidRPr="000C4111">
        <w:rPr>
          <w:rFonts w:ascii="Times New Roman" w:hAnsi="Times New Roman"/>
          <w:sz w:val="24"/>
          <w:szCs w:val="24"/>
        </w:rPr>
        <w:tab/>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Способы рационализации вычислений и их применение при выполнении действий.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Десятичные дроби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Отношение двух чисел</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rsidR="00134F28" w:rsidRPr="000C4111" w:rsidRDefault="00134F28" w:rsidP="000C4111">
      <w:pPr>
        <w:tabs>
          <w:tab w:val="left" w:pos="10206"/>
        </w:tabs>
        <w:spacing w:after="0" w:line="240" w:lineRule="auto"/>
        <w:ind w:firstLine="709"/>
        <w:jc w:val="both"/>
        <w:rPr>
          <w:rFonts w:ascii="Times New Roman" w:hAnsi="Times New Roman"/>
          <w:bCs/>
          <w:sz w:val="24"/>
          <w:szCs w:val="24"/>
        </w:rPr>
      </w:pPr>
      <w:r w:rsidRPr="000C4111">
        <w:rPr>
          <w:rFonts w:ascii="Times New Roman" w:hAnsi="Times New Roman"/>
          <w:b/>
          <w:bCs/>
          <w:sz w:val="24"/>
          <w:szCs w:val="24"/>
        </w:rPr>
        <w:t>Среднее арифметическое чисел</w:t>
      </w:r>
    </w:p>
    <w:p w:rsidR="00134F28" w:rsidRPr="000C4111" w:rsidRDefault="00134F28" w:rsidP="000C4111">
      <w:pPr>
        <w:tabs>
          <w:tab w:val="left" w:pos="10206"/>
        </w:tabs>
        <w:spacing w:after="0" w:line="240" w:lineRule="auto"/>
        <w:ind w:firstLine="709"/>
        <w:jc w:val="both"/>
        <w:rPr>
          <w:rFonts w:ascii="Times New Roman" w:hAnsi="Times New Roman"/>
          <w:bCs/>
          <w:sz w:val="24"/>
          <w:szCs w:val="24"/>
        </w:rPr>
      </w:pPr>
      <w:r w:rsidRPr="000C4111">
        <w:rPr>
          <w:rFonts w:ascii="Times New Roman" w:hAnsi="Times New Roman"/>
          <w:bCs/>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Проценты</w:t>
      </w:r>
    </w:p>
    <w:p w:rsidR="00134F28" w:rsidRPr="000C4111" w:rsidRDefault="00134F28" w:rsidP="000C4111">
      <w:pPr>
        <w:tabs>
          <w:tab w:val="left" w:pos="10206"/>
        </w:tabs>
        <w:spacing w:after="0" w:line="240" w:lineRule="auto"/>
        <w:ind w:firstLine="709"/>
        <w:jc w:val="both"/>
        <w:rPr>
          <w:rFonts w:ascii="Times New Roman" w:hAnsi="Times New Roman"/>
          <w:bCs/>
          <w:sz w:val="24"/>
          <w:szCs w:val="24"/>
        </w:rPr>
      </w:pPr>
      <w:r w:rsidRPr="000C4111">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Диаграммы</w:t>
      </w:r>
    </w:p>
    <w:p w:rsidR="00134F28" w:rsidRPr="000C4111" w:rsidRDefault="00134F28" w:rsidP="000C4111">
      <w:pPr>
        <w:tabs>
          <w:tab w:val="left" w:pos="10206"/>
        </w:tabs>
        <w:spacing w:after="0" w:line="240" w:lineRule="auto"/>
        <w:ind w:firstLine="709"/>
        <w:jc w:val="both"/>
        <w:rPr>
          <w:rFonts w:ascii="Times New Roman" w:hAnsi="Times New Roman"/>
          <w:bCs/>
          <w:sz w:val="24"/>
          <w:szCs w:val="24"/>
        </w:rPr>
      </w:pPr>
      <w:r w:rsidRPr="000C4111">
        <w:rPr>
          <w:rFonts w:ascii="Times New Roman" w:hAnsi="Times New Roman"/>
          <w:bCs/>
          <w:sz w:val="24"/>
          <w:szCs w:val="24"/>
        </w:rPr>
        <w:t>Столбчатые и круговые диаграммы. Извлечение информации из диаграмм. Изображение диаграмм по числовым данным.</w:t>
      </w:r>
    </w:p>
    <w:p w:rsidR="00134F28" w:rsidRPr="000C4111" w:rsidRDefault="00134F28" w:rsidP="000C4111">
      <w:pPr>
        <w:pStyle w:val="aff5"/>
        <w:tabs>
          <w:tab w:val="left" w:pos="10206"/>
        </w:tabs>
        <w:spacing w:after="0" w:line="240" w:lineRule="auto"/>
        <w:ind w:firstLine="709"/>
        <w:jc w:val="both"/>
        <w:rPr>
          <w:rFonts w:ascii="Times New Roman" w:hAnsi="Times New Roman"/>
          <w:b/>
          <w:i w:val="0"/>
          <w:color w:val="auto"/>
          <w:spacing w:val="0"/>
          <w:szCs w:val="24"/>
        </w:rPr>
      </w:pPr>
      <w:r w:rsidRPr="000C4111">
        <w:rPr>
          <w:rFonts w:ascii="Times New Roman" w:hAnsi="Times New Roman"/>
          <w:b/>
          <w:i w:val="0"/>
          <w:color w:val="auto"/>
          <w:spacing w:val="0"/>
          <w:szCs w:val="24"/>
        </w:rPr>
        <w:t>Рациональные числа</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Положительные и отрицательные числа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Понятие о рациональном числе</w:t>
      </w:r>
      <w:r w:rsidRPr="000C4111">
        <w:rPr>
          <w:rFonts w:ascii="Times New Roman" w:hAnsi="Times New Roman"/>
          <w:sz w:val="24"/>
          <w:szCs w:val="24"/>
        </w:rPr>
        <w:t>. Первичное представление о множестве рациональных чисел. Действия с рациональными числами.</w:t>
      </w:r>
    </w:p>
    <w:p w:rsidR="00134F28" w:rsidRPr="000C4111" w:rsidRDefault="00134F28" w:rsidP="000C4111">
      <w:pPr>
        <w:pStyle w:val="aff5"/>
        <w:tabs>
          <w:tab w:val="left" w:pos="10206"/>
        </w:tabs>
        <w:spacing w:after="0" w:line="240" w:lineRule="auto"/>
        <w:ind w:firstLine="709"/>
        <w:jc w:val="both"/>
        <w:rPr>
          <w:rFonts w:ascii="Times New Roman" w:hAnsi="Times New Roman"/>
          <w:b/>
          <w:i w:val="0"/>
          <w:color w:val="auto"/>
          <w:spacing w:val="0"/>
          <w:szCs w:val="24"/>
        </w:rPr>
      </w:pPr>
      <w:r w:rsidRPr="000C4111">
        <w:rPr>
          <w:rFonts w:ascii="Times New Roman" w:hAnsi="Times New Roman"/>
          <w:b/>
          <w:i w:val="0"/>
          <w:color w:val="auto"/>
          <w:spacing w:val="0"/>
          <w:szCs w:val="24"/>
        </w:rPr>
        <w:t>Решение текстовых задач</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Единицы измерений</w:t>
      </w:r>
      <w:r w:rsidRPr="000C4111">
        <w:rPr>
          <w:rFonts w:ascii="Times New Roman" w:hAnsi="Times New Roman"/>
          <w:sz w:val="24"/>
          <w:szCs w:val="24"/>
        </w:rPr>
        <w:t>: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Задачи на все арифметические действия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Задачи на движение, работу и покупки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Задачи на части, доли, проценты</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Логические задачи</w:t>
      </w:r>
    </w:p>
    <w:p w:rsidR="00134F28" w:rsidRPr="000C4111" w:rsidRDefault="00134F28" w:rsidP="000C4111">
      <w:pPr>
        <w:tabs>
          <w:tab w:val="left" w:pos="10206"/>
        </w:tabs>
        <w:spacing w:after="0" w:line="240" w:lineRule="auto"/>
        <w:ind w:firstLine="709"/>
        <w:jc w:val="both"/>
        <w:rPr>
          <w:rFonts w:ascii="Times New Roman" w:hAnsi="Times New Roman"/>
          <w:bCs/>
          <w:sz w:val="24"/>
          <w:szCs w:val="24"/>
        </w:rPr>
      </w:pPr>
      <w:r w:rsidRPr="000C4111">
        <w:rPr>
          <w:rFonts w:ascii="Times New Roman" w:hAnsi="Times New Roman"/>
          <w:bCs/>
          <w:sz w:val="24"/>
          <w:szCs w:val="24"/>
        </w:rPr>
        <w:t xml:space="preserve">Решение несложных логических задач. Решение логических задач с помощью графов, таблиц. </w:t>
      </w:r>
    </w:p>
    <w:p w:rsidR="00134F28" w:rsidRPr="000C4111" w:rsidRDefault="00134F28" w:rsidP="000C4111">
      <w:pPr>
        <w:tabs>
          <w:tab w:val="left" w:pos="10206"/>
        </w:tabs>
        <w:spacing w:after="0" w:line="240" w:lineRule="auto"/>
        <w:ind w:firstLine="709"/>
        <w:jc w:val="both"/>
        <w:rPr>
          <w:rFonts w:ascii="Times New Roman" w:hAnsi="Times New Roman"/>
          <w:bCs/>
          <w:sz w:val="24"/>
          <w:szCs w:val="24"/>
        </w:rPr>
      </w:pPr>
      <w:r w:rsidRPr="000C4111">
        <w:rPr>
          <w:rFonts w:ascii="Times New Roman" w:hAnsi="Times New Roman"/>
          <w:b/>
          <w:sz w:val="24"/>
          <w:szCs w:val="24"/>
        </w:rPr>
        <w:t xml:space="preserve">Основные методы решения текстовых задач: </w:t>
      </w:r>
      <w:r w:rsidRPr="000C4111">
        <w:rPr>
          <w:rFonts w:ascii="Times New Roman" w:hAnsi="Times New Roman"/>
          <w:bCs/>
          <w:sz w:val="24"/>
          <w:szCs w:val="24"/>
        </w:rPr>
        <w:t>арифметический, перебор вариантов.</w:t>
      </w:r>
    </w:p>
    <w:p w:rsidR="00134F28" w:rsidRPr="000C4111" w:rsidRDefault="00134F28" w:rsidP="000C4111">
      <w:pPr>
        <w:pStyle w:val="3"/>
        <w:tabs>
          <w:tab w:val="left" w:pos="10206"/>
        </w:tabs>
        <w:spacing w:before="0" w:beforeAutospacing="0" w:after="0" w:afterAutospacing="0"/>
        <w:ind w:firstLine="709"/>
        <w:jc w:val="both"/>
        <w:rPr>
          <w:sz w:val="24"/>
          <w:szCs w:val="24"/>
        </w:rPr>
      </w:pPr>
      <w:bookmarkStart w:id="1406" w:name="_Toc82160704"/>
      <w:r w:rsidRPr="000C4111">
        <w:rPr>
          <w:sz w:val="24"/>
          <w:szCs w:val="24"/>
        </w:rPr>
        <w:t>Наглядная геометрия</w:t>
      </w:r>
      <w:bookmarkEnd w:id="1406"/>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w:t>
      </w:r>
      <w:r w:rsidRPr="000C4111">
        <w:rPr>
          <w:rFonts w:ascii="Times New Roman" w:hAnsi="Times New Roman"/>
          <w:sz w:val="24"/>
          <w:szCs w:val="24"/>
        </w:rPr>
        <w:lastRenderedPageBreak/>
        <w:t>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Понятие объема; единицы объема. Объем прямоугольного параллелепипеда, куба.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Решение практических задач с применением простейших свойств фигур.</w:t>
      </w:r>
    </w:p>
    <w:p w:rsidR="00134F28" w:rsidRPr="000C4111" w:rsidRDefault="00134F28" w:rsidP="000C4111">
      <w:pPr>
        <w:pStyle w:val="3"/>
        <w:tabs>
          <w:tab w:val="left" w:pos="10206"/>
        </w:tabs>
        <w:spacing w:before="0" w:beforeAutospacing="0" w:after="0" w:afterAutospacing="0"/>
        <w:ind w:firstLine="709"/>
        <w:jc w:val="both"/>
        <w:rPr>
          <w:sz w:val="24"/>
          <w:szCs w:val="24"/>
        </w:rPr>
      </w:pPr>
      <w:bookmarkStart w:id="1407" w:name="_Toc82160705"/>
      <w:r w:rsidRPr="000C4111">
        <w:rPr>
          <w:sz w:val="24"/>
          <w:szCs w:val="24"/>
        </w:rPr>
        <w:t>История математики</w:t>
      </w:r>
      <w:bookmarkEnd w:id="1407"/>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Рождение шестидесятеричной системы счисления. Появление десятичной записи чисел.</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Появление нуля и отрицательных чисел в математике древности. Роль Диофанта. Почему </w:t>
      </w:r>
      <w:r w:rsidRPr="000C4111">
        <w:rPr>
          <w:rFonts w:ascii="Times New Roman" w:hAnsi="Times New Roman"/>
          <w:position w:val="-14"/>
          <w:sz w:val="24"/>
          <w:szCs w:val="24"/>
        </w:rPr>
        <w:object w:dxaOrig="1619" w:dyaOrig="420">
          <v:shape id="_x0000_i1037" type="#_x0000_t75" style="width:78.95pt;height:21.7pt" o:ole="">
            <v:imagedata r:id="rId39" o:title=""/>
          </v:shape>
          <o:OLEObject Type="Embed" ProgID="Equation.DSMT4" ShapeID="_x0000_i1037" DrawAspect="Content" ObjectID="_1693050216" r:id="rId40"/>
        </w:object>
      </w:r>
      <w:r w:rsidRPr="000C4111">
        <w:rPr>
          <w:rFonts w:ascii="Times New Roman" w:hAnsi="Times New Roman"/>
          <w:sz w:val="24"/>
          <w:szCs w:val="24"/>
        </w:rPr>
        <w:t>?</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134F28" w:rsidRPr="000C4111" w:rsidRDefault="00134F28" w:rsidP="000C4111">
      <w:pPr>
        <w:pStyle w:val="2"/>
        <w:tabs>
          <w:tab w:val="left" w:pos="10206"/>
        </w:tabs>
        <w:spacing w:line="240" w:lineRule="auto"/>
        <w:rPr>
          <w:sz w:val="24"/>
          <w:szCs w:val="24"/>
        </w:rPr>
      </w:pPr>
      <w:bookmarkStart w:id="1408" w:name="_Toc405513920"/>
      <w:bookmarkStart w:id="1409" w:name="_Toc284662798"/>
      <w:bookmarkStart w:id="1410" w:name="_Toc284663425"/>
      <w:bookmarkStart w:id="1411" w:name="_Toc82160706"/>
      <w:r w:rsidRPr="000C4111">
        <w:rPr>
          <w:sz w:val="24"/>
          <w:szCs w:val="24"/>
        </w:rPr>
        <w:t>Содержание курса математики в 7–9 классах</w:t>
      </w:r>
      <w:bookmarkEnd w:id="1408"/>
      <w:bookmarkEnd w:id="1409"/>
      <w:bookmarkEnd w:id="1410"/>
      <w:bookmarkEnd w:id="1411"/>
    </w:p>
    <w:p w:rsidR="00134F28" w:rsidRPr="000C4111" w:rsidRDefault="00134F28" w:rsidP="000C4111">
      <w:pPr>
        <w:pStyle w:val="3"/>
        <w:tabs>
          <w:tab w:val="left" w:pos="10206"/>
        </w:tabs>
        <w:spacing w:before="0" w:beforeAutospacing="0" w:after="0" w:afterAutospacing="0"/>
        <w:ind w:firstLine="709"/>
        <w:jc w:val="both"/>
        <w:rPr>
          <w:sz w:val="24"/>
          <w:szCs w:val="24"/>
        </w:rPr>
      </w:pPr>
      <w:bookmarkStart w:id="1412" w:name="_Toc405513921"/>
      <w:bookmarkStart w:id="1413" w:name="_Toc284662799"/>
      <w:bookmarkStart w:id="1414" w:name="_Toc284663426"/>
      <w:bookmarkStart w:id="1415" w:name="_Toc82160707"/>
      <w:r w:rsidRPr="000C4111">
        <w:rPr>
          <w:sz w:val="24"/>
          <w:szCs w:val="24"/>
        </w:rPr>
        <w:t>Алгебра</w:t>
      </w:r>
      <w:bookmarkEnd w:id="1412"/>
      <w:bookmarkEnd w:id="1413"/>
      <w:bookmarkEnd w:id="1414"/>
      <w:bookmarkEnd w:id="1415"/>
    </w:p>
    <w:p w:rsidR="00134F28" w:rsidRPr="000C4111" w:rsidRDefault="00134F28" w:rsidP="000C4111">
      <w:pPr>
        <w:pStyle w:val="aff5"/>
        <w:tabs>
          <w:tab w:val="left" w:pos="10206"/>
        </w:tabs>
        <w:spacing w:after="0" w:line="240" w:lineRule="auto"/>
        <w:ind w:firstLine="709"/>
        <w:jc w:val="both"/>
        <w:rPr>
          <w:rFonts w:ascii="Times New Roman" w:hAnsi="Times New Roman"/>
          <w:b/>
          <w:i w:val="0"/>
          <w:color w:val="auto"/>
          <w:spacing w:val="0"/>
          <w:szCs w:val="24"/>
        </w:rPr>
      </w:pPr>
      <w:r w:rsidRPr="000C4111">
        <w:rPr>
          <w:rFonts w:ascii="Times New Roman" w:hAnsi="Times New Roman"/>
          <w:b/>
          <w:i w:val="0"/>
          <w:color w:val="auto"/>
          <w:spacing w:val="0"/>
          <w:szCs w:val="24"/>
        </w:rPr>
        <w:t>Числа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Рациональные числа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Иррациональные числа</w:t>
      </w:r>
    </w:p>
    <w:p w:rsidR="00134F28" w:rsidRPr="000C4111" w:rsidRDefault="00134F28" w:rsidP="000C4111">
      <w:pPr>
        <w:tabs>
          <w:tab w:val="left" w:pos="10206"/>
        </w:tabs>
        <w:spacing w:after="0" w:line="240" w:lineRule="auto"/>
        <w:ind w:firstLine="709"/>
        <w:jc w:val="both"/>
        <w:rPr>
          <w:rFonts w:ascii="Times New Roman" w:hAnsi="Times New Roman"/>
          <w:bCs/>
          <w:sz w:val="24"/>
          <w:szCs w:val="24"/>
        </w:rPr>
      </w:pPr>
      <w:r w:rsidRPr="000C4111">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0C4111">
        <w:rPr>
          <w:rFonts w:ascii="Times New Roman" w:hAnsi="Times New Roman"/>
          <w:position w:val="-6"/>
          <w:sz w:val="24"/>
          <w:szCs w:val="24"/>
        </w:rPr>
        <w:object w:dxaOrig="380" w:dyaOrig="340">
          <v:shape id="_x0000_i1038" type="#_x0000_t75" style="width:13.9pt;height:19.95pt" o:ole="">
            <v:imagedata r:id="rId41" o:title=""/>
          </v:shape>
          <o:OLEObject Type="Embed" ProgID="Equation.DSMT4" ShapeID="_x0000_i1038" DrawAspect="Content" ObjectID="_1693050217" r:id="rId42"/>
        </w:object>
      </w:r>
      <w:r w:rsidRPr="000C4111">
        <w:rPr>
          <w:rFonts w:ascii="Times New Roman" w:hAnsi="Times New Roman"/>
          <w:sz w:val="24"/>
          <w:szCs w:val="24"/>
        </w:rPr>
        <w:t xml:space="preserve">. Применение в геометрии. Сравнение иррациональных чисел. </w:t>
      </w:r>
      <w:r w:rsidRPr="000C4111">
        <w:rPr>
          <w:rFonts w:ascii="Times New Roman" w:hAnsi="Times New Roman"/>
          <w:bCs/>
          <w:sz w:val="24"/>
          <w:szCs w:val="24"/>
        </w:rPr>
        <w:t>Множество действительных чисел.</w:t>
      </w:r>
    </w:p>
    <w:p w:rsidR="00134F28" w:rsidRPr="000C4111" w:rsidRDefault="00134F28" w:rsidP="000C4111">
      <w:pPr>
        <w:pStyle w:val="aff5"/>
        <w:tabs>
          <w:tab w:val="left" w:pos="10206"/>
        </w:tabs>
        <w:spacing w:after="0" w:line="240" w:lineRule="auto"/>
        <w:ind w:firstLine="709"/>
        <w:jc w:val="both"/>
        <w:rPr>
          <w:rFonts w:ascii="Times New Roman" w:hAnsi="Times New Roman"/>
          <w:b/>
          <w:i w:val="0"/>
          <w:color w:val="auto"/>
          <w:spacing w:val="0"/>
          <w:szCs w:val="24"/>
        </w:rPr>
      </w:pPr>
      <w:r w:rsidRPr="000C4111">
        <w:rPr>
          <w:rFonts w:ascii="Times New Roman" w:hAnsi="Times New Roman"/>
          <w:b/>
          <w:i w:val="0"/>
          <w:color w:val="auto"/>
          <w:spacing w:val="0"/>
          <w:szCs w:val="24"/>
        </w:rPr>
        <w:t>Тождественные преобразования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Числовые и буквенные выражения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Целые выражения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Дробно-рациональные выражения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Преобразование выражений, содержащих знак модуля.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Квадратные корни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134F28" w:rsidRPr="000C4111" w:rsidRDefault="00134F28" w:rsidP="000C4111">
      <w:pPr>
        <w:pStyle w:val="aff5"/>
        <w:tabs>
          <w:tab w:val="left" w:pos="10206"/>
        </w:tabs>
        <w:spacing w:after="0" w:line="240" w:lineRule="auto"/>
        <w:ind w:firstLine="709"/>
        <w:jc w:val="both"/>
        <w:rPr>
          <w:rFonts w:ascii="Times New Roman" w:hAnsi="Times New Roman"/>
          <w:b/>
          <w:i w:val="0"/>
          <w:color w:val="auto"/>
          <w:spacing w:val="0"/>
          <w:szCs w:val="24"/>
        </w:rPr>
      </w:pPr>
      <w:r w:rsidRPr="000C4111">
        <w:rPr>
          <w:rFonts w:ascii="Times New Roman" w:hAnsi="Times New Roman"/>
          <w:b/>
          <w:i w:val="0"/>
          <w:color w:val="auto"/>
          <w:spacing w:val="0"/>
          <w:szCs w:val="24"/>
        </w:rPr>
        <w:t>Уравнения и неравенства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Равенства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Числовое равенство. Свойства числовых равенств. Равенство с переменной.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Уравнения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Линейное уравнение и его корни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Квадратное уравнение и его корни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Дробно-рациональные уравнения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Простейшие иррациональные уравнения вида </w:t>
      </w:r>
      <w:r w:rsidRPr="000C4111">
        <w:rPr>
          <w:rFonts w:ascii="Times New Roman" w:hAnsi="Times New Roman"/>
          <w:position w:val="-16"/>
          <w:sz w:val="24"/>
          <w:szCs w:val="24"/>
        </w:rPr>
        <w:object w:dxaOrig="1120" w:dyaOrig="460">
          <v:shape id="_x0000_i1039" type="#_x0000_t75" style="width:55.5pt;height:21.7pt" o:ole="">
            <v:imagedata r:id="rId11" o:title=""/>
          </v:shape>
          <o:OLEObject Type="Embed" ProgID="Equation.DSMT4" ShapeID="_x0000_i1039" DrawAspect="Content" ObjectID="_1693050218" r:id="rId43"/>
        </w:object>
      </w:r>
      <w:r w:rsidRPr="000C4111">
        <w:rPr>
          <w:rFonts w:ascii="Times New Roman" w:hAnsi="Times New Roman"/>
          <w:sz w:val="24"/>
          <w:szCs w:val="24"/>
        </w:rPr>
        <w:t>,</w:t>
      </w:r>
      <w:r w:rsidRPr="000C4111">
        <w:rPr>
          <w:rFonts w:ascii="Times New Roman" w:hAnsi="Times New Roman"/>
          <w:position w:val="-16"/>
          <w:sz w:val="24"/>
          <w:szCs w:val="24"/>
        </w:rPr>
        <w:object w:dxaOrig="1680" w:dyaOrig="460">
          <v:shape id="_x0000_i1040" type="#_x0000_t75" style="width:84.15pt;height:21.7pt" o:ole="">
            <v:imagedata r:id="rId13" o:title=""/>
          </v:shape>
          <o:OLEObject Type="Embed" ProgID="Equation.DSMT4" ShapeID="_x0000_i1040" DrawAspect="Content" ObjectID="_1693050219" r:id="rId44"/>
        </w:object>
      </w:r>
      <w:r w:rsidRPr="000C4111">
        <w:rPr>
          <w:rFonts w:ascii="Times New Roman" w:hAnsi="Times New Roman"/>
          <w:sz w:val="24"/>
          <w:szCs w:val="24"/>
        </w:rPr>
        <w:t>.</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Уравнения вида</w:t>
      </w:r>
      <w:r w:rsidRPr="000C4111">
        <w:rPr>
          <w:rFonts w:ascii="Times New Roman" w:hAnsi="Times New Roman"/>
          <w:position w:val="-6"/>
          <w:sz w:val="24"/>
          <w:szCs w:val="24"/>
        </w:rPr>
        <w:object w:dxaOrig="700" w:dyaOrig="360">
          <v:shape id="_x0000_i1041" type="#_x0000_t75" style="width:37.3pt;height:19.95pt" o:ole="">
            <v:imagedata r:id="rId45" o:title=""/>
          </v:shape>
          <o:OLEObject Type="Embed" ProgID="Equation.DSMT4" ShapeID="_x0000_i1041" DrawAspect="Content" ObjectID="_1693050220" r:id="rId46"/>
        </w:object>
      </w:r>
      <w:r w:rsidRPr="000C4111">
        <w:rPr>
          <w:rFonts w:ascii="Times New Roman" w:hAnsi="Times New Roman"/>
          <w:sz w:val="24"/>
          <w:szCs w:val="24"/>
        </w:rPr>
        <w:t>.Уравнения в целых числах.</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Системы уравнений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Понятие системы уравнений. Решение системы уравнений.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Системы линейных уравнений с параметром.</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Неравенства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Решение линейных неравенств.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Решение целых и дробно-рациональных неравенств методом интервалов.</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Системы неравенств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134F28" w:rsidRPr="000C4111" w:rsidRDefault="00134F28" w:rsidP="000C4111">
      <w:pPr>
        <w:pStyle w:val="aff5"/>
        <w:tabs>
          <w:tab w:val="left" w:pos="10206"/>
        </w:tabs>
        <w:spacing w:after="0" w:line="240" w:lineRule="auto"/>
        <w:ind w:firstLine="709"/>
        <w:jc w:val="both"/>
        <w:rPr>
          <w:rFonts w:ascii="Times New Roman" w:hAnsi="Times New Roman"/>
          <w:b/>
          <w:i w:val="0"/>
          <w:color w:val="auto"/>
          <w:spacing w:val="0"/>
          <w:szCs w:val="24"/>
        </w:rPr>
      </w:pPr>
      <w:r w:rsidRPr="000C4111">
        <w:rPr>
          <w:rFonts w:ascii="Times New Roman" w:hAnsi="Times New Roman"/>
          <w:b/>
          <w:i w:val="0"/>
          <w:color w:val="auto"/>
          <w:spacing w:val="0"/>
          <w:szCs w:val="24"/>
        </w:rPr>
        <w:t>Функции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Понятие функции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w:t>
      </w:r>
      <w:r w:rsidRPr="000C4111">
        <w:rPr>
          <w:rFonts w:ascii="Times New Roman" w:hAnsi="Times New Roman"/>
          <w:sz w:val="24"/>
          <w:szCs w:val="24"/>
        </w:rPr>
        <w:lastRenderedPageBreak/>
        <w:t xml:space="preserve">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Представление об асимптотах.</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Непрерывность функции. Кусочно заданные функции.</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Линейная функция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Квадратичная функция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Обратная пропорциональность</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Свойства функции </w:t>
      </w:r>
      <w:r w:rsidRPr="000C4111">
        <w:rPr>
          <w:rFonts w:ascii="Times New Roman" w:hAnsi="Times New Roman"/>
          <w:position w:val="-24"/>
          <w:sz w:val="24"/>
          <w:szCs w:val="24"/>
        </w:rPr>
        <w:object w:dxaOrig="620" w:dyaOrig="620">
          <v:shape id="_x0000_i1042" type="#_x0000_t75" style="width:27.75pt;height:27.75pt" o:ole="">
            <v:imagedata r:id="rId47" o:title=""/>
          </v:shape>
          <o:OLEObject Type="Embed" ProgID="Equation.DSMT4" ShapeID="_x0000_i1042" DrawAspect="Content" ObjectID="_1693050221" r:id="rId48"/>
        </w:object>
      </w:r>
      <w:r w:rsidR="003D514B" w:rsidRPr="000C4111">
        <w:rPr>
          <w:rFonts w:ascii="Times New Roman" w:hAnsi="Times New Roman"/>
          <w:sz w:val="24"/>
          <w:szCs w:val="24"/>
        </w:rPr>
        <w:fldChar w:fldCharType="begin"/>
      </w:r>
      <w:r w:rsidRPr="000C4111">
        <w:rPr>
          <w:rFonts w:ascii="Times New Roman" w:hAnsi="Times New Roman"/>
          <w:sz w:val="24"/>
          <w:szCs w:val="24"/>
        </w:rPr>
        <w:instrText xml:space="preserve"> QUOTE </w:instrText>
      </w:r>
      <w:r w:rsidR="00A9148E" w:rsidRPr="000C4111">
        <w:rPr>
          <w:rFonts w:ascii="Times New Roman" w:hAnsi="Times New Roman"/>
          <w:noProof/>
          <w:position w:val="-15"/>
          <w:sz w:val="24"/>
          <w:szCs w:val="24"/>
          <w:lang w:eastAsia="ru-RU"/>
        </w:rPr>
        <w:drawing>
          <wp:inline distT="0" distB="0" distL="0" distR="0">
            <wp:extent cx="409575" cy="304800"/>
            <wp:effectExtent l="0" t="0" r="9525"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304800"/>
                    </a:xfrm>
                    <a:prstGeom prst="rect">
                      <a:avLst/>
                    </a:prstGeom>
                    <a:noFill/>
                    <a:ln>
                      <a:noFill/>
                    </a:ln>
                  </pic:spPr>
                </pic:pic>
              </a:graphicData>
            </a:graphic>
          </wp:inline>
        </w:drawing>
      </w:r>
      <w:r w:rsidR="003D514B" w:rsidRPr="000C4111">
        <w:rPr>
          <w:rFonts w:ascii="Times New Roman" w:hAnsi="Times New Roman"/>
          <w:sz w:val="24"/>
          <w:szCs w:val="24"/>
        </w:rPr>
        <w:fldChar w:fldCharType="separate"/>
      </w:r>
      <w:r w:rsidR="00A9148E" w:rsidRPr="000C4111">
        <w:rPr>
          <w:rFonts w:ascii="Times New Roman" w:hAnsi="Times New Roman"/>
          <w:noProof/>
          <w:position w:val="-15"/>
          <w:sz w:val="24"/>
          <w:szCs w:val="24"/>
          <w:lang w:eastAsia="ru-RU"/>
        </w:rPr>
        <w:drawing>
          <wp:inline distT="0" distB="0" distL="0" distR="0">
            <wp:extent cx="409575" cy="3048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304800"/>
                    </a:xfrm>
                    <a:prstGeom prst="rect">
                      <a:avLst/>
                    </a:prstGeom>
                    <a:noFill/>
                    <a:ln>
                      <a:noFill/>
                    </a:ln>
                  </pic:spPr>
                </pic:pic>
              </a:graphicData>
            </a:graphic>
          </wp:inline>
        </w:drawing>
      </w:r>
      <w:r w:rsidR="003D514B" w:rsidRPr="000C4111">
        <w:rPr>
          <w:rFonts w:ascii="Times New Roman" w:hAnsi="Times New Roman"/>
          <w:sz w:val="24"/>
          <w:szCs w:val="24"/>
        </w:rPr>
        <w:fldChar w:fldCharType="end"/>
      </w:r>
      <w:r w:rsidRPr="000C4111">
        <w:rPr>
          <w:rFonts w:ascii="Times New Roman" w:hAnsi="Times New Roman"/>
          <w:sz w:val="24"/>
          <w:szCs w:val="24"/>
        </w:rPr>
        <w:t xml:space="preserve">. Гипербола.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Графики функций</w:t>
      </w:r>
      <w:r w:rsidRPr="000C4111">
        <w:rPr>
          <w:rFonts w:ascii="Times New Roman" w:hAnsi="Times New Roman"/>
          <w:sz w:val="24"/>
          <w:szCs w:val="24"/>
        </w:rPr>
        <w:t xml:space="preserve">. Преобразование графика функции </w:t>
      </w:r>
      <w:r w:rsidRPr="000C4111">
        <w:rPr>
          <w:rFonts w:ascii="Times New Roman" w:hAnsi="Times New Roman"/>
          <w:position w:val="-10"/>
          <w:sz w:val="24"/>
          <w:szCs w:val="24"/>
        </w:rPr>
        <w:object w:dxaOrig="920" w:dyaOrig="320">
          <v:shape id="_x0000_i1043" type="#_x0000_t75" style="width:52.05pt;height:13.9pt" o:ole="">
            <v:imagedata r:id="rId50" o:title=""/>
          </v:shape>
          <o:OLEObject Type="Embed" ProgID="Equation.DSMT4" ShapeID="_x0000_i1043" DrawAspect="Content" ObjectID="_1693050222" r:id="rId51"/>
        </w:object>
      </w:r>
      <w:r w:rsidRPr="000C4111">
        <w:rPr>
          <w:rFonts w:ascii="Times New Roman" w:hAnsi="Times New Roman"/>
          <w:sz w:val="24"/>
          <w:szCs w:val="24"/>
        </w:rPr>
        <w:t xml:space="preserve"> для построения графиков функций вида </w:t>
      </w:r>
      <w:r w:rsidRPr="000C4111">
        <w:rPr>
          <w:rFonts w:ascii="Times New Roman" w:hAnsi="Times New Roman"/>
          <w:position w:val="-12"/>
          <w:sz w:val="24"/>
          <w:szCs w:val="24"/>
        </w:rPr>
        <w:object w:dxaOrig="1780" w:dyaOrig="380">
          <v:shape id="_x0000_i1044" type="#_x0000_t75" style="width:85pt;height:13.9pt" o:ole="">
            <v:imagedata r:id="rId26" o:title=""/>
          </v:shape>
          <o:OLEObject Type="Embed" ProgID="Equation.DSMT4" ShapeID="_x0000_i1044" DrawAspect="Content" ObjectID="_1693050223" r:id="rId52"/>
        </w:object>
      </w:r>
      <w:r w:rsidRPr="000C4111">
        <w:rPr>
          <w:rFonts w:ascii="Times New Roman" w:hAnsi="Times New Roman"/>
          <w:sz w:val="24"/>
          <w:szCs w:val="24"/>
        </w:rPr>
        <w:t>.</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Графики функций </w:t>
      </w:r>
      <w:r w:rsidRPr="000C4111">
        <w:rPr>
          <w:rFonts w:ascii="Times New Roman" w:hAnsi="Times New Roman"/>
          <w:position w:val="-24"/>
          <w:sz w:val="24"/>
          <w:szCs w:val="24"/>
        </w:rPr>
        <w:object w:dxaOrig="1300" w:dyaOrig="620">
          <v:shape id="_x0000_i1045" type="#_x0000_t75" style="width:61.6pt;height:27.75pt" o:ole="">
            <v:imagedata r:id="rId17" o:title=""/>
          </v:shape>
          <o:OLEObject Type="Embed" ProgID="Equation.DSMT4" ShapeID="_x0000_i1045" DrawAspect="Content" ObjectID="_1693050224" r:id="rId53"/>
        </w:object>
      </w:r>
      <w:r w:rsidRPr="000C4111">
        <w:rPr>
          <w:rFonts w:ascii="Times New Roman" w:hAnsi="Times New Roman"/>
          <w:sz w:val="24"/>
          <w:szCs w:val="24"/>
        </w:rPr>
        <w:t>,</w:t>
      </w:r>
      <w:r w:rsidRPr="000C4111">
        <w:rPr>
          <w:rFonts w:ascii="Times New Roman" w:hAnsi="Times New Roman"/>
          <w:position w:val="-10"/>
          <w:sz w:val="24"/>
          <w:szCs w:val="24"/>
        </w:rPr>
        <w:object w:dxaOrig="760" w:dyaOrig="380">
          <v:shape id="_x0000_i1046" type="#_x0000_t75" style="width:44.25pt;height:13.9pt" o:ole="">
            <v:imagedata r:id="rId19" o:title=""/>
          </v:shape>
          <o:OLEObject Type="Embed" ProgID="Equation.DSMT4" ShapeID="_x0000_i1046" DrawAspect="Content" ObjectID="_1693050225" r:id="rId54"/>
        </w:object>
      </w:r>
      <w:r w:rsidR="003D514B" w:rsidRPr="000C4111">
        <w:rPr>
          <w:rFonts w:ascii="Times New Roman" w:hAnsi="Times New Roman"/>
          <w:sz w:val="24"/>
          <w:szCs w:val="24"/>
        </w:rPr>
        <w:fldChar w:fldCharType="begin"/>
      </w:r>
      <w:r w:rsidRPr="000C4111">
        <w:rPr>
          <w:rFonts w:ascii="Times New Roman" w:hAnsi="Times New Roman"/>
          <w:sz w:val="24"/>
          <w:szCs w:val="24"/>
        </w:rPr>
        <w:instrText xml:space="preserve"> QUOTE  </w:instrText>
      </w:r>
      <w:r w:rsidR="003D514B" w:rsidRPr="000C4111">
        <w:rPr>
          <w:rFonts w:ascii="Times New Roman" w:hAnsi="Times New Roman"/>
          <w:sz w:val="24"/>
          <w:szCs w:val="24"/>
        </w:rPr>
        <w:fldChar w:fldCharType="end"/>
      </w:r>
      <w:r w:rsidRPr="000C4111">
        <w:rPr>
          <w:rFonts w:ascii="Times New Roman" w:hAnsi="Times New Roman"/>
          <w:sz w:val="24"/>
          <w:szCs w:val="24"/>
        </w:rPr>
        <w:t>,</w:t>
      </w:r>
      <w:r w:rsidRPr="000C4111">
        <w:rPr>
          <w:rFonts w:ascii="Times New Roman" w:eastAsia="Times New Roman" w:hAnsi="Times New Roman"/>
          <w:bCs/>
          <w:position w:val="-10"/>
          <w:sz w:val="24"/>
          <w:szCs w:val="24"/>
        </w:rPr>
        <w:object w:dxaOrig="760" w:dyaOrig="380">
          <v:shape id="_x0000_i1047" type="#_x0000_t75" style="width:34.7pt;height:13.9pt" o:ole="">
            <v:imagedata r:id="rId21" o:title=""/>
          </v:shape>
          <o:OLEObject Type="Embed" ProgID="Equation.DSMT4" ShapeID="_x0000_i1047" DrawAspect="Content" ObjectID="_1693050226" r:id="rId55"/>
        </w:object>
      </w:r>
      <w:fldSimple w:instr="">
        <w:r w:rsidR="00A9148E" w:rsidRPr="000C4111">
          <w:rPr>
            <w:rFonts w:ascii="Times New Roman" w:hAnsi="Times New Roman"/>
            <w:noProof/>
            <w:position w:val="-10"/>
            <w:sz w:val="24"/>
            <w:szCs w:val="24"/>
            <w:lang w:eastAsia="ru-RU"/>
          </w:rPr>
          <w:drawing>
            <wp:inline distT="0" distB="0" distL="0" distR="0">
              <wp:extent cx="438150" cy="219075"/>
              <wp:effectExtent l="0" t="0" r="0" b="9525"/>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219075"/>
                      </a:xfrm>
                      <a:prstGeom prst="rect">
                        <a:avLst/>
                      </a:prstGeom>
                      <a:noFill/>
                      <a:ln>
                        <a:noFill/>
                      </a:ln>
                    </pic:spPr>
                  </pic:pic>
                </a:graphicData>
              </a:graphic>
            </wp:inline>
          </w:drawing>
        </w:r>
      </w:fldSimple>
      <w:r w:rsidRPr="000C4111">
        <w:rPr>
          <w:rFonts w:ascii="Times New Roman" w:hAnsi="Times New Roman"/>
          <w:bCs/>
          <w:sz w:val="24"/>
          <w:szCs w:val="24"/>
        </w:rPr>
        <w:t xml:space="preserve">, </w:t>
      </w:r>
      <w:r w:rsidRPr="000C4111">
        <w:rPr>
          <w:rFonts w:ascii="Times New Roman" w:hAnsi="Times New Roman"/>
          <w:bCs/>
          <w:position w:val="-12"/>
          <w:sz w:val="24"/>
          <w:szCs w:val="24"/>
        </w:rPr>
        <w:object w:dxaOrig="660" w:dyaOrig="380">
          <v:shape id="_x0000_i1048" type="#_x0000_t75" style="width:27.75pt;height:13.9pt" o:ole="">
            <v:imagedata r:id="rId24" o:title=""/>
          </v:shape>
          <o:OLEObject Type="Embed" ProgID="Equation.DSMT4" ShapeID="_x0000_i1048" DrawAspect="Content" ObjectID="_1693050227" r:id="rId56"/>
        </w:object>
      </w:r>
      <w:r w:rsidRPr="000C4111">
        <w:rPr>
          <w:rFonts w:ascii="Times New Roman" w:hAnsi="Times New Roman"/>
          <w:bCs/>
          <w:sz w:val="24"/>
          <w:szCs w:val="24"/>
        </w:rPr>
        <w:t xml:space="preserve">.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Последовательности и прогрессии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w:t>
      </w:r>
      <w:r w:rsidRPr="000C4111">
        <w:rPr>
          <w:rFonts w:ascii="Times New Roman" w:hAnsi="Times New Roman"/>
          <w:sz w:val="24"/>
          <w:szCs w:val="24"/>
          <w:lang w:val="en-US"/>
        </w:rPr>
        <w:t>n</w:t>
      </w:r>
      <w:r w:rsidRPr="000C4111">
        <w:rPr>
          <w:rFonts w:ascii="Times New Roman" w:hAnsi="Times New Roman"/>
          <w:sz w:val="24"/>
          <w:szCs w:val="24"/>
        </w:rPr>
        <w:t xml:space="preserve"> первых членов арифметической и геометрической прогрессий. Сходящаяся геометрическая прогрессия.</w:t>
      </w:r>
    </w:p>
    <w:p w:rsidR="00134F28" w:rsidRPr="000C4111" w:rsidRDefault="00134F28" w:rsidP="000C4111">
      <w:pPr>
        <w:pStyle w:val="aff5"/>
        <w:tabs>
          <w:tab w:val="left" w:pos="10206"/>
        </w:tabs>
        <w:spacing w:after="0" w:line="240" w:lineRule="auto"/>
        <w:ind w:firstLine="709"/>
        <w:jc w:val="both"/>
        <w:rPr>
          <w:rFonts w:ascii="Times New Roman" w:hAnsi="Times New Roman"/>
          <w:b/>
          <w:i w:val="0"/>
          <w:color w:val="auto"/>
          <w:spacing w:val="0"/>
          <w:szCs w:val="24"/>
        </w:rPr>
      </w:pPr>
      <w:r w:rsidRPr="000C4111">
        <w:rPr>
          <w:rFonts w:ascii="Times New Roman" w:hAnsi="Times New Roman"/>
          <w:b/>
          <w:i w:val="0"/>
          <w:color w:val="auto"/>
          <w:spacing w:val="0"/>
          <w:szCs w:val="24"/>
        </w:rPr>
        <w:t>Решение текстовых задач</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Задачи на все арифметические действия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Задачи на движение, работу и покупки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Задачи на части, доли, проценты</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Логические задачи</w:t>
      </w:r>
    </w:p>
    <w:p w:rsidR="00134F28" w:rsidRPr="000C4111" w:rsidRDefault="00134F28" w:rsidP="000C4111">
      <w:pPr>
        <w:tabs>
          <w:tab w:val="left" w:pos="10206"/>
        </w:tabs>
        <w:spacing w:after="0" w:line="240" w:lineRule="auto"/>
        <w:ind w:firstLine="709"/>
        <w:jc w:val="both"/>
        <w:rPr>
          <w:rFonts w:ascii="Times New Roman" w:hAnsi="Times New Roman"/>
          <w:bCs/>
          <w:sz w:val="24"/>
          <w:szCs w:val="24"/>
        </w:rPr>
      </w:pPr>
      <w:r w:rsidRPr="000C4111">
        <w:rPr>
          <w:rFonts w:ascii="Times New Roman" w:hAnsi="Times New Roman"/>
          <w:bCs/>
          <w:sz w:val="24"/>
          <w:szCs w:val="24"/>
        </w:rPr>
        <w:t xml:space="preserve">Решение логических задач. Решение логических задач с помощью графов, таблиц. </w:t>
      </w:r>
    </w:p>
    <w:p w:rsidR="00134F28" w:rsidRPr="000C4111" w:rsidRDefault="00134F28" w:rsidP="000C4111">
      <w:pPr>
        <w:widowControl w:val="0"/>
        <w:tabs>
          <w:tab w:val="left" w:pos="10206"/>
        </w:tabs>
        <w:spacing w:after="0" w:line="240" w:lineRule="auto"/>
        <w:ind w:firstLine="709"/>
        <w:jc w:val="both"/>
        <w:rPr>
          <w:rFonts w:ascii="Times New Roman" w:hAnsi="Times New Roman"/>
          <w:bCs/>
          <w:sz w:val="24"/>
          <w:szCs w:val="24"/>
        </w:rPr>
      </w:pPr>
      <w:r w:rsidRPr="000C4111">
        <w:rPr>
          <w:rFonts w:ascii="Times New Roman" w:hAnsi="Times New Roman"/>
          <w:b/>
          <w:sz w:val="24"/>
          <w:szCs w:val="24"/>
        </w:rPr>
        <w:t xml:space="preserve">Основные методы решения текстовых задач: </w:t>
      </w:r>
      <w:r w:rsidRPr="000C4111">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134F28" w:rsidRPr="000C4111" w:rsidRDefault="00134F28" w:rsidP="000C4111">
      <w:pPr>
        <w:pStyle w:val="3"/>
        <w:tabs>
          <w:tab w:val="left" w:pos="10206"/>
        </w:tabs>
        <w:spacing w:before="0" w:beforeAutospacing="0" w:after="0" w:afterAutospacing="0"/>
        <w:ind w:firstLine="709"/>
        <w:jc w:val="both"/>
        <w:rPr>
          <w:sz w:val="24"/>
          <w:szCs w:val="24"/>
        </w:rPr>
      </w:pPr>
      <w:bookmarkStart w:id="1416" w:name="_Toc405513922"/>
      <w:bookmarkStart w:id="1417" w:name="_Toc284662800"/>
      <w:bookmarkStart w:id="1418" w:name="_Toc284663427"/>
      <w:bookmarkStart w:id="1419" w:name="_Toc82160708"/>
      <w:r w:rsidRPr="000C4111">
        <w:rPr>
          <w:sz w:val="24"/>
          <w:szCs w:val="24"/>
        </w:rPr>
        <w:t>Статистика и теория вероятностей</w:t>
      </w:r>
      <w:bookmarkEnd w:id="1416"/>
      <w:bookmarkEnd w:id="1417"/>
      <w:bookmarkEnd w:id="1418"/>
      <w:bookmarkEnd w:id="1419"/>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Статистика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Случайные события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w:t>
      </w:r>
      <w:r w:rsidRPr="000C4111">
        <w:rPr>
          <w:rFonts w:ascii="Times New Roman" w:hAnsi="Times New Roman"/>
          <w:sz w:val="24"/>
          <w:szCs w:val="24"/>
        </w:rPr>
        <w:lastRenderedPageBreak/>
        <w:t>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Элементы комбинаторики</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0C4111">
        <w:rPr>
          <w:rFonts w:ascii="Times New Roman" w:hAnsi="Times New Roman"/>
          <w:b/>
          <w:sz w:val="24"/>
          <w:szCs w:val="24"/>
        </w:rPr>
        <w:t xml:space="preserve">.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Случайные величины</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134F28" w:rsidRPr="000C4111" w:rsidRDefault="00134F28" w:rsidP="000C4111">
      <w:pPr>
        <w:pStyle w:val="3"/>
        <w:tabs>
          <w:tab w:val="left" w:pos="10206"/>
        </w:tabs>
        <w:spacing w:before="0" w:beforeAutospacing="0" w:after="0" w:afterAutospacing="0"/>
        <w:ind w:firstLine="709"/>
        <w:jc w:val="both"/>
        <w:rPr>
          <w:sz w:val="24"/>
          <w:szCs w:val="24"/>
        </w:rPr>
      </w:pPr>
      <w:bookmarkStart w:id="1420" w:name="_Toc405513923"/>
      <w:bookmarkStart w:id="1421" w:name="_Toc284662801"/>
      <w:bookmarkStart w:id="1422" w:name="_Toc284663428"/>
      <w:bookmarkStart w:id="1423" w:name="_Toc82160709"/>
      <w:r w:rsidRPr="000C4111">
        <w:rPr>
          <w:sz w:val="24"/>
          <w:szCs w:val="24"/>
        </w:rPr>
        <w:t>Геометрия</w:t>
      </w:r>
      <w:bookmarkEnd w:id="1420"/>
      <w:bookmarkEnd w:id="1421"/>
      <w:bookmarkEnd w:id="1422"/>
      <w:bookmarkEnd w:id="1423"/>
    </w:p>
    <w:p w:rsidR="00134F28" w:rsidRPr="000C4111" w:rsidRDefault="00134F28" w:rsidP="000C4111">
      <w:pPr>
        <w:pStyle w:val="aff5"/>
        <w:tabs>
          <w:tab w:val="left" w:pos="10206"/>
        </w:tabs>
        <w:spacing w:after="0" w:line="240" w:lineRule="auto"/>
        <w:ind w:firstLine="709"/>
        <w:jc w:val="both"/>
        <w:rPr>
          <w:rFonts w:ascii="Times New Roman" w:hAnsi="Times New Roman"/>
          <w:b/>
          <w:i w:val="0"/>
          <w:color w:val="auto"/>
          <w:spacing w:val="0"/>
          <w:szCs w:val="24"/>
        </w:rPr>
      </w:pPr>
      <w:r w:rsidRPr="000C4111">
        <w:rPr>
          <w:rFonts w:ascii="Times New Roman" w:hAnsi="Times New Roman"/>
          <w:b/>
          <w:i w:val="0"/>
          <w:color w:val="auto"/>
          <w:spacing w:val="0"/>
          <w:szCs w:val="24"/>
        </w:rPr>
        <w:t>Геометрические фигуры</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Фигуры в геометрии и в окружающем мире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iCs/>
          <w:sz w:val="24"/>
          <w:szCs w:val="24"/>
        </w:rPr>
        <w:t>Осевая симметрия геометрических фигур. Центральная симметрия геометрических фигур.</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Многоугольники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0C4111">
        <w:rPr>
          <w:rFonts w:ascii="Times New Roman" w:hAnsi="Times New Roman"/>
          <w:bCs/>
          <w:sz w:val="24"/>
          <w:szCs w:val="24"/>
        </w:rPr>
        <w:t>В</w:t>
      </w:r>
      <w:r w:rsidRPr="000C4111">
        <w:rPr>
          <w:rFonts w:ascii="Times New Roman" w:hAnsi="Times New Roman"/>
          <w:sz w:val="24"/>
          <w:szCs w:val="24"/>
        </w:rPr>
        <w:t>ыпуклые и невыпуклые многоугольники. Правильные многоугольники.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Окружность, круг</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Cs/>
          <w:sz w:val="24"/>
          <w:szCs w:val="24"/>
        </w:rPr>
        <w:t>Окружность, круг, и</w:t>
      </w:r>
      <w:r w:rsidRPr="000C4111">
        <w:rPr>
          <w:rFonts w:ascii="Times New Roman" w:hAnsi="Times New Roman"/>
          <w:sz w:val="24"/>
          <w:szCs w:val="24"/>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Геометрические фигуры в пространстве (объемные тела)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134F28" w:rsidRPr="000C4111" w:rsidRDefault="00134F28" w:rsidP="000C4111">
      <w:pPr>
        <w:pStyle w:val="aff5"/>
        <w:tabs>
          <w:tab w:val="left" w:pos="10206"/>
        </w:tabs>
        <w:spacing w:after="0" w:line="240" w:lineRule="auto"/>
        <w:ind w:firstLine="709"/>
        <w:jc w:val="both"/>
        <w:rPr>
          <w:rFonts w:ascii="Times New Roman" w:hAnsi="Times New Roman"/>
          <w:b/>
          <w:i w:val="0"/>
          <w:color w:val="auto"/>
          <w:spacing w:val="0"/>
          <w:szCs w:val="24"/>
        </w:rPr>
      </w:pPr>
      <w:r w:rsidRPr="000C4111">
        <w:rPr>
          <w:rFonts w:ascii="Times New Roman" w:hAnsi="Times New Roman"/>
          <w:b/>
          <w:i w:val="0"/>
          <w:color w:val="auto"/>
          <w:spacing w:val="0"/>
          <w:szCs w:val="24"/>
        </w:rPr>
        <w:t>Отношения</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Равенство фигур</w:t>
      </w:r>
    </w:p>
    <w:p w:rsidR="00134F28" w:rsidRPr="000C4111" w:rsidRDefault="00134F28" w:rsidP="000C4111">
      <w:pPr>
        <w:tabs>
          <w:tab w:val="left" w:pos="10206"/>
        </w:tabs>
        <w:spacing w:after="0" w:line="240" w:lineRule="auto"/>
        <w:ind w:firstLine="709"/>
        <w:jc w:val="both"/>
        <w:rPr>
          <w:rFonts w:ascii="Times New Roman" w:hAnsi="Times New Roman"/>
          <w:iCs/>
          <w:sz w:val="24"/>
          <w:szCs w:val="24"/>
        </w:rPr>
      </w:pPr>
      <w:r w:rsidRPr="000C4111">
        <w:rPr>
          <w:rFonts w:ascii="Times New Roman" w:hAnsi="Times New Roman"/>
          <w:bCs/>
          <w:sz w:val="24"/>
          <w:szCs w:val="24"/>
        </w:rPr>
        <w:t>С</w:t>
      </w:r>
      <w:r w:rsidRPr="000C4111">
        <w:rPr>
          <w:rFonts w:ascii="Times New Roman" w:hAnsi="Times New Roman"/>
          <w:sz w:val="24"/>
          <w:szCs w:val="24"/>
        </w:rPr>
        <w:t xml:space="preserve">войства равных треугольников. Признаки равенства треугольников.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Параллельно</w:t>
      </w:r>
      <w:r w:rsidRPr="000C4111">
        <w:rPr>
          <w:rFonts w:ascii="Times New Roman" w:hAnsi="Times New Roman"/>
          <w:b/>
          <w:bCs/>
          <w:sz w:val="24"/>
          <w:szCs w:val="24"/>
        </w:rPr>
        <w:softHyphen/>
        <w:t>сть прямых</w:t>
      </w:r>
    </w:p>
    <w:p w:rsidR="00134F28" w:rsidRPr="000C4111" w:rsidRDefault="00134F28" w:rsidP="000C4111">
      <w:pPr>
        <w:tabs>
          <w:tab w:val="left" w:pos="10206"/>
        </w:tabs>
        <w:spacing w:after="0" w:line="240" w:lineRule="auto"/>
        <w:ind w:firstLine="709"/>
        <w:jc w:val="both"/>
        <w:rPr>
          <w:rFonts w:ascii="Times New Roman" w:hAnsi="Times New Roman"/>
          <w:iCs/>
          <w:sz w:val="24"/>
          <w:szCs w:val="24"/>
        </w:rPr>
      </w:pPr>
      <w:r w:rsidRPr="000C4111">
        <w:rPr>
          <w:rFonts w:ascii="Times New Roman" w:hAnsi="Times New Roman"/>
          <w:sz w:val="24"/>
          <w:szCs w:val="24"/>
        </w:rPr>
        <w:t>Признаки и свойства параллельных прямых. Аксиома параллельности Евклида. Теорема Фалеса.</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Перпендикулярные прямые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0C4111">
        <w:rPr>
          <w:rFonts w:ascii="Times New Roman" w:hAnsi="Times New Roman"/>
          <w:sz w:val="24"/>
          <w:szCs w:val="24"/>
        </w:rPr>
        <w:t xml:space="preserve">Свойства и признаки перпендикулярности.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Подобие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Пропорциональные отрезки, подобие фигур. Подобные треугольники. Признаки подобия. </w:t>
      </w:r>
    </w:p>
    <w:p w:rsidR="00134F28" w:rsidRPr="000C4111" w:rsidRDefault="00134F28" w:rsidP="000C4111">
      <w:pPr>
        <w:tabs>
          <w:tab w:val="left" w:pos="10206"/>
        </w:tabs>
        <w:spacing w:after="0" w:line="240" w:lineRule="auto"/>
        <w:ind w:firstLine="709"/>
        <w:jc w:val="both"/>
        <w:rPr>
          <w:rFonts w:ascii="Times New Roman" w:hAnsi="Times New Roman"/>
          <w:iCs/>
          <w:sz w:val="24"/>
          <w:szCs w:val="24"/>
        </w:rPr>
      </w:pPr>
      <w:r w:rsidRPr="000C4111">
        <w:rPr>
          <w:rFonts w:ascii="Times New Roman" w:hAnsi="Times New Roman"/>
          <w:b/>
          <w:sz w:val="24"/>
          <w:szCs w:val="24"/>
        </w:rPr>
        <w:t>Взаимное расположение</w:t>
      </w:r>
      <w:r w:rsidRPr="000C4111">
        <w:rPr>
          <w:rFonts w:ascii="Times New Roman" w:hAnsi="Times New Roman"/>
          <w:sz w:val="24"/>
          <w:szCs w:val="24"/>
        </w:rPr>
        <w:t xml:space="preserve"> прямой и окружности, двух окружностей.</w:t>
      </w:r>
    </w:p>
    <w:p w:rsidR="00134F28" w:rsidRPr="000C4111" w:rsidRDefault="00134F28" w:rsidP="000C4111">
      <w:pPr>
        <w:pStyle w:val="aff5"/>
        <w:tabs>
          <w:tab w:val="left" w:pos="10206"/>
        </w:tabs>
        <w:spacing w:after="0" w:line="240" w:lineRule="auto"/>
        <w:ind w:firstLine="709"/>
        <w:jc w:val="both"/>
        <w:rPr>
          <w:rFonts w:ascii="Times New Roman" w:hAnsi="Times New Roman"/>
          <w:b/>
          <w:i w:val="0"/>
          <w:color w:val="auto"/>
          <w:spacing w:val="0"/>
          <w:szCs w:val="24"/>
        </w:rPr>
      </w:pPr>
      <w:r w:rsidRPr="000C4111">
        <w:rPr>
          <w:rFonts w:ascii="Times New Roman" w:hAnsi="Times New Roman"/>
          <w:b/>
          <w:i w:val="0"/>
          <w:color w:val="auto"/>
          <w:spacing w:val="0"/>
          <w:szCs w:val="24"/>
        </w:rPr>
        <w:t>Измерения и вычисления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Величины</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 xml:space="preserve">Понятие величины. Длина. Измерение длины. Единицы измерения длины. Величина угла. Градусная мера угла.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Представление об объеме и его свойствах. Измерение объема. Единицы измерения объемов.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Измерения и вычисления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0C4111">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sz w:val="24"/>
          <w:szCs w:val="24"/>
        </w:rPr>
        <w:t>Расстояния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Расстояние между точками. Расстояние от точки до прямой. Расстояние между фигурами. </w:t>
      </w:r>
    </w:p>
    <w:p w:rsidR="00134F28" w:rsidRPr="000C4111" w:rsidRDefault="00134F28" w:rsidP="000C4111">
      <w:pPr>
        <w:pStyle w:val="aff5"/>
        <w:tabs>
          <w:tab w:val="left" w:pos="10206"/>
        </w:tabs>
        <w:spacing w:after="0" w:line="240" w:lineRule="auto"/>
        <w:ind w:firstLine="709"/>
        <w:jc w:val="both"/>
        <w:rPr>
          <w:rFonts w:ascii="Times New Roman" w:hAnsi="Times New Roman"/>
          <w:b/>
          <w:i w:val="0"/>
          <w:color w:val="auto"/>
          <w:spacing w:val="0"/>
          <w:szCs w:val="24"/>
        </w:rPr>
      </w:pPr>
      <w:r w:rsidRPr="000C4111">
        <w:rPr>
          <w:rFonts w:ascii="Times New Roman" w:hAnsi="Times New Roman"/>
          <w:b/>
          <w:i w:val="0"/>
          <w:color w:val="auto"/>
          <w:spacing w:val="0"/>
          <w:szCs w:val="24"/>
        </w:rPr>
        <w:t>Геометрические построения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Геометрические построения для иллюстрации свойств геометрических фигур.</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Построение треугольников по трем сторонам, двум сторонам и углу между ними, стороне и двум прилежащим к ней углам.</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Деление отрезка в данном отношении.</w:t>
      </w:r>
    </w:p>
    <w:p w:rsidR="00134F28" w:rsidRPr="000C4111" w:rsidRDefault="00134F28" w:rsidP="000C4111">
      <w:pPr>
        <w:pStyle w:val="aff5"/>
        <w:tabs>
          <w:tab w:val="left" w:pos="10206"/>
        </w:tabs>
        <w:spacing w:after="0" w:line="240" w:lineRule="auto"/>
        <w:ind w:firstLine="709"/>
        <w:jc w:val="both"/>
        <w:rPr>
          <w:rFonts w:ascii="Times New Roman" w:hAnsi="Times New Roman"/>
          <w:b/>
          <w:i w:val="0"/>
          <w:color w:val="auto"/>
          <w:spacing w:val="0"/>
          <w:szCs w:val="24"/>
        </w:rPr>
      </w:pPr>
      <w:r w:rsidRPr="000C4111">
        <w:rPr>
          <w:rFonts w:ascii="Times New Roman" w:hAnsi="Times New Roman"/>
          <w:b/>
          <w:i w:val="0"/>
          <w:color w:val="auto"/>
          <w:spacing w:val="0"/>
          <w:szCs w:val="24"/>
        </w:rPr>
        <w:t xml:space="preserve">Геометрические преобразования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Преобразования</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sz w:val="24"/>
          <w:szCs w:val="24"/>
        </w:rPr>
        <w:t>Понятие преобразования. Представление о метапредметном понятии «преобразование». Подобие.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Движения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134F28" w:rsidRPr="000C4111" w:rsidRDefault="00134F28" w:rsidP="000C4111">
      <w:pPr>
        <w:pStyle w:val="aff5"/>
        <w:tabs>
          <w:tab w:val="left" w:pos="10206"/>
        </w:tabs>
        <w:spacing w:after="0" w:line="240" w:lineRule="auto"/>
        <w:ind w:firstLine="709"/>
        <w:jc w:val="both"/>
        <w:rPr>
          <w:rFonts w:ascii="Times New Roman" w:hAnsi="Times New Roman"/>
          <w:b/>
          <w:i w:val="0"/>
          <w:color w:val="auto"/>
          <w:spacing w:val="0"/>
          <w:szCs w:val="24"/>
        </w:rPr>
      </w:pPr>
      <w:r w:rsidRPr="000C4111">
        <w:rPr>
          <w:rFonts w:ascii="Times New Roman" w:hAnsi="Times New Roman"/>
          <w:b/>
          <w:i w:val="0"/>
          <w:color w:val="auto"/>
          <w:spacing w:val="0"/>
          <w:szCs w:val="24"/>
        </w:rPr>
        <w:t>Векторы и координаты на плоскости</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iCs/>
          <w:sz w:val="24"/>
          <w:szCs w:val="24"/>
        </w:rPr>
        <w:t>Векторы</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Координаты</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Применение векторов и координат для решения простейших геометрических задач.</w:t>
      </w:r>
    </w:p>
    <w:p w:rsidR="00134F28" w:rsidRPr="000C4111" w:rsidRDefault="00134F28" w:rsidP="000C4111">
      <w:pPr>
        <w:pStyle w:val="3"/>
        <w:tabs>
          <w:tab w:val="left" w:pos="10206"/>
        </w:tabs>
        <w:spacing w:before="0" w:beforeAutospacing="0" w:after="0" w:afterAutospacing="0"/>
        <w:ind w:firstLine="709"/>
        <w:jc w:val="both"/>
        <w:rPr>
          <w:sz w:val="24"/>
          <w:szCs w:val="24"/>
        </w:rPr>
      </w:pPr>
      <w:bookmarkStart w:id="1424" w:name="_Toc405513924"/>
      <w:bookmarkStart w:id="1425" w:name="_Toc284662802"/>
      <w:bookmarkStart w:id="1426" w:name="_Toc284663429"/>
      <w:bookmarkStart w:id="1427" w:name="_Toc82160710"/>
      <w:r w:rsidRPr="000C4111">
        <w:rPr>
          <w:sz w:val="24"/>
          <w:szCs w:val="24"/>
        </w:rPr>
        <w:t>История математики</w:t>
      </w:r>
      <w:bookmarkEnd w:id="1424"/>
      <w:bookmarkEnd w:id="1425"/>
      <w:bookmarkEnd w:id="1426"/>
      <w:bookmarkEnd w:id="1427"/>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w:t>
      </w:r>
      <w:r w:rsidRPr="000C4111">
        <w:rPr>
          <w:rFonts w:ascii="Times New Roman" w:hAnsi="Times New Roman"/>
          <w:sz w:val="24"/>
          <w:szCs w:val="24"/>
        </w:rPr>
        <w:lastRenderedPageBreak/>
        <w:t>История числа π. Золотое сечение. «Начала» Евклида. Л Эйлер, Н.И.Лобачевский. История пятого постулата.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Геометрия и искусство. Геометрические закономерности окружающего мира.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Роль российских ученых в развитии математики: Л. Эйлер. Н.И. Лобачевский, П.Л.Чебышев, С. Ковалевская, А.Н. Колмогоров.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Математика в развитии России: Петр </w:t>
      </w:r>
      <w:r w:rsidRPr="000C4111">
        <w:rPr>
          <w:rFonts w:ascii="Times New Roman" w:hAnsi="Times New Roman"/>
          <w:sz w:val="24"/>
          <w:szCs w:val="24"/>
          <w:lang w:val="en-US"/>
        </w:rPr>
        <w:t>I</w:t>
      </w:r>
      <w:r w:rsidRPr="000C4111">
        <w:rPr>
          <w:rFonts w:ascii="Times New Roman" w:hAnsi="Times New Roman"/>
          <w:sz w:val="24"/>
          <w:szCs w:val="24"/>
        </w:rPr>
        <w:t>, школа математических и навигацких наук, развитие российского флота, А.Н. Крылов. Космическая программа и М.В. Келдыш.</w:t>
      </w:r>
    </w:p>
    <w:p w:rsidR="00134F28" w:rsidRPr="000C4111" w:rsidRDefault="00134F28" w:rsidP="000C4111">
      <w:pPr>
        <w:pStyle w:val="Default"/>
        <w:tabs>
          <w:tab w:val="left" w:pos="10206"/>
        </w:tabs>
        <w:jc w:val="both"/>
        <w:rPr>
          <w:rFonts w:ascii="Times New Roman" w:hAnsi="Times New Roman" w:cs="Times New Roman"/>
          <w:b/>
        </w:rPr>
      </w:pPr>
    </w:p>
    <w:p w:rsidR="00134F28" w:rsidRPr="000C4111" w:rsidRDefault="00134F28" w:rsidP="00C312C7">
      <w:pPr>
        <w:pStyle w:val="2"/>
      </w:pPr>
      <w:bookmarkStart w:id="1428" w:name="_Toc82160711"/>
      <w:r w:rsidRPr="000C4111">
        <w:t>2.2.2.10. ИНФОРМАТИКА</w:t>
      </w:r>
      <w:bookmarkEnd w:id="1428"/>
    </w:p>
    <w:p w:rsidR="00134F28" w:rsidRPr="000C4111" w:rsidRDefault="00134F28" w:rsidP="000C4111">
      <w:pPr>
        <w:pStyle w:val="Default"/>
        <w:tabs>
          <w:tab w:val="left" w:pos="10206"/>
        </w:tabs>
        <w:jc w:val="both"/>
        <w:rPr>
          <w:rFonts w:ascii="Times New Roman" w:hAnsi="Times New Roman" w:cs="Times New Roman"/>
          <w:b/>
        </w:rPr>
      </w:pPr>
    </w:p>
    <w:p w:rsidR="00134F28" w:rsidRPr="000C4111" w:rsidRDefault="00134F28" w:rsidP="000C4111">
      <w:pPr>
        <w:tabs>
          <w:tab w:val="left" w:pos="1180"/>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Введение</w:t>
      </w:r>
    </w:p>
    <w:p w:rsidR="00134F28" w:rsidRPr="000C4111" w:rsidRDefault="00134F28" w:rsidP="000C4111">
      <w:pPr>
        <w:pStyle w:val="a8"/>
        <w:tabs>
          <w:tab w:val="left" w:pos="10206"/>
        </w:tabs>
        <w:ind w:left="0"/>
        <w:jc w:val="both"/>
        <w:rPr>
          <w:rFonts w:ascii="Times New Roman" w:hAnsi="Times New Roman"/>
          <w:szCs w:val="24"/>
        </w:rPr>
      </w:pPr>
      <w:r w:rsidRPr="000C4111">
        <w:rPr>
          <w:rFonts w:ascii="Times New Roman" w:hAnsi="Times New Roman"/>
          <w:b/>
          <w:bCs/>
          <w:szCs w:val="24"/>
        </w:rPr>
        <w:t>Информация и информационные процессы</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Информация – одно из основных обобщающих понятий современной науки.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Информационные процессы – процессы, связанные с хранением, преобразованием и передачей данных.</w:t>
      </w:r>
    </w:p>
    <w:p w:rsidR="00134F28" w:rsidRPr="000C4111" w:rsidRDefault="00134F28" w:rsidP="000C4111">
      <w:pPr>
        <w:pStyle w:val="a8"/>
        <w:tabs>
          <w:tab w:val="left" w:pos="10206"/>
        </w:tabs>
        <w:ind w:left="0"/>
        <w:jc w:val="both"/>
        <w:rPr>
          <w:rFonts w:ascii="Times New Roman" w:hAnsi="Times New Roman"/>
          <w:szCs w:val="24"/>
        </w:rPr>
      </w:pPr>
      <w:r w:rsidRPr="000C4111">
        <w:rPr>
          <w:rFonts w:ascii="Times New Roman" w:hAnsi="Times New Roman"/>
          <w:b/>
          <w:bCs/>
          <w:szCs w:val="24"/>
        </w:rPr>
        <w:t>Компьютер – универсальное устройство обработки данных</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0C4111">
        <w:rPr>
          <w:rFonts w:ascii="Times New Roman" w:hAnsi="Times New Roman"/>
          <w:sz w:val="24"/>
          <w:szCs w:val="24"/>
          <w:lang w:val="en-US"/>
        </w:rPr>
        <w:t>D</w:t>
      </w:r>
      <w:r w:rsidRPr="000C4111">
        <w:rPr>
          <w:rFonts w:ascii="Times New Roman" w:hAnsi="Times New Roman"/>
          <w:sz w:val="24"/>
          <w:szCs w:val="24"/>
        </w:rPr>
        <w:t xml:space="preserve">-принтеры).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Программное обеспечение компьютера.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Физические ограничения на значения характеристик компьютеров.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Параллельные вычисления.</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sz w:val="24"/>
          <w:szCs w:val="24"/>
        </w:rPr>
        <w:t>Техника безопасности и правила работы на компьютере.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Математические основы информатики</w:t>
      </w:r>
    </w:p>
    <w:p w:rsidR="00134F28" w:rsidRPr="000C4111" w:rsidRDefault="00134F28" w:rsidP="000C4111">
      <w:pPr>
        <w:pStyle w:val="a8"/>
        <w:tabs>
          <w:tab w:val="left" w:pos="10206"/>
        </w:tabs>
        <w:ind w:left="0"/>
        <w:jc w:val="both"/>
        <w:rPr>
          <w:rFonts w:ascii="Times New Roman" w:hAnsi="Times New Roman"/>
          <w:szCs w:val="24"/>
        </w:rPr>
      </w:pPr>
      <w:r w:rsidRPr="000C4111">
        <w:rPr>
          <w:rFonts w:ascii="Times New Roman" w:hAnsi="Times New Roman"/>
          <w:b/>
          <w:bCs/>
          <w:szCs w:val="24"/>
        </w:rPr>
        <w:t>Тексты и кодирование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Двоичный алфавит. Представление данных в компьютере как текстов в двоичном алфавите.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0C4111">
        <w:rPr>
          <w:rFonts w:ascii="Times New Roman" w:hAnsi="Times New Roman"/>
          <w:position w:val="-1"/>
          <w:sz w:val="24"/>
          <w:szCs w:val="24"/>
        </w:rPr>
        <w:t>32.</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Подход А.Н. Колмогорова к определению количества информации.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134F28" w:rsidRPr="000C4111" w:rsidRDefault="00134F28" w:rsidP="000C4111">
      <w:pPr>
        <w:pStyle w:val="a8"/>
        <w:tabs>
          <w:tab w:val="left" w:pos="10206"/>
        </w:tabs>
        <w:ind w:left="0"/>
        <w:jc w:val="both"/>
        <w:rPr>
          <w:rFonts w:ascii="Times New Roman" w:hAnsi="Times New Roman"/>
          <w:szCs w:val="24"/>
        </w:rPr>
      </w:pPr>
      <w:r w:rsidRPr="000C4111">
        <w:rPr>
          <w:rFonts w:ascii="Times New Roman" w:hAnsi="Times New Roman"/>
          <w:b/>
          <w:bCs/>
          <w:szCs w:val="24"/>
        </w:rPr>
        <w:t>Дискретизация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Кодирование цвета. Цветовые модели</w:t>
      </w:r>
      <w:r w:rsidRPr="000C4111">
        <w:rPr>
          <w:rFonts w:ascii="Times New Roman" w:hAnsi="Times New Roman"/>
          <w:b/>
          <w:bCs/>
          <w:sz w:val="24"/>
          <w:szCs w:val="24"/>
        </w:rPr>
        <w:t xml:space="preserve">. </w:t>
      </w:r>
      <w:r w:rsidRPr="000C4111">
        <w:rPr>
          <w:rFonts w:ascii="Times New Roman" w:hAnsi="Times New Roman"/>
          <w:sz w:val="24"/>
          <w:szCs w:val="24"/>
        </w:rPr>
        <w:t xml:space="preserve">Модели RGB </w:t>
      </w:r>
      <w:r w:rsidRPr="000C4111">
        <w:rPr>
          <w:rFonts w:ascii="Times New Roman" w:hAnsi="Times New Roman"/>
          <w:bCs/>
          <w:sz w:val="24"/>
          <w:szCs w:val="24"/>
        </w:rPr>
        <w:t xml:space="preserve">и </w:t>
      </w:r>
      <w:r w:rsidRPr="000C4111">
        <w:rPr>
          <w:rFonts w:ascii="Times New Roman" w:hAnsi="Times New Roman"/>
          <w:sz w:val="24"/>
          <w:szCs w:val="24"/>
        </w:rPr>
        <w:t>CMYK. Модели HSB и CMY. Глубина кодирования. Знакомство с растровой и векторной графикой.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Кодирование звука</w:t>
      </w:r>
      <w:r w:rsidRPr="000C4111">
        <w:rPr>
          <w:rFonts w:ascii="Times New Roman" w:hAnsi="Times New Roman"/>
          <w:b/>
          <w:bCs/>
          <w:sz w:val="24"/>
          <w:szCs w:val="24"/>
        </w:rPr>
        <w:t xml:space="preserve">. </w:t>
      </w:r>
      <w:r w:rsidRPr="000C4111">
        <w:rPr>
          <w:rFonts w:ascii="Times New Roman" w:hAnsi="Times New Roman"/>
          <w:sz w:val="24"/>
          <w:szCs w:val="24"/>
        </w:rPr>
        <w:t>Разрядность и частота записи. Количество каналов записи.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134F28" w:rsidRPr="000C4111" w:rsidRDefault="00134F28" w:rsidP="000C4111">
      <w:pPr>
        <w:pStyle w:val="a8"/>
        <w:tabs>
          <w:tab w:val="left" w:pos="10206"/>
        </w:tabs>
        <w:ind w:left="0"/>
        <w:jc w:val="both"/>
        <w:rPr>
          <w:rFonts w:ascii="Times New Roman" w:hAnsi="Times New Roman"/>
          <w:szCs w:val="24"/>
        </w:rPr>
      </w:pPr>
      <w:r w:rsidRPr="000C4111">
        <w:rPr>
          <w:rFonts w:ascii="Times New Roman" w:hAnsi="Times New Roman"/>
          <w:b/>
          <w:bCs/>
          <w:szCs w:val="24"/>
        </w:rPr>
        <w:t>Системы счисления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Арифметические действия в системах счисления.</w:t>
      </w:r>
    </w:p>
    <w:p w:rsidR="00134F28" w:rsidRPr="000C4111" w:rsidRDefault="00134F28" w:rsidP="000C4111">
      <w:pPr>
        <w:pStyle w:val="a8"/>
        <w:tabs>
          <w:tab w:val="left" w:pos="1260"/>
          <w:tab w:val="left" w:pos="10206"/>
        </w:tabs>
        <w:ind w:left="0" w:firstLine="709"/>
        <w:jc w:val="both"/>
        <w:rPr>
          <w:rFonts w:ascii="Times New Roman" w:hAnsi="Times New Roman"/>
          <w:szCs w:val="24"/>
        </w:rPr>
      </w:pPr>
      <w:r w:rsidRPr="000C4111">
        <w:rPr>
          <w:rFonts w:ascii="Times New Roman" w:hAnsi="Times New Roman"/>
          <w:b/>
          <w:bCs/>
          <w:szCs w:val="24"/>
        </w:rPr>
        <w:t>Элементы комбинаторики, теории множеств и математической логики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Таблицы истинности. Построение таблиц истинности для логических выражений.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134F28" w:rsidRPr="000C4111" w:rsidRDefault="00134F28" w:rsidP="000C4111">
      <w:pPr>
        <w:tabs>
          <w:tab w:val="left" w:pos="709"/>
          <w:tab w:val="left" w:pos="10206"/>
        </w:tabs>
        <w:spacing w:after="0" w:line="240" w:lineRule="auto"/>
        <w:jc w:val="both"/>
        <w:rPr>
          <w:rFonts w:ascii="Times New Roman" w:hAnsi="Times New Roman"/>
          <w:b/>
          <w:bCs/>
          <w:sz w:val="24"/>
          <w:szCs w:val="24"/>
        </w:rPr>
      </w:pPr>
      <w:r w:rsidRPr="000C4111">
        <w:rPr>
          <w:rFonts w:ascii="Times New Roman" w:hAnsi="Times New Roman"/>
          <w:b/>
          <w:bCs/>
          <w:sz w:val="24"/>
          <w:szCs w:val="24"/>
        </w:rPr>
        <w:tab/>
        <w:t>Списки, графы, деревья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Алгоритмы и элементы программирования</w:t>
      </w:r>
    </w:p>
    <w:p w:rsidR="00134F28" w:rsidRPr="000C4111" w:rsidRDefault="00134F28" w:rsidP="000C4111">
      <w:pPr>
        <w:pStyle w:val="a8"/>
        <w:tabs>
          <w:tab w:val="left" w:pos="900"/>
          <w:tab w:val="left" w:pos="10206"/>
        </w:tabs>
        <w:ind w:left="0"/>
        <w:jc w:val="both"/>
        <w:rPr>
          <w:rFonts w:ascii="Times New Roman" w:hAnsi="Times New Roman"/>
          <w:szCs w:val="24"/>
        </w:rPr>
      </w:pPr>
      <w:r w:rsidRPr="000C4111">
        <w:rPr>
          <w:rFonts w:ascii="Times New Roman" w:hAnsi="Times New Roman"/>
          <w:b/>
          <w:bCs/>
          <w:szCs w:val="24"/>
        </w:rPr>
        <w:t>Исполнители и алгоритмы. Управление исполнителями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Системы программирования. Средства создания и выполнения программ.</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Понятие об этапах разработки программ и приемах отладки программ.</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134F28" w:rsidRPr="000C4111" w:rsidRDefault="00134F28" w:rsidP="000C4111">
      <w:pPr>
        <w:pStyle w:val="a8"/>
        <w:tabs>
          <w:tab w:val="left" w:pos="900"/>
          <w:tab w:val="left" w:pos="10206"/>
        </w:tabs>
        <w:ind w:left="0"/>
        <w:jc w:val="both"/>
        <w:rPr>
          <w:rFonts w:ascii="Times New Roman" w:hAnsi="Times New Roman"/>
          <w:szCs w:val="24"/>
        </w:rPr>
      </w:pPr>
      <w:r w:rsidRPr="000C4111">
        <w:rPr>
          <w:rFonts w:ascii="Times New Roman" w:hAnsi="Times New Roman"/>
          <w:b/>
          <w:bCs/>
          <w:szCs w:val="24"/>
        </w:rPr>
        <w:t>Алгоритмические конструкции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Конструкция «ветвление». Условный оператор: полная и неполная формы. </w:t>
      </w:r>
    </w:p>
    <w:p w:rsidR="00134F28" w:rsidRPr="000C4111" w:rsidRDefault="00134F28" w:rsidP="000C4111">
      <w:pPr>
        <w:tabs>
          <w:tab w:val="left" w:pos="10206"/>
        </w:tabs>
        <w:spacing w:after="0" w:line="240" w:lineRule="auto"/>
        <w:ind w:firstLine="709"/>
        <w:jc w:val="both"/>
        <w:rPr>
          <w:rFonts w:ascii="Times New Roman" w:hAnsi="Times New Roman"/>
          <w:strike/>
          <w:sz w:val="24"/>
          <w:szCs w:val="24"/>
        </w:rPr>
      </w:pPr>
      <w:r w:rsidRPr="000C4111">
        <w:rPr>
          <w:rFonts w:ascii="Times New Roman" w:hAnsi="Times New Roman"/>
          <w:sz w:val="24"/>
          <w:szCs w:val="24"/>
        </w:rPr>
        <w:t xml:space="preserve">Выполнение  и невыполнение условия (истинность и ложность высказывания). Простые и составные условия. Запись составных условий.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Запись алгоритмических конструкций в выбранном языке программирования.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Примеры записи команд ветвления и повторения и других конструкций в различных алгоритмических языках.</w:t>
      </w:r>
    </w:p>
    <w:p w:rsidR="00134F28" w:rsidRPr="000C4111" w:rsidRDefault="00134F28" w:rsidP="000C4111">
      <w:pPr>
        <w:pStyle w:val="a8"/>
        <w:tabs>
          <w:tab w:val="left" w:pos="900"/>
          <w:tab w:val="left" w:pos="10206"/>
        </w:tabs>
        <w:ind w:left="0"/>
        <w:jc w:val="both"/>
        <w:rPr>
          <w:rFonts w:ascii="Times New Roman" w:hAnsi="Times New Roman"/>
          <w:b/>
          <w:bCs/>
          <w:szCs w:val="24"/>
        </w:rPr>
      </w:pPr>
      <w:r w:rsidRPr="000C4111">
        <w:rPr>
          <w:rFonts w:ascii="Times New Roman" w:hAnsi="Times New Roman"/>
          <w:b/>
          <w:bCs/>
          <w:szCs w:val="24"/>
        </w:rPr>
        <w:t>Разработка алгоритмов и программ</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Оператор присваивания. Представление о структурах данных.</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Примеры задач обработки данных:</w:t>
      </w:r>
    </w:p>
    <w:p w:rsidR="00134F28" w:rsidRPr="000C4111" w:rsidRDefault="00134F28" w:rsidP="000C4111">
      <w:pPr>
        <w:pStyle w:val="a8"/>
        <w:numPr>
          <w:ilvl w:val="0"/>
          <w:numId w:val="35"/>
        </w:numPr>
        <w:tabs>
          <w:tab w:val="left" w:pos="993"/>
          <w:tab w:val="left" w:pos="10206"/>
        </w:tabs>
        <w:ind w:left="0" w:firstLine="709"/>
        <w:jc w:val="both"/>
        <w:rPr>
          <w:rFonts w:ascii="Times New Roman" w:hAnsi="Times New Roman"/>
          <w:szCs w:val="24"/>
        </w:rPr>
      </w:pPr>
      <w:r w:rsidRPr="000C4111">
        <w:rPr>
          <w:rFonts w:ascii="Times New Roman" w:hAnsi="Times New Roman"/>
          <w:szCs w:val="24"/>
        </w:rPr>
        <w:t xml:space="preserve">нахождение минимального и максимального числа из </w:t>
      </w:r>
      <w:r w:rsidRPr="000C4111">
        <w:rPr>
          <w:rFonts w:ascii="Times New Roman" w:hAnsi="Times New Roman"/>
          <w:w w:val="99"/>
          <w:szCs w:val="24"/>
        </w:rPr>
        <w:t xml:space="preserve">двух, трех, </w:t>
      </w:r>
      <w:r w:rsidRPr="000C4111">
        <w:rPr>
          <w:rFonts w:ascii="Times New Roman" w:hAnsi="Times New Roman"/>
          <w:szCs w:val="24"/>
        </w:rPr>
        <w:t xml:space="preserve">четырех данных </w:t>
      </w:r>
      <w:r w:rsidRPr="000C4111">
        <w:rPr>
          <w:rFonts w:ascii="Times New Roman" w:hAnsi="Times New Roman"/>
          <w:w w:val="99"/>
          <w:szCs w:val="24"/>
        </w:rPr>
        <w:t>чисел;</w:t>
      </w:r>
    </w:p>
    <w:p w:rsidR="00134F28" w:rsidRPr="000C4111" w:rsidRDefault="00134F28" w:rsidP="000C4111">
      <w:pPr>
        <w:pStyle w:val="a8"/>
        <w:numPr>
          <w:ilvl w:val="0"/>
          <w:numId w:val="35"/>
        </w:numPr>
        <w:tabs>
          <w:tab w:val="left" w:pos="993"/>
          <w:tab w:val="left" w:pos="10206"/>
        </w:tabs>
        <w:ind w:left="0" w:firstLine="709"/>
        <w:jc w:val="both"/>
        <w:rPr>
          <w:rFonts w:ascii="Times New Roman" w:hAnsi="Times New Roman"/>
          <w:szCs w:val="24"/>
        </w:rPr>
      </w:pPr>
      <w:r w:rsidRPr="000C4111">
        <w:rPr>
          <w:rFonts w:ascii="Times New Roman" w:hAnsi="Times New Roman"/>
          <w:szCs w:val="24"/>
        </w:rPr>
        <w:t>нахождение всех корней заданного квадратного уравнения;</w:t>
      </w:r>
    </w:p>
    <w:p w:rsidR="00134F28" w:rsidRPr="000C4111" w:rsidRDefault="00134F28" w:rsidP="000C4111">
      <w:pPr>
        <w:pStyle w:val="a8"/>
        <w:numPr>
          <w:ilvl w:val="0"/>
          <w:numId w:val="35"/>
        </w:numPr>
        <w:tabs>
          <w:tab w:val="left" w:pos="993"/>
          <w:tab w:val="left" w:pos="10206"/>
        </w:tabs>
        <w:ind w:left="0" w:firstLine="709"/>
        <w:jc w:val="both"/>
        <w:rPr>
          <w:rFonts w:ascii="Times New Roman" w:hAnsi="Times New Roman"/>
          <w:szCs w:val="24"/>
        </w:rPr>
      </w:pPr>
      <w:r w:rsidRPr="000C4111">
        <w:rPr>
          <w:rFonts w:ascii="Times New Roman" w:hAnsi="Times New Roman"/>
          <w:szCs w:val="24"/>
        </w:rPr>
        <w:t>заполнение числового массива в соответствии с формулой или путем ввода чисел;</w:t>
      </w:r>
    </w:p>
    <w:p w:rsidR="00134F28" w:rsidRPr="000C4111" w:rsidRDefault="00134F28" w:rsidP="000C4111">
      <w:pPr>
        <w:pStyle w:val="a8"/>
        <w:numPr>
          <w:ilvl w:val="0"/>
          <w:numId w:val="35"/>
        </w:numPr>
        <w:tabs>
          <w:tab w:val="left" w:pos="993"/>
          <w:tab w:val="left" w:pos="10206"/>
        </w:tabs>
        <w:ind w:left="0" w:firstLine="709"/>
        <w:jc w:val="both"/>
        <w:rPr>
          <w:rFonts w:ascii="Times New Roman" w:hAnsi="Times New Roman"/>
          <w:szCs w:val="24"/>
        </w:rPr>
      </w:pPr>
      <w:r w:rsidRPr="000C4111">
        <w:rPr>
          <w:rFonts w:ascii="Times New Roman" w:hAnsi="Times New Roman"/>
          <w:szCs w:val="24"/>
        </w:rPr>
        <w:t>нахождение суммы элементов данной конечной числовой последовательности или массива;</w:t>
      </w:r>
    </w:p>
    <w:p w:rsidR="00134F28" w:rsidRPr="000C4111" w:rsidRDefault="00134F28" w:rsidP="000C4111">
      <w:pPr>
        <w:pStyle w:val="a8"/>
        <w:numPr>
          <w:ilvl w:val="0"/>
          <w:numId w:val="35"/>
        </w:numPr>
        <w:tabs>
          <w:tab w:val="left" w:pos="993"/>
          <w:tab w:val="left" w:pos="10206"/>
        </w:tabs>
        <w:ind w:left="0" w:firstLine="709"/>
        <w:jc w:val="both"/>
        <w:rPr>
          <w:rFonts w:ascii="Times New Roman" w:hAnsi="Times New Roman"/>
          <w:szCs w:val="24"/>
        </w:rPr>
      </w:pPr>
      <w:r w:rsidRPr="000C4111">
        <w:rPr>
          <w:rFonts w:ascii="Times New Roman" w:hAnsi="Times New Roman"/>
          <w:szCs w:val="24"/>
        </w:rPr>
        <w:t>нахождение минимального (максимального) элемента массива.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Знакомство с документированием программ. Составление описание программы по образцу.</w:t>
      </w:r>
    </w:p>
    <w:p w:rsidR="00134F28" w:rsidRPr="000C4111" w:rsidRDefault="00134F28" w:rsidP="000C4111">
      <w:pPr>
        <w:pStyle w:val="a8"/>
        <w:tabs>
          <w:tab w:val="left" w:pos="900"/>
          <w:tab w:val="left" w:pos="10206"/>
        </w:tabs>
        <w:ind w:left="0"/>
        <w:jc w:val="both"/>
        <w:rPr>
          <w:rFonts w:ascii="Times New Roman" w:hAnsi="Times New Roman"/>
          <w:szCs w:val="24"/>
        </w:rPr>
      </w:pPr>
      <w:r w:rsidRPr="000C4111">
        <w:rPr>
          <w:rFonts w:ascii="Times New Roman" w:hAnsi="Times New Roman"/>
          <w:b/>
          <w:bCs/>
          <w:szCs w:val="24"/>
        </w:rPr>
        <w:t>Анализ алгоритмов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w:t>
      </w:r>
      <w:r w:rsidRPr="000C4111">
        <w:rPr>
          <w:rFonts w:ascii="Times New Roman" w:hAnsi="Times New Roman"/>
          <w:sz w:val="24"/>
          <w:szCs w:val="24"/>
        </w:rPr>
        <w:lastRenderedPageBreak/>
        <w:t>по обработке небольшого объема данных; примеры коротких программ, выполняющих обработку большого объема данных.</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134F28" w:rsidRPr="000C4111" w:rsidRDefault="00134F28" w:rsidP="000C4111">
      <w:pPr>
        <w:pStyle w:val="a8"/>
        <w:tabs>
          <w:tab w:val="left" w:pos="900"/>
          <w:tab w:val="left" w:pos="10206"/>
        </w:tabs>
        <w:ind w:left="0"/>
        <w:jc w:val="both"/>
        <w:rPr>
          <w:rFonts w:ascii="Times New Roman" w:hAnsi="Times New Roman"/>
          <w:szCs w:val="24"/>
        </w:rPr>
      </w:pPr>
      <w:r w:rsidRPr="000C4111">
        <w:rPr>
          <w:rFonts w:ascii="Times New Roman" w:hAnsi="Times New Roman"/>
          <w:b/>
          <w:bCs/>
          <w:szCs w:val="24"/>
        </w:rPr>
        <w:t>Математическое моделирование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Компьютерные эксперименты.</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Использование программных систем и сервисов</w:t>
      </w:r>
    </w:p>
    <w:p w:rsidR="00134F28" w:rsidRPr="000C4111" w:rsidRDefault="00134F28" w:rsidP="000C4111">
      <w:pPr>
        <w:pStyle w:val="a8"/>
        <w:tabs>
          <w:tab w:val="left" w:pos="900"/>
          <w:tab w:val="left" w:pos="10206"/>
        </w:tabs>
        <w:ind w:left="0"/>
        <w:jc w:val="both"/>
        <w:rPr>
          <w:rFonts w:ascii="Times New Roman" w:hAnsi="Times New Roman"/>
          <w:szCs w:val="24"/>
        </w:rPr>
      </w:pPr>
      <w:r w:rsidRPr="000C4111">
        <w:rPr>
          <w:rFonts w:ascii="Times New Roman" w:hAnsi="Times New Roman"/>
          <w:b/>
          <w:bCs/>
          <w:szCs w:val="24"/>
        </w:rPr>
        <w:t>Файловая система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Архивирование и разархивирование.</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Файловый менеджер.</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Поиск в файловой системе.</w:t>
      </w:r>
    </w:p>
    <w:p w:rsidR="00134F28" w:rsidRPr="000C4111" w:rsidRDefault="00134F28" w:rsidP="000C4111">
      <w:pPr>
        <w:pStyle w:val="a8"/>
        <w:tabs>
          <w:tab w:val="left" w:pos="900"/>
          <w:tab w:val="left" w:pos="10206"/>
        </w:tabs>
        <w:ind w:left="0"/>
        <w:jc w:val="both"/>
        <w:rPr>
          <w:rFonts w:ascii="Times New Roman" w:hAnsi="Times New Roman"/>
          <w:szCs w:val="24"/>
        </w:rPr>
      </w:pPr>
      <w:r w:rsidRPr="000C4111">
        <w:rPr>
          <w:rFonts w:ascii="Times New Roman" w:hAnsi="Times New Roman"/>
          <w:b/>
          <w:bCs/>
          <w:szCs w:val="24"/>
        </w:rPr>
        <w:t>Подготовка текстов и демонстрационных материалов</w:t>
      </w:r>
    </w:p>
    <w:p w:rsidR="00134F28" w:rsidRPr="000C4111" w:rsidRDefault="00134F28" w:rsidP="000C4111">
      <w:pPr>
        <w:tabs>
          <w:tab w:val="left" w:pos="10206"/>
        </w:tabs>
        <w:spacing w:after="0" w:line="240" w:lineRule="auto"/>
        <w:ind w:firstLine="709"/>
        <w:jc w:val="both"/>
        <w:rPr>
          <w:rFonts w:ascii="Times New Roman" w:hAnsi="Times New Roman"/>
          <w:strike/>
          <w:sz w:val="24"/>
          <w:szCs w:val="24"/>
        </w:rPr>
      </w:pPr>
      <w:r w:rsidRPr="000C4111">
        <w:rPr>
          <w:rFonts w:ascii="Times New Roman" w:hAnsi="Times New Roman"/>
          <w:sz w:val="24"/>
          <w:szCs w:val="24"/>
        </w:rPr>
        <w:t xml:space="preserve">Текстовые документы и их структурные элементы (страница, абзац, строка, слово, символ). </w:t>
      </w:r>
    </w:p>
    <w:p w:rsidR="00134F28" w:rsidRPr="000C4111" w:rsidRDefault="00134F28" w:rsidP="000C4111">
      <w:pPr>
        <w:tabs>
          <w:tab w:val="left" w:pos="10206"/>
        </w:tabs>
        <w:spacing w:after="0" w:line="240" w:lineRule="auto"/>
        <w:ind w:firstLine="756"/>
        <w:jc w:val="both"/>
        <w:rPr>
          <w:rFonts w:ascii="Times New Roman" w:hAnsi="Times New Roman"/>
          <w:sz w:val="24"/>
          <w:szCs w:val="24"/>
        </w:rPr>
      </w:pPr>
      <w:r w:rsidRPr="000C4111">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Проверка правописания, словари.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Подготовка компьютерных презентаций. Включение в презентацию аудиовизуальных объектов.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134F28" w:rsidRPr="000C4111" w:rsidRDefault="00134F28" w:rsidP="000C4111">
      <w:pPr>
        <w:pStyle w:val="a8"/>
        <w:tabs>
          <w:tab w:val="left" w:pos="900"/>
          <w:tab w:val="left" w:pos="10206"/>
        </w:tabs>
        <w:ind w:left="0"/>
        <w:jc w:val="both"/>
        <w:rPr>
          <w:rFonts w:ascii="Times New Roman" w:hAnsi="Times New Roman"/>
          <w:szCs w:val="24"/>
        </w:rPr>
      </w:pPr>
      <w:r w:rsidRPr="000C4111">
        <w:rPr>
          <w:rFonts w:ascii="Times New Roman" w:hAnsi="Times New Roman"/>
          <w:b/>
          <w:bCs/>
          <w:szCs w:val="24"/>
        </w:rPr>
        <w:t>Электронные (динамические) таблицы</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134F28" w:rsidRPr="000C4111" w:rsidRDefault="00134F28" w:rsidP="000C4111">
      <w:pPr>
        <w:pStyle w:val="a8"/>
        <w:tabs>
          <w:tab w:val="left" w:pos="900"/>
          <w:tab w:val="left" w:pos="10206"/>
        </w:tabs>
        <w:ind w:left="0"/>
        <w:jc w:val="both"/>
        <w:rPr>
          <w:rFonts w:ascii="Times New Roman" w:hAnsi="Times New Roman"/>
          <w:szCs w:val="24"/>
        </w:rPr>
      </w:pPr>
      <w:r w:rsidRPr="000C4111">
        <w:rPr>
          <w:rFonts w:ascii="Times New Roman" w:hAnsi="Times New Roman"/>
          <w:b/>
          <w:bCs/>
          <w:szCs w:val="24"/>
        </w:rPr>
        <w:lastRenderedPageBreak/>
        <w:t>Базы данных. Поиск информации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134F28" w:rsidRPr="000C4111" w:rsidRDefault="00134F28" w:rsidP="000C4111">
      <w:pPr>
        <w:pStyle w:val="a8"/>
        <w:tabs>
          <w:tab w:val="left" w:pos="900"/>
          <w:tab w:val="left" w:pos="1276"/>
          <w:tab w:val="left" w:pos="2560"/>
          <w:tab w:val="left" w:pos="5140"/>
          <w:tab w:val="left" w:pos="7260"/>
          <w:tab w:val="left" w:pos="10206"/>
        </w:tabs>
        <w:ind w:left="0" w:firstLine="709"/>
        <w:jc w:val="both"/>
        <w:rPr>
          <w:rFonts w:ascii="Times New Roman" w:hAnsi="Times New Roman"/>
          <w:szCs w:val="24"/>
        </w:rPr>
      </w:pPr>
      <w:r w:rsidRPr="000C4111">
        <w:rPr>
          <w:rFonts w:ascii="Times New Roman" w:hAnsi="Times New Roman"/>
          <w:b/>
          <w:bCs/>
          <w:szCs w:val="24"/>
        </w:rPr>
        <w:t xml:space="preserve">Работа в информационном пространстве. Информационно-коммуникационные </w:t>
      </w:r>
      <w:r w:rsidRPr="000C4111">
        <w:rPr>
          <w:rFonts w:ascii="Times New Roman" w:hAnsi="Times New Roman"/>
          <w:b/>
          <w:bCs/>
          <w:w w:val="99"/>
          <w:szCs w:val="24"/>
        </w:rPr>
        <w:t>технологии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Компьютерные вирусы и другие вредоносные программы; защита от них.</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p>
    <w:p w:rsidR="00134F28" w:rsidRPr="000C4111" w:rsidRDefault="00134F28" w:rsidP="00C312C7">
      <w:pPr>
        <w:pStyle w:val="2"/>
      </w:pPr>
      <w:bookmarkStart w:id="1429" w:name="_Toc82160712"/>
      <w:r w:rsidRPr="000C4111">
        <w:t>2.2.2.11. ФИЗИКА</w:t>
      </w:r>
      <w:bookmarkEnd w:id="1429"/>
    </w:p>
    <w:p w:rsidR="00134F28" w:rsidRPr="000C4111" w:rsidRDefault="00134F28" w:rsidP="000C4111">
      <w:pPr>
        <w:widowControl w:val="0"/>
        <w:tabs>
          <w:tab w:val="left" w:pos="709"/>
          <w:tab w:val="left" w:pos="989"/>
          <w:tab w:val="left" w:pos="10206"/>
        </w:tabs>
        <w:spacing w:after="0" w:line="240" w:lineRule="auto"/>
        <w:ind w:firstLine="851"/>
        <w:jc w:val="both"/>
        <w:rPr>
          <w:rFonts w:ascii="Times New Roman" w:hAnsi="Times New Roman"/>
          <w:b/>
          <w:sz w:val="24"/>
          <w:szCs w:val="24"/>
        </w:rPr>
      </w:pPr>
      <w:r w:rsidRPr="000C4111">
        <w:rPr>
          <w:rFonts w:ascii="Times New Roman" w:hAnsi="Times New Roman"/>
          <w:b/>
          <w:sz w:val="24"/>
          <w:szCs w:val="24"/>
        </w:rPr>
        <w:t>Физика и физические методы изучения природы</w:t>
      </w:r>
    </w:p>
    <w:p w:rsidR="00134F28" w:rsidRPr="000C4111" w:rsidRDefault="00134F28" w:rsidP="000C4111">
      <w:pPr>
        <w:tabs>
          <w:tab w:val="left" w:pos="851"/>
          <w:tab w:val="left" w:pos="10206"/>
        </w:tabs>
        <w:spacing w:after="0" w:line="240" w:lineRule="auto"/>
        <w:ind w:firstLine="709"/>
        <w:jc w:val="both"/>
        <w:rPr>
          <w:rFonts w:ascii="Times New Roman" w:hAnsi="Times New Roman"/>
          <w:bCs/>
          <w:sz w:val="24"/>
          <w:szCs w:val="24"/>
        </w:rPr>
      </w:pPr>
      <w:r w:rsidRPr="000C4111">
        <w:rPr>
          <w:rFonts w:ascii="Times New Roman" w:hAnsi="Times New Roman"/>
          <w:sz w:val="24"/>
          <w:szCs w:val="24"/>
        </w:rPr>
        <w:t xml:space="preserve">Физика – наука о природе. </w:t>
      </w:r>
      <w:r w:rsidRPr="000C4111">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134F28" w:rsidRPr="000C4111" w:rsidRDefault="00134F28" w:rsidP="000C4111">
      <w:pPr>
        <w:widowControl w:val="0"/>
        <w:tabs>
          <w:tab w:val="left" w:pos="851"/>
          <w:tab w:val="left" w:pos="989"/>
          <w:tab w:val="left" w:pos="10206"/>
        </w:tabs>
        <w:spacing w:after="0" w:line="240" w:lineRule="auto"/>
        <w:jc w:val="both"/>
        <w:rPr>
          <w:rFonts w:ascii="Times New Roman" w:hAnsi="Times New Roman"/>
          <w:b/>
          <w:sz w:val="24"/>
          <w:szCs w:val="24"/>
        </w:rPr>
      </w:pPr>
      <w:r w:rsidRPr="000C4111">
        <w:rPr>
          <w:rFonts w:ascii="Times New Roman" w:hAnsi="Times New Roman"/>
          <w:b/>
          <w:sz w:val="24"/>
          <w:szCs w:val="24"/>
        </w:rPr>
        <w:t>Механические явления</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lastRenderedPageBreak/>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134F28" w:rsidRPr="000C4111" w:rsidRDefault="00134F28" w:rsidP="000C4111">
      <w:pPr>
        <w:widowControl w:val="0"/>
        <w:tabs>
          <w:tab w:val="left" w:pos="851"/>
          <w:tab w:val="left" w:pos="989"/>
          <w:tab w:val="left" w:pos="10206"/>
        </w:tabs>
        <w:spacing w:after="0" w:line="240" w:lineRule="auto"/>
        <w:jc w:val="both"/>
        <w:rPr>
          <w:rFonts w:ascii="Times New Roman" w:hAnsi="Times New Roman"/>
          <w:b/>
          <w:sz w:val="24"/>
          <w:szCs w:val="24"/>
        </w:rPr>
      </w:pPr>
      <w:r w:rsidRPr="000C4111">
        <w:rPr>
          <w:rFonts w:ascii="Times New Roman" w:hAnsi="Times New Roman"/>
          <w:b/>
          <w:sz w:val="24"/>
          <w:szCs w:val="24"/>
        </w:rPr>
        <w:t>Тепловые явления</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134F28" w:rsidRPr="000C4111" w:rsidRDefault="00134F28" w:rsidP="000C4111">
      <w:pPr>
        <w:widowControl w:val="0"/>
        <w:tabs>
          <w:tab w:val="left" w:pos="851"/>
          <w:tab w:val="left" w:pos="989"/>
          <w:tab w:val="left" w:pos="10206"/>
        </w:tabs>
        <w:spacing w:after="0" w:line="240" w:lineRule="auto"/>
        <w:jc w:val="both"/>
        <w:rPr>
          <w:rFonts w:ascii="Times New Roman" w:hAnsi="Times New Roman"/>
          <w:b/>
          <w:sz w:val="24"/>
          <w:szCs w:val="24"/>
        </w:rPr>
      </w:pPr>
      <w:r w:rsidRPr="000C4111">
        <w:rPr>
          <w:rFonts w:ascii="Times New Roman" w:hAnsi="Times New Roman"/>
          <w:b/>
          <w:sz w:val="24"/>
          <w:szCs w:val="24"/>
        </w:rPr>
        <w:t>Электромагнитные явления</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 конденсатора.</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134F28" w:rsidRPr="000C4111" w:rsidRDefault="00134F28" w:rsidP="000C4111">
      <w:pPr>
        <w:widowControl w:val="0"/>
        <w:tabs>
          <w:tab w:val="left" w:pos="851"/>
          <w:tab w:val="left" w:pos="989"/>
          <w:tab w:val="left" w:pos="10206"/>
        </w:tabs>
        <w:spacing w:after="0" w:line="240" w:lineRule="auto"/>
        <w:jc w:val="both"/>
        <w:rPr>
          <w:rFonts w:ascii="Times New Roman" w:hAnsi="Times New Roman"/>
          <w:b/>
          <w:sz w:val="24"/>
          <w:szCs w:val="24"/>
        </w:rPr>
      </w:pPr>
      <w:r w:rsidRPr="000C4111">
        <w:rPr>
          <w:rFonts w:ascii="Times New Roman" w:hAnsi="Times New Roman"/>
          <w:b/>
          <w:sz w:val="24"/>
          <w:szCs w:val="24"/>
        </w:rPr>
        <w:lastRenderedPageBreak/>
        <w:t>Квантовые явления</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 Опыты Резерфорда.</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134F28" w:rsidRPr="000C4111" w:rsidRDefault="00134F28" w:rsidP="000C4111">
      <w:pPr>
        <w:widowControl w:val="0"/>
        <w:tabs>
          <w:tab w:val="left" w:pos="851"/>
          <w:tab w:val="left" w:pos="989"/>
          <w:tab w:val="left" w:pos="10206"/>
        </w:tabs>
        <w:spacing w:after="0" w:line="240" w:lineRule="auto"/>
        <w:jc w:val="both"/>
        <w:rPr>
          <w:rFonts w:ascii="Times New Roman" w:hAnsi="Times New Roman"/>
          <w:b/>
          <w:sz w:val="24"/>
          <w:szCs w:val="24"/>
        </w:rPr>
      </w:pPr>
      <w:r w:rsidRPr="000C4111">
        <w:rPr>
          <w:rFonts w:ascii="Times New Roman" w:hAnsi="Times New Roman"/>
          <w:b/>
          <w:sz w:val="24"/>
          <w:szCs w:val="24"/>
        </w:rPr>
        <w:t>Строение и эволюция Вселенной</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Геоцентрическая и гелиоцентрическая системы мира. Фи</w:t>
      </w:r>
      <w:r w:rsidRPr="000C4111">
        <w:rPr>
          <w:rFonts w:ascii="Times New Roman" w:hAnsi="Times New Roman"/>
          <w:sz w:val="24"/>
          <w:szCs w:val="24"/>
        </w:rPr>
        <w:softHyphen/>
        <w:t>зическая природа небесных тел Солнечной системы. Проис</w:t>
      </w:r>
      <w:r w:rsidRPr="000C4111">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134F28" w:rsidRPr="000C4111" w:rsidRDefault="00134F28" w:rsidP="000C4111">
      <w:pPr>
        <w:tabs>
          <w:tab w:val="left" w:pos="851"/>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Примерные темы лабораторных и практических работ</w:t>
      </w:r>
    </w:p>
    <w:p w:rsidR="00134F28" w:rsidRPr="000C4111" w:rsidRDefault="00134F28" w:rsidP="000C4111">
      <w:pPr>
        <w:tabs>
          <w:tab w:val="left" w:pos="851"/>
          <w:tab w:val="left" w:pos="10206"/>
        </w:tabs>
        <w:spacing w:after="0" w:line="240" w:lineRule="auto"/>
        <w:ind w:firstLine="709"/>
        <w:jc w:val="both"/>
        <w:rPr>
          <w:rFonts w:ascii="Times New Roman" w:hAnsi="Times New Roman"/>
          <w:bCs/>
          <w:sz w:val="24"/>
          <w:szCs w:val="24"/>
        </w:rPr>
      </w:pPr>
      <w:r w:rsidRPr="000C4111">
        <w:rPr>
          <w:rFonts w:ascii="Times New Roman" w:hAnsi="Times New Roman"/>
          <w:bCs/>
          <w:sz w:val="24"/>
          <w:szCs w:val="24"/>
        </w:rPr>
        <w:t>Лабораторные работы (независимо от тематической принадлежности) делятся следующие типы:</w:t>
      </w:r>
    </w:p>
    <w:p w:rsidR="00134F28" w:rsidRPr="000C4111" w:rsidRDefault="00134F28" w:rsidP="000C4111">
      <w:pPr>
        <w:widowControl w:val="0"/>
        <w:numPr>
          <w:ilvl w:val="0"/>
          <w:numId w:val="30"/>
        </w:numPr>
        <w:tabs>
          <w:tab w:val="left" w:pos="851"/>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 xml:space="preserve">Проведение прямых измерений физических величин </w:t>
      </w:r>
    </w:p>
    <w:p w:rsidR="00134F28" w:rsidRPr="000C4111" w:rsidRDefault="00134F28" w:rsidP="000C4111">
      <w:pPr>
        <w:widowControl w:val="0"/>
        <w:numPr>
          <w:ilvl w:val="0"/>
          <w:numId w:val="30"/>
        </w:numPr>
        <w:tabs>
          <w:tab w:val="left" w:pos="851"/>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134F28" w:rsidRPr="000C4111" w:rsidRDefault="00134F28" w:rsidP="000C4111">
      <w:pPr>
        <w:widowControl w:val="0"/>
        <w:numPr>
          <w:ilvl w:val="0"/>
          <w:numId w:val="30"/>
        </w:numPr>
        <w:tabs>
          <w:tab w:val="left" w:pos="851"/>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134F28" w:rsidRPr="000C4111" w:rsidRDefault="00134F28" w:rsidP="000C4111">
      <w:pPr>
        <w:widowControl w:val="0"/>
        <w:numPr>
          <w:ilvl w:val="0"/>
          <w:numId w:val="30"/>
        </w:numPr>
        <w:tabs>
          <w:tab w:val="left" w:pos="851"/>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134F28" w:rsidRPr="000C4111" w:rsidRDefault="00134F28" w:rsidP="000C4111">
      <w:pPr>
        <w:widowControl w:val="0"/>
        <w:numPr>
          <w:ilvl w:val="0"/>
          <w:numId w:val="30"/>
        </w:numPr>
        <w:tabs>
          <w:tab w:val="left" w:pos="851"/>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134F28" w:rsidRPr="000C4111" w:rsidRDefault="00134F28" w:rsidP="000C4111">
      <w:pPr>
        <w:widowControl w:val="0"/>
        <w:numPr>
          <w:ilvl w:val="0"/>
          <w:numId w:val="30"/>
        </w:numPr>
        <w:tabs>
          <w:tab w:val="left" w:pos="851"/>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Знакомство с техническими устройствами и их конструирование.</w:t>
      </w:r>
    </w:p>
    <w:p w:rsidR="00134F28" w:rsidRPr="000C4111" w:rsidRDefault="00134F28" w:rsidP="000C4111">
      <w:pPr>
        <w:tabs>
          <w:tab w:val="left" w:pos="851"/>
          <w:tab w:val="left" w:pos="10206"/>
        </w:tabs>
        <w:spacing w:after="0" w:line="240" w:lineRule="auto"/>
        <w:ind w:firstLine="709"/>
        <w:jc w:val="both"/>
        <w:rPr>
          <w:rFonts w:ascii="Times New Roman" w:hAnsi="Times New Roman"/>
          <w:bCs/>
          <w:sz w:val="24"/>
          <w:szCs w:val="24"/>
        </w:rPr>
      </w:pPr>
      <w:r w:rsidRPr="000C4111">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134F28" w:rsidRPr="000C4111" w:rsidRDefault="00134F28" w:rsidP="000C4111">
      <w:pPr>
        <w:tabs>
          <w:tab w:val="left" w:pos="851"/>
          <w:tab w:val="left" w:pos="10206"/>
        </w:tabs>
        <w:spacing w:after="0" w:line="240" w:lineRule="auto"/>
        <w:ind w:firstLine="709"/>
        <w:jc w:val="both"/>
        <w:rPr>
          <w:rFonts w:ascii="Times New Roman" w:hAnsi="Times New Roman"/>
          <w:bCs/>
          <w:sz w:val="24"/>
          <w:szCs w:val="24"/>
        </w:rPr>
      </w:pPr>
      <w:r w:rsidRPr="000C4111">
        <w:rPr>
          <w:rFonts w:ascii="Times New Roman" w:hAnsi="Times New Roman"/>
          <w:b/>
          <w:bCs/>
          <w:sz w:val="24"/>
          <w:szCs w:val="24"/>
        </w:rPr>
        <w:t>Проведение прямых измерений физических величин</w:t>
      </w:r>
    </w:p>
    <w:p w:rsidR="00134F28" w:rsidRPr="000C4111" w:rsidRDefault="00134F28" w:rsidP="000C4111">
      <w:pPr>
        <w:widowControl w:val="0"/>
        <w:numPr>
          <w:ilvl w:val="0"/>
          <w:numId w:val="31"/>
        </w:numPr>
        <w:tabs>
          <w:tab w:val="left" w:pos="851"/>
          <w:tab w:val="left" w:pos="989"/>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Измерение размеров тел.</w:t>
      </w:r>
    </w:p>
    <w:p w:rsidR="00134F28" w:rsidRPr="000C4111" w:rsidRDefault="00134F28" w:rsidP="000C4111">
      <w:pPr>
        <w:widowControl w:val="0"/>
        <w:numPr>
          <w:ilvl w:val="0"/>
          <w:numId w:val="31"/>
        </w:numPr>
        <w:tabs>
          <w:tab w:val="left" w:pos="851"/>
          <w:tab w:val="left" w:pos="989"/>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Измерение размеров малых тел.</w:t>
      </w:r>
    </w:p>
    <w:p w:rsidR="00134F28" w:rsidRPr="000C4111" w:rsidRDefault="00134F28" w:rsidP="000C4111">
      <w:pPr>
        <w:widowControl w:val="0"/>
        <w:numPr>
          <w:ilvl w:val="0"/>
          <w:numId w:val="31"/>
        </w:numPr>
        <w:tabs>
          <w:tab w:val="left" w:pos="851"/>
          <w:tab w:val="left" w:pos="989"/>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Измерение массы тела.</w:t>
      </w:r>
    </w:p>
    <w:p w:rsidR="00134F28" w:rsidRPr="000C4111" w:rsidRDefault="00134F28" w:rsidP="000C4111">
      <w:pPr>
        <w:widowControl w:val="0"/>
        <w:numPr>
          <w:ilvl w:val="0"/>
          <w:numId w:val="31"/>
        </w:numPr>
        <w:tabs>
          <w:tab w:val="left" w:pos="851"/>
          <w:tab w:val="left" w:pos="989"/>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Измерение объема тела.</w:t>
      </w:r>
    </w:p>
    <w:p w:rsidR="00134F28" w:rsidRPr="000C4111" w:rsidRDefault="00134F28" w:rsidP="000C4111">
      <w:pPr>
        <w:widowControl w:val="0"/>
        <w:numPr>
          <w:ilvl w:val="0"/>
          <w:numId w:val="31"/>
        </w:numPr>
        <w:tabs>
          <w:tab w:val="left" w:pos="851"/>
          <w:tab w:val="left" w:pos="989"/>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Измерение силы.</w:t>
      </w:r>
    </w:p>
    <w:p w:rsidR="00134F28" w:rsidRPr="000C4111" w:rsidRDefault="00134F28" w:rsidP="000C4111">
      <w:pPr>
        <w:widowControl w:val="0"/>
        <w:numPr>
          <w:ilvl w:val="0"/>
          <w:numId w:val="31"/>
        </w:numPr>
        <w:tabs>
          <w:tab w:val="left" w:pos="851"/>
          <w:tab w:val="left" w:pos="989"/>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Измерение времени процесса, периода колебаний.</w:t>
      </w:r>
    </w:p>
    <w:p w:rsidR="00134F28" w:rsidRPr="000C4111" w:rsidRDefault="00134F28" w:rsidP="000C4111">
      <w:pPr>
        <w:widowControl w:val="0"/>
        <w:numPr>
          <w:ilvl w:val="0"/>
          <w:numId w:val="31"/>
        </w:numPr>
        <w:tabs>
          <w:tab w:val="left" w:pos="851"/>
          <w:tab w:val="left" w:pos="989"/>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Измерение температуры.</w:t>
      </w:r>
    </w:p>
    <w:p w:rsidR="00134F28" w:rsidRPr="000C4111" w:rsidRDefault="00134F28" w:rsidP="000C4111">
      <w:pPr>
        <w:widowControl w:val="0"/>
        <w:numPr>
          <w:ilvl w:val="0"/>
          <w:numId w:val="31"/>
        </w:numPr>
        <w:tabs>
          <w:tab w:val="left" w:pos="851"/>
          <w:tab w:val="left" w:pos="989"/>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Измерение давления воздуха в баллоне под поршнем.</w:t>
      </w:r>
    </w:p>
    <w:p w:rsidR="00134F28" w:rsidRPr="000C4111" w:rsidRDefault="00134F28" w:rsidP="000C4111">
      <w:pPr>
        <w:widowControl w:val="0"/>
        <w:numPr>
          <w:ilvl w:val="0"/>
          <w:numId w:val="31"/>
        </w:numPr>
        <w:tabs>
          <w:tab w:val="left" w:pos="851"/>
          <w:tab w:val="left" w:pos="989"/>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Измерение силы тока и его регулирование.</w:t>
      </w:r>
    </w:p>
    <w:p w:rsidR="00134F28" w:rsidRPr="000C4111" w:rsidRDefault="00134F28" w:rsidP="00C312C7">
      <w:pPr>
        <w:widowControl w:val="0"/>
        <w:numPr>
          <w:ilvl w:val="0"/>
          <w:numId w:val="31"/>
        </w:numPr>
        <w:tabs>
          <w:tab w:val="left" w:pos="284"/>
          <w:tab w:val="left" w:pos="567"/>
          <w:tab w:val="left" w:pos="851"/>
          <w:tab w:val="left" w:pos="989"/>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Измерение напряжения.</w:t>
      </w:r>
    </w:p>
    <w:p w:rsidR="00134F28" w:rsidRPr="000C4111" w:rsidRDefault="00134F28" w:rsidP="00C312C7">
      <w:pPr>
        <w:widowControl w:val="0"/>
        <w:numPr>
          <w:ilvl w:val="0"/>
          <w:numId w:val="31"/>
        </w:numPr>
        <w:tabs>
          <w:tab w:val="left" w:pos="284"/>
          <w:tab w:val="left" w:pos="567"/>
          <w:tab w:val="left" w:pos="851"/>
          <w:tab w:val="left" w:pos="989"/>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Измерение углов падения и преломления.</w:t>
      </w:r>
    </w:p>
    <w:p w:rsidR="00134F28" w:rsidRPr="000C4111" w:rsidRDefault="00134F28" w:rsidP="00C312C7">
      <w:pPr>
        <w:widowControl w:val="0"/>
        <w:numPr>
          <w:ilvl w:val="0"/>
          <w:numId w:val="31"/>
        </w:numPr>
        <w:tabs>
          <w:tab w:val="left" w:pos="284"/>
          <w:tab w:val="left" w:pos="567"/>
          <w:tab w:val="left" w:pos="851"/>
          <w:tab w:val="left" w:pos="989"/>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Измерение фокусного расстояния линзы.</w:t>
      </w:r>
    </w:p>
    <w:p w:rsidR="00134F28" w:rsidRPr="000C4111" w:rsidRDefault="00134F28" w:rsidP="00C312C7">
      <w:pPr>
        <w:widowControl w:val="0"/>
        <w:numPr>
          <w:ilvl w:val="0"/>
          <w:numId w:val="31"/>
        </w:numPr>
        <w:tabs>
          <w:tab w:val="left" w:pos="284"/>
          <w:tab w:val="left" w:pos="567"/>
          <w:tab w:val="left" w:pos="851"/>
          <w:tab w:val="left" w:pos="989"/>
        </w:tabs>
        <w:spacing w:after="0" w:line="240" w:lineRule="auto"/>
        <w:ind w:left="0" w:firstLine="709"/>
        <w:jc w:val="both"/>
        <w:rPr>
          <w:rFonts w:ascii="Times New Roman" w:hAnsi="Times New Roman"/>
          <w:sz w:val="24"/>
          <w:szCs w:val="24"/>
        </w:rPr>
      </w:pPr>
      <w:r w:rsidRPr="000C4111">
        <w:rPr>
          <w:rFonts w:ascii="Times New Roman" w:hAnsi="Times New Roman"/>
          <w:bCs/>
          <w:sz w:val="24"/>
          <w:szCs w:val="24"/>
        </w:rPr>
        <w:t>Измерение радиоактивного</w:t>
      </w:r>
      <w:r w:rsidRPr="000C4111">
        <w:rPr>
          <w:rFonts w:ascii="Times New Roman" w:hAnsi="Times New Roman"/>
          <w:sz w:val="24"/>
          <w:szCs w:val="24"/>
        </w:rPr>
        <w:t xml:space="preserve"> фона.</w:t>
      </w:r>
    </w:p>
    <w:p w:rsidR="00134F28" w:rsidRPr="000C4111" w:rsidRDefault="00134F28" w:rsidP="000C4111">
      <w:pPr>
        <w:shd w:val="clear" w:color="auto" w:fill="FFFFFF"/>
        <w:tabs>
          <w:tab w:val="left" w:pos="851"/>
          <w:tab w:val="left" w:pos="10206"/>
        </w:tabs>
        <w:autoSpaceDE w:val="0"/>
        <w:autoSpaceDN w:val="0"/>
        <w:adjustRightInd w:val="0"/>
        <w:spacing w:after="0" w:line="240" w:lineRule="auto"/>
        <w:ind w:firstLine="709"/>
        <w:contextualSpacing/>
        <w:jc w:val="both"/>
        <w:rPr>
          <w:rFonts w:ascii="Times New Roman" w:hAnsi="Times New Roman"/>
          <w:b/>
          <w:sz w:val="24"/>
          <w:szCs w:val="24"/>
        </w:rPr>
      </w:pPr>
      <w:r w:rsidRPr="000C4111">
        <w:rPr>
          <w:rFonts w:ascii="Times New Roman" w:hAnsi="Times New Roman"/>
          <w:b/>
          <w:sz w:val="24"/>
          <w:szCs w:val="24"/>
        </w:rPr>
        <w:t>Расчет по полученным результатам прямых измерений зависимого от них параметра (косвенные измерения)</w:t>
      </w:r>
    </w:p>
    <w:p w:rsidR="00134F28" w:rsidRPr="000C4111" w:rsidRDefault="00134F28" w:rsidP="000C4111">
      <w:pPr>
        <w:widowControl w:val="0"/>
        <w:numPr>
          <w:ilvl w:val="0"/>
          <w:numId w:val="32"/>
        </w:numPr>
        <w:tabs>
          <w:tab w:val="left" w:pos="851"/>
          <w:tab w:val="left" w:pos="989"/>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Измерение плотности вещества твердого тела.</w:t>
      </w:r>
    </w:p>
    <w:p w:rsidR="00134F28" w:rsidRPr="000C4111" w:rsidRDefault="00134F28" w:rsidP="000C4111">
      <w:pPr>
        <w:widowControl w:val="0"/>
        <w:numPr>
          <w:ilvl w:val="0"/>
          <w:numId w:val="32"/>
        </w:numPr>
        <w:tabs>
          <w:tab w:val="left" w:pos="851"/>
          <w:tab w:val="left" w:pos="989"/>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Определение коэффициента трения скольжения.</w:t>
      </w:r>
    </w:p>
    <w:p w:rsidR="00134F28" w:rsidRPr="000C4111" w:rsidRDefault="00134F28" w:rsidP="000C4111">
      <w:pPr>
        <w:widowControl w:val="0"/>
        <w:numPr>
          <w:ilvl w:val="0"/>
          <w:numId w:val="32"/>
        </w:numPr>
        <w:tabs>
          <w:tab w:val="left" w:pos="851"/>
          <w:tab w:val="left" w:pos="989"/>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Определение жесткости пружины.</w:t>
      </w:r>
    </w:p>
    <w:p w:rsidR="00134F28" w:rsidRPr="000C4111" w:rsidRDefault="00134F28" w:rsidP="000C4111">
      <w:pPr>
        <w:widowControl w:val="0"/>
        <w:numPr>
          <w:ilvl w:val="0"/>
          <w:numId w:val="32"/>
        </w:numPr>
        <w:tabs>
          <w:tab w:val="left" w:pos="851"/>
          <w:tab w:val="left" w:pos="989"/>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Определение выталкивающей силы, действующей на погруженное в жидкость тело.</w:t>
      </w:r>
    </w:p>
    <w:p w:rsidR="00134F28" w:rsidRPr="000C4111" w:rsidRDefault="00134F28" w:rsidP="000C4111">
      <w:pPr>
        <w:widowControl w:val="0"/>
        <w:numPr>
          <w:ilvl w:val="0"/>
          <w:numId w:val="32"/>
        </w:numPr>
        <w:tabs>
          <w:tab w:val="left" w:pos="851"/>
          <w:tab w:val="left" w:pos="989"/>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Определение момента силы.</w:t>
      </w:r>
    </w:p>
    <w:p w:rsidR="00134F28" w:rsidRPr="000C4111" w:rsidRDefault="00134F28" w:rsidP="000C4111">
      <w:pPr>
        <w:widowControl w:val="0"/>
        <w:numPr>
          <w:ilvl w:val="0"/>
          <w:numId w:val="32"/>
        </w:numPr>
        <w:tabs>
          <w:tab w:val="left" w:pos="851"/>
          <w:tab w:val="left" w:pos="989"/>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Измерение скорости равномерного движения.</w:t>
      </w:r>
    </w:p>
    <w:p w:rsidR="00134F28" w:rsidRPr="000C4111" w:rsidRDefault="00134F28" w:rsidP="000C4111">
      <w:pPr>
        <w:widowControl w:val="0"/>
        <w:numPr>
          <w:ilvl w:val="0"/>
          <w:numId w:val="32"/>
        </w:numPr>
        <w:tabs>
          <w:tab w:val="left" w:pos="851"/>
          <w:tab w:val="left" w:pos="989"/>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Измерение средней скорости движения.</w:t>
      </w:r>
    </w:p>
    <w:p w:rsidR="00134F28" w:rsidRPr="000C4111" w:rsidRDefault="00134F28" w:rsidP="000C4111">
      <w:pPr>
        <w:widowControl w:val="0"/>
        <w:numPr>
          <w:ilvl w:val="0"/>
          <w:numId w:val="32"/>
        </w:numPr>
        <w:tabs>
          <w:tab w:val="left" w:pos="851"/>
          <w:tab w:val="left" w:pos="989"/>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Измерение ускорения равноускоренного движения.</w:t>
      </w:r>
    </w:p>
    <w:p w:rsidR="00134F28" w:rsidRPr="000C4111" w:rsidRDefault="00134F28" w:rsidP="000C4111">
      <w:pPr>
        <w:widowControl w:val="0"/>
        <w:numPr>
          <w:ilvl w:val="0"/>
          <w:numId w:val="32"/>
        </w:numPr>
        <w:tabs>
          <w:tab w:val="left" w:pos="851"/>
          <w:tab w:val="left" w:pos="989"/>
          <w:tab w:val="left" w:pos="10206"/>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Определение работы и мощности.</w:t>
      </w:r>
    </w:p>
    <w:p w:rsidR="00134F28" w:rsidRPr="000C4111" w:rsidRDefault="00134F28" w:rsidP="00C312C7">
      <w:pPr>
        <w:widowControl w:val="0"/>
        <w:numPr>
          <w:ilvl w:val="0"/>
          <w:numId w:val="32"/>
        </w:numPr>
        <w:tabs>
          <w:tab w:val="left" w:pos="426"/>
          <w:tab w:val="left" w:pos="851"/>
          <w:tab w:val="left" w:pos="989"/>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lastRenderedPageBreak/>
        <w:t>Определение частоты колебаний груза на пружине и нити.</w:t>
      </w:r>
    </w:p>
    <w:p w:rsidR="00134F28" w:rsidRPr="000C4111" w:rsidRDefault="00134F28" w:rsidP="00C312C7">
      <w:pPr>
        <w:widowControl w:val="0"/>
        <w:numPr>
          <w:ilvl w:val="0"/>
          <w:numId w:val="32"/>
        </w:numPr>
        <w:tabs>
          <w:tab w:val="left" w:pos="426"/>
          <w:tab w:val="left" w:pos="851"/>
          <w:tab w:val="left" w:pos="989"/>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Определение относительной влажности.</w:t>
      </w:r>
    </w:p>
    <w:p w:rsidR="00134F28" w:rsidRPr="000C4111" w:rsidRDefault="00134F28" w:rsidP="00C312C7">
      <w:pPr>
        <w:widowControl w:val="0"/>
        <w:numPr>
          <w:ilvl w:val="0"/>
          <w:numId w:val="32"/>
        </w:numPr>
        <w:tabs>
          <w:tab w:val="left" w:pos="426"/>
          <w:tab w:val="left" w:pos="851"/>
          <w:tab w:val="left" w:pos="989"/>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Определение количества теплоты.</w:t>
      </w:r>
    </w:p>
    <w:p w:rsidR="00134F28" w:rsidRPr="000C4111" w:rsidRDefault="00134F28" w:rsidP="00C312C7">
      <w:pPr>
        <w:widowControl w:val="0"/>
        <w:numPr>
          <w:ilvl w:val="0"/>
          <w:numId w:val="32"/>
        </w:numPr>
        <w:tabs>
          <w:tab w:val="left" w:pos="426"/>
          <w:tab w:val="left" w:pos="851"/>
          <w:tab w:val="left" w:pos="989"/>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Определение удельной теплоемкости.</w:t>
      </w:r>
    </w:p>
    <w:p w:rsidR="00134F28" w:rsidRPr="000C4111" w:rsidRDefault="00134F28" w:rsidP="00C312C7">
      <w:pPr>
        <w:widowControl w:val="0"/>
        <w:numPr>
          <w:ilvl w:val="0"/>
          <w:numId w:val="32"/>
        </w:numPr>
        <w:tabs>
          <w:tab w:val="left" w:pos="426"/>
          <w:tab w:val="left" w:pos="851"/>
          <w:tab w:val="left" w:pos="989"/>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Измерение работы и мощности электрического тока.</w:t>
      </w:r>
    </w:p>
    <w:p w:rsidR="00134F28" w:rsidRPr="000C4111" w:rsidRDefault="00134F28" w:rsidP="00C312C7">
      <w:pPr>
        <w:widowControl w:val="0"/>
        <w:numPr>
          <w:ilvl w:val="0"/>
          <w:numId w:val="32"/>
        </w:numPr>
        <w:tabs>
          <w:tab w:val="left" w:pos="426"/>
          <w:tab w:val="left" w:pos="851"/>
          <w:tab w:val="left" w:pos="989"/>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Измерение сопротивления.</w:t>
      </w:r>
    </w:p>
    <w:p w:rsidR="00134F28" w:rsidRPr="000C4111" w:rsidRDefault="00134F28" w:rsidP="00C312C7">
      <w:pPr>
        <w:widowControl w:val="0"/>
        <w:numPr>
          <w:ilvl w:val="0"/>
          <w:numId w:val="32"/>
        </w:numPr>
        <w:tabs>
          <w:tab w:val="left" w:pos="426"/>
          <w:tab w:val="left" w:pos="851"/>
          <w:tab w:val="left" w:pos="989"/>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Определение оптической силы линзы.</w:t>
      </w:r>
    </w:p>
    <w:p w:rsidR="00134F28" w:rsidRPr="000C4111" w:rsidRDefault="00134F28" w:rsidP="00C312C7">
      <w:pPr>
        <w:widowControl w:val="0"/>
        <w:numPr>
          <w:ilvl w:val="0"/>
          <w:numId w:val="32"/>
        </w:numPr>
        <w:tabs>
          <w:tab w:val="left" w:pos="426"/>
          <w:tab w:val="left" w:pos="851"/>
          <w:tab w:val="left" w:pos="989"/>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134F28" w:rsidRPr="000C4111" w:rsidRDefault="00134F28" w:rsidP="00C312C7">
      <w:pPr>
        <w:widowControl w:val="0"/>
        <w:numPr>
          <w:ilvl w:val="0"/>
          <w:numId w:val="32"/>
        </w:numPr>
        <w:tabs>
          <w:tab w:val="left" w:pos="426"/>
          <w:tab w:val="left" w:pos="851"/>
          <w:tab w:val="left" w:pos="989"/>
        </w:tabs>
        <w:spacing w:after="0" w:line="240" w:lineRule="auto"/>
        <w:ind w:left="0" w:firstLine="709"/>
        <w:jc w:val="both"/>
        <w:rPr>
          <w:rFonts w:ascii="Times New Roman" w:hAnsi="Times New Roman"/>
          <w:bCs/>
          <w:sz w:val="24"/>
          <w:szCs w:val="24"/>
        </w:rPr>
      </w:pPr>
      <w:r w:rsidRPr="000C4111">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134F28" w:rsidRPr="000C4111" w:rsidRDefault="00134F28" w:rsidP="000C4111">
      <w:pPr>
        <w:shd w:val="clear" w:color="auto" w:fill="FFFFFF"/>
        <w:tabs>
          <w:tab w:val="left" w:pos="851"/>
          <w:tab w:val="left" w:pos="10206"/>
        </w:tabs>
        <w:autoSpaceDE w:val="0"/>
        <w:autoSpaceDN w:val="0"/>
        <w:adjustRightInd w:val="0"/>
        <w:spacing w:after="0" w:line="240" w:lineRule="auto"/>
        <w:ind w:firstLine="709"/>
        <w:contextualSpacing/>
        <w:jc w:val="both"/>
        <w:rPr>
          <w:rFonts w:ascii="Times New Roman" w:hAnsi="Times New Roman"/>
          <w:b/>
          <w:sz w:val="24"/>
          <w:szCs w:val="24"/>
        </w:rPr>
      </w:pPr>
      <w:r w:rsidRPr="000C4111">
        <w:rPr>
          <w:rFonts w:ascii="Times New Roman"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134F28" w:rsidRPr="000C4111" w:rsidRDefault="00134F28" w:rsidP="000C4111">
      <w:pPr>
        <w:widowControl w:val="0"/>
        <w:numPr>
          <w:ilvl w:val="0"/>
          <w:numId w:val="33"/>
        </w:numPr>
        <w:tabs>
          <w:tab w:val="left" w:pos="851"/>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Наблюдение зависимости периода колебаний груза на нити от длины и независимости от массы.</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Наблюдение зависимости периода колебаний груза на пружине от массы и жесткости.</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Наблюдение зависимости давления газа от объема и температуры.</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Наблюдение зависимости температуры остывающей воды от времени.</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Исследование явления взаимодействия катушки с током и магнита.</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Исследование явления электромагнитной индукции.</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Наблюдение явления отражения и преломления света.</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Наблюдение явления дисперсии.</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Обнаружение зависимости сопротивления проводника от его параметров и вещества.</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Исследование зависимости веса тела в жидкости от объема погруженной части.</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Исследование зависимости массы от объема.</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Исследование зависимости скорости от времени и пути при равноускоренном движении.</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Исследование зависимости силы трения от силы давления.</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Исследование зависимости деформации пружины от силы.</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Исследование зависимости периода колебаний груза на нити от длины.</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Исследование зависимости периода колебаний груза на пружине от жесткости и массы.</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Исследование зависимости силы тока через проводник от напряжения.</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Исследование зависимости силы тока через лампочку от напряжения.</w:t>
      </w:r>
    </w:p>
    <w:p w:rsidR="00134F28" w:rsidRPr="000C4111" w:rsidRDefault="00134F28" w:rsidP="000C4111">
      <w:pPr>
        <w:widowControl w:val="0"/>
        <w:numPr>
          <w:ilvl w:val="0"/>
          <w:numId w:val="33"/>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Исследование зависимости угла преломления от угла падения.</w:t>
      </w:r>
    </w:p>
    <w:p w:rsidR="00134F28" w:rsidRPr="000C4111" w:rsidRDefault="00134F28" w:rsidP="000C4111">
      <w:pPr>
        <w:shd w:val="clear" w:color="auto" w:fill="FFFFFF"/>
        <w:tabs>
          <w:tab w:val="left" w:pos="851"/>
          <w:tab w:val="left" w:pos="10206"/>
        </w:tabs>
        <w:autoSpaceDE w:val="0"/>
        <w:autoSpaceDN w:val="0"/>
        <w:adjustRightInd w:val="0"/>
        <w:spacing w:after="0" w:line="240" w:lineRule="auto"/>
        <w:ind w:firstLine="709"/>
        <w:contextualSpacing/>
        <w:jc w:val="both"/>
        <w:rPr>
          <w:rFonts w:ascii="Times New Roman" w:hAnsi="Times New Roman"/>
          <w:b/>
          <w:sz w:val="24"/>
          <w:szCs w:val="24"/>
        </w:rPr>
      </w:pPr>
      <w:r w:rsidRPr="000C4111">
        <w:rPr>
          <w:rFonts w:ascii="Times New Roman"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134F28" w:rsidRPr="000C4111" w:rsidRDefault="00134F28" w:rsidP="000C4111">
      <w:pPr>
        <w:widowControl w:val="0"/>
        <w:numPr>
          <w:ilvl w:val="0"/>
          <w:numId w:val="34"/>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Проверка гипотезы о линейной зависимости длины столбика жидкости в трубке от температуры.</w:t>
      </w:r>
    </w:p>
    <w:p w:rsidR="00134F28" w:rsidRPr="000C4111" w:rsidRDefault="00134F28" w:rsidP="000C4111">
      <w:pPr>
        <w:widowControl w:val="0"/>
        <w:numPr>
          <w:ilvl w:val="0"/>
          <w:numId w:val="34"/>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134F28" w:rsidRPr="000C4111" w:rsidRDefault="00134F28" w:rsidP="000C4111">
      <w:pPr>
        <w:widowControl w:val="0"/>
        <w:numPr>
          <w:ilvl w:val="0"/>
          <w:numId w:val="34"/>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134F28" w:rsidRPr="000C4111" w:rsidRDefault="00134F28" w:rsidP="000C4111">
      <w:pPr>
        <w:widowControl w:val="0"/>
        <w:numPr>
          <w:ilvl w:val="0"/>
          <w:numId w:val="34"/>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Проверка правила сложения токов на двух параллельно включенных резисторов.</w:t>
      </w:r>
    </w:p>
    <w:p w:rsidR="00134F28" w:rsidRPr="000C4111" w:rsidRDefault="00134F28" w:rsidP="000C4111">
      <w:pPr>
        <w:shd w:val="clear" w:color="auto" w:fill="FFFFFF"/>
        <w:tabs>
          <w:tab w:val="left" w:pos="567"/>
          <w:tab w:val="left" w:pos="10206"/>
        </w:tabs>
        <w:autoSpaceDE w:val="0"/>
        <w:autoSpaceDN w:val="0"/>
        <w:adjustRightInd w:val="0"/>
        <w:spacing w:after="0" w:line="240" w:lineRule="auto"/>
        <w:ind w:firstLine="284"/>
        <w:contextualSpacing/>
        <w:jc w:val="both"/>
        <w:rPr>
          <w:rFonts w:ascii="Times New Roman" w:hAnsi="Times New Roman"/>
          <w:b/>
          <w:sz w:val="24"/>
          <w:szCs w:val="24"/>
        </w:rPr>
      </w:pPr>
      <w:r w:rsidRPr="000C4111">
        <w:rPr>
          <w:rFonts w:ascii="Times New Roman" w:hAnsi="Times New Roman"/>
          <w:b/>
          <w:sz w:val="24"/>
          <w:szCs w:val="24"/>
        </w:rPr>
        <w:t>Знакомство с техническими устройствами и их конструирование</w:t>
      </w:r>
    </w:p>
    <w:p w:rsidR="00134F28" w:rsidRPr="000C4111" w:rsidRDefault="00134F28" w:rsidP="000C4111">
      <w:pPr>
        <w:widowControl w:val="0"/>
        <w:numPr>
          <w:ilvl w:val="0"/>
          <w:numId w:val="34"/>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Конструирование наклонной плоскости с заданным значением КПД.</w:t>
      </w:r>
    </w:p>
    <w:p w:rsidR="00134F28" w:rsidRPr="000C4111" w:rsidRDefault="00134F28" w:rsidP="000C4111">
      <w:pPr>
        <w:widowControl w:val="0"/>
        <w:numPr>
          <w:ilvl w:val="0"/>
          <w:numId w:val="34"/>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Конструирование ареометра и испытание его работы.</w:t>
      </w:r>
    </w:p>
    <w:p w:rsidR="00134F28" w:rsidRPr="000C4111" w:rsidRDefault="00134F28" w:rsidP="000C4111">
      <w:pPr>
        <w:widowControl w:val="0"/>
        <w:numPr>
          <w:ilvl w:val="0"/>
          <w:numId w:val="34"/>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Сборка электрической цепи и измерение силы тока в ее различных участках.</w:t>
      </w:r>
    </w:p>
    <w:p w:rsidR="00134F28" w:rsidRPr="000C4111" w:rsidRDefault="00134F28" w:rsidP="000C4111">
      <w:pPr>
        <w:widowControl w:val="0"/>
        <w:numPr>
          <w:ilvl w:val="0"/>
          <w:numId w:val="34"/>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Сборка электромагнита и испытание его действия.</w:t>
      </w:r>
    </w:p>
    <w:p w:rsidR="00134F28" w:rsidRPr="000C4111" w:rsidRDefault="00134F28" w:rsidP="000C4111">
      <w:pPr>
        <w:widowControl w:val="0"/>
        <w:numPr>
          <w:ilvl w:val="0"/>
          <w:numId w:val="34"/>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Изучение электрического двигателя постоянного тока (на модели).</w:t>
      </w:r>
    </w:p>
    <w:p w:rsidR="00134F28" w:rsidRPr="000C4111" w:rsidRDefault="00134F28" w:rsidP="000C4111">
      <w:pPr>
        <w:widowControl w:val="0"/>
        <w:numPr>
          <w:ilvl w:val="0"/>
          <w:numId w:val="34"/>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Конструирование электродвигателя.</w:t>
      </w:r>
    </w:p>
    <w:p w:rsidR="00134F28" w:rsidRPr="000C4111" w:rsidRDefault="00134F28" w:rsidP="000C4111">
      <w:pPr>
        <w:widowControl w:val="0"/>
        <w:numPr>
          <w:ilvl w:val="0"/>
          <w:numId w:val="34"/>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Конструирование модели телескопа.</w:t>
      </w:r>
    </w:p>
    <w:p w:rsidR="00134F28" w:rsidRPr="000C4111" w:rsidRDefault="00134F28" w:rsidP="000C4111">
      <w:pPr>
        <w:widowControl w:val="0"/>
        <w:numPr>
          <w:ilvl w:val="0"/>
          <w:numId w:val="34"/>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lastRenderedPageBreak/>
        <w:t>Конструирование модели лодки с заданной грузоподъемностью.</w:t>
      </w:r>
    </w:p>
    <w:p w:rsidR="00134F28" w:rsidRPr="000C4111" w:rsidRDefault="00134F28" w:rsidP="000C4111">
      <w:pPr>
        <w:widowControl w:val="0"/>
        <w:numPr>
          <w:ilvl w:val="0"/>
          <w:numId w:val="34"/>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Оценка своего зрения и подбор очков.</w:t>
      </w:r>
    </w:p>
    <w:p w:rsidR="00134F28" w:rsidRPr="000C4111" w:rsidRDefault="00134F28" w:rsidP="000C4111">
      <w:pPr>
        <w:widowControl w:val="0"/>
        <w:numPr>
          <w:ilvl w:val="0"/>
          <w:numId w:val="34"/>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Конструирование простейшего генератора.</w:t>
      </w:r>
    </w:p>
    <w:p w:rsidR="00134F28" w:rsidRPr="000C4111" w:rsidRDefault="00134F28" w:rsidP="000C4111">
      <w:pPr>
        <w:widowControl w:val="0"/>
        <w:numPr>
          <w:ilvl w:val="0"/>
          <w:numId w:val="34"/>
        </w:numPr>
        <w:tabs>
          <w:tab w:val="left" w:pos="567"/>
          <w:tab w:val="left" w:pos="989"/>
          <w:tab w:val="left" w:pos="10206"/>
        </w:tabs>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Изучение свойств изображения в линзах.</w:t>
      </w:r>
    </w:p>
    <w:p w:rsidR="00134F28" w:rsidRPr="000C4111" w:rsidRDefault="00134F28" w:rsidP="000C4111">
      <w:pPr>
        <w:pStyle w:val="Default"/>
        <w:tabs>
          <w:tab w:val="left" w:pos="567"/>
          <w:tab w:val="left" w:pos="10206"/>
        </w:tabs>
        <w:ind w:firstLine="284"/>
        <w:jc w:val="both"/>
        <w:rPr>
          <w:rFonts w:ascii="Times New Roman" w:hAnsi="Times New Roman" w:cs="Times New Roman"/>
          <w:b/>
        </w:rPr>
      </w:pPr>
    </w:p>
    <w:p w:rsidR="00134F28" w:rsidRPr="000C4111" w:rsidRDefault="00134F28" w:rsidP="00C312C7">
      <w:pPr>
        <w:pStyle w:val="2"/>
      </w:pPr>
      <w:bookmarkStart w:id="1430" w:name="_Toc82160713"/>
      <w:r w:rsidRPr="000C4111">
        <w:t>2.2.2.12. БИОЛОГИЯ</w:t>
      </w:r>
      <w:bookmarkEnd w:id="1430"/>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Живые организмы</w:t>
      </w:r>
    </w:p>
    <w:p w:rsidR="00134F28" w:rsidRPr="000C4111" w:rsidRDefault="00134F28" w:rsidP="000C4111">
      <w:pPr>
        <w:tabs>
          <w:tab w:val="left" w:pos="10206"/>
        </w:tabs>
        <w:overflowPunct w:val="0"/>
        <w:autoSpaceDE w:val="0"/>
        <w:autoSpaceDN w:val="0"/>
        <w:adjustRightInd w:val="0"/>
        <w:spacing w:after="0" w:line="240" w:lineRule="auto"/>
        <w:contextualSpacing/>
        <w:jc w:val="both"/>
        <w:rPr>
          <w:rFonts w:ascii="Times New Roman" w:hAnsi="Times New Roman"/>
          <w:bCs/>
          <w:sz w:val="24"/>
          <w:szCs w:val="24"/>
        </w:rPr>
      </w:pPr>
      <w:r w:rsidRPr="000C4111">
        <w:rPr>
          <w:rFonts w:ascii="Times New Roman" w:hAnsi="Times New Roman"/>
          <w:b/>
          <w:bCs/>
          <w:sz w:val="24"/>
          <w:szCs w:val="24"/>
        </w:rPr>
        <w:t>Биология – наука о живых организмах</w:t>
      </w:r>
    </w:p>
    <w:p w:rsidR="00134F28" w:rsidRPr="000C4111" w:rsidRDefault="00134F28" w:rsidP="000C4111">
      <w:pPr>
        <w:tabs>
          <w:tab w:val="left" w:pos="10206"/>
        </w:tabs>
        <w:overflowPunct w:val="0"/>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134F28" w:rsidRPr="000C4111" w:rsidRDefault="00134F28" w:rsidP="000C4111">
      <w:pPr>
        <w:tabs>
          <w:tab w:val="left" w:pos="10206"/>
        </w:tabs>
        <w:overflowPunct w:val="0"/>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134F28" w:rsidRPr="000C4111" w:rsidRDefault="00134F28" w:rsidP="000C4111">
      <w:pPr>
        <w:tabs>
          <w:tab w:val="left" w:pos="10206"/>
        </w:tabs>
        <w:overflowPunct w:val="0"/>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Клеточное строение организмов</w:t>
      </w:r>
    </w:p>
    <w:p w:rsidR="00134F28" w:rsidRPr="000C4111" w:rsidRDefault="00134F28" w:rsidP="000C4111">
      <w:pPr>
        <w:tabs>
          <w:tab w:val="left" w:pos="10206"/>
        </w:tabs>
        <w:overflowPunct w:val="0"/>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134F28" w:rsidRPr="000C4111" w:rsidRDefault="00134F28" w:rsidP="000C4111">
      <w:pPr>
        <w:tabs>
          <w:tab w:val="left" w:pos="10206"/>
        </w:tabs>
        <w:overflowPunct w:val="0"/>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Многообразие организмов</w:t>
      </w:r>
    </w:p>
    <w:p w:rsidR="00134F28" w:rsidRPr="000C4111" w:rsidRDefault="00134F28" w:rsidP="000C4111">
      <w:pPr>
        <w:tabs>
          <w:tab w:val="left" w:pos="10206"/>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134F28" w:rsidRPr="000C4111" w:rsidRDefault="00134F28" w:rsidP="000C4111">
      <w:pPr>
        <w:tabs>
          <w:tab w:val="left" w:pos="10206"/>
        </w:tabs>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 xml:space="preserve">Среды жизни </w:t>
      </w:r>
    </w:p>
    <w:p w:rsidR="00134F28" w:rsidRPr="000C4111" w:rsidRDefault="00134F28" w:rsidP="000C4111">
      <w:pPr>
        <w:tabs>
          <w:tab w:val="left" w:pos="10206"/>
        </w:tabs>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 xml:space="preserve">Среда обитания. Факторы </w:t>
      </w:r>
      <w:r w:rsidRPr="000C4111">
        <w:rPr>
          <w:rFonts w:ascii="Times New Roman" w:hAnsi="Times New Roman"/>
          <w:bCs/>
          <w:sz w:val="24"/>
          <w:szCs w:val="24"/>
        </w:rPr>
        <w:t>с</w:t>
      </w:r>
      <w:r w:rsidRPr="000C4111">
        <w:rPr>
          <w:rFonts w:ascii="Times New Roman" w:hAnsi="Times New Roman"/>
          <w:sz w:val="24"/>
          <w:szCs w:val="24"/>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b/>
          <w:bCs/>
          <w:sz w:val="24"/>
          <w:szCs w:val="24"/>
        </w:rPr>
      </w:pPr>
      <w:r w:rsidRPr="000C4111">
        <w:rPr>
          <w:rFonts w:ascii="Times New Roman" w:hAnsi="Times New Roman"/>
          <w:b/>
          <w:bCs/>
          <w:sz w:val="24"/>
          <w:szCs w:val="24"/>
        </w:rPr>
        <w:t>Царство Растения</w:t>
      </w:r>
    </w:p>
    <w:p w:rsidR="00134F28" w:rsidRPr="000C4111" w:rsidRDefault="00134F28" w:rsidP="000C4111">
      <w:pPr>
        <w:tabs>
          <w:tab w:val="left" w:pos="10206"/>
        </w:tabs>
        <w:overflowPunct w:val="0"/>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b/>
          <w:bCs/>
          <w:sz w:val="24"/>
          <w:szCs w:val="24"/>
        </w:rPr>
      </w:pPr>
      <w:r w:rsidRPr="000C4111">
        <w:rPr>
          <w:rFonts w:ascii="Times New Roman" w:hAnsi="Times New Roman"/>
          <w:b/>
          <w:bCs/>
          <w:sz w:val="24"/>
          <w:szCs w:val="24"/>
        </w:rPr>
        <w:t>Органы цветкового растения</w:t>
      </w:r>
    </w:p>
    <w:p w:rsidR="00134F28" w:rsidRPr="000C4111" w:rsidRDefault="00134F28" w:rsidP="000C4111">
      <w:pPr>
        <w:tabs>
          <w:tab w:val="left" w:pos="10206"/>
        </w:tabs>
        <w:overflowPunct w:val="0"/>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Cs/>
          <w:sz w:val="24"/>
          <w:szCs w:val="24"/>
        </w:rPr>
        <w:t xml:space="preserve">Семя. </w:t>
      </w:r>
      <w:r w:rsidRPr="000C4111">
        <w:rPr>
          <w:rFonts w:ascii="Times New Roman" w:hAnsi="Times New Roman"/>
          <w:sz w:val="24"/>
          <w:szCs w:val="24"/>
        </w:rPr>
        <w:t>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b/>
          <w:bCs/>
          <w:sz w:val="24"/>
          <w:szCs w:val="24"/>
        </w:rPr>
      </w:pPr>
      <w:r w:rsidRPr="000C4111">
        <w:rPr>
          <w:rFonts w:ascii="Times New Roman" w:hAnsi="Times New Roman"/>
          <w:b/>
          <w:bCs/>
          <w:sz w:val="24"/>
          <w:szCs w:val="24"/>
        </w:rPr>
        <w:t>Микроскопическое строение растений</w:t>
      </w:r>
    </w:p>
    <w:p w:rsidR="00134F28" w:rsidRPr="000C4111" w:rsidRDefault="00134F28" w:rsidP="000C4111">
      <w:pPr>
        <w:tabs>
          <w:tab w:val="left" w:pos="10206"/>
        </w:tabs>
        <w:overflowPunct w:val="0"/>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134F28" w:rsidRPr="000C4111" w:rsidRDefault="00134F28" w:rsidP="000C4111">
      <w:pPr>
        <w:tabs>
          <w:tab w:val="num" w:pos="851"/>
          <w:tab w:val="left" w:pos="1160"/>
          <w:tab w:val="left" w:pos="10206"/>
        </w:tabs>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Жизнедеятельность цветковых растений</w:t>
      </w:r>
    </w:p>
    <w:p w:rsidR="00134F28" w:rsidRPr="000C4111" w:rsidRDefault="00134F28" w:rsidP="000C4111">
      <w:pPr>
        <w:tabs>
          <w:tab w:val="left" w:pos="1160"/>
          <w:tab w:val="left" w:pos="10206"/>
        </w:tabs>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bCs/>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134F28" w:rsidRPr="000C4111" w:rsidRDefault="00134F28" w:rsidP="000C4111">
      <w:pPr>
        <w:tabs>
          <w:tab w:val="left" w:pos="10206"/>
        </w:tabs>
        <w:overflowPunct w:val="0"/>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Многообразие растений</w:t>
      </w:r>
    </w:p>
    <w:p w:rsidR="00134F28" w:rsidRPr="000C4111" w:rsidRDefault="00134F28" w:rsidP="000C4111">
      <w:pPr>
        <w:tabs>
          <w:tab w:val="left" w:pos="10206"/>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w:t>
      </w:r>
      <w:r w:rsidRPr="000C4111">
        <w:rPr>
          <w:rFonts w:ascii="Times New Roman" w:hAnsi="Times New Roman"/>
          <w:sz w:val="24"/>
          <w:szCs w:val="24"/>
        </w:rPr>
        <w:lastRenderedPageBreak/>
        <w:t>(Цветковые),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134F28" w:rsidRPr="000C4111" w:rsidRDefault="00134F28" w:rsidP="000C4111">
      <w:pPr>
        <w:tabs>
          <w:tab w:val="num" w:pos="851"/>
          <w:tab w:val="left" w:pos="10206"/>
        </w:tabs>
        <w:overflowPunct w:val="0"/>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 xml:space="preserve">Царство Бактерии </w:t>
      </w:r>
    </w:p>
    <w:p w:rsidR="00134F28" w:rsidRPr="000C4111" w:rsidRDefault="00134F28" w:rsidP="000C4111">
      <w:pPr>
        <w:tabs>
          <w:tab w:val="left" w:pos="10206"/>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Бактерии,их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134F28" w:rsidRPr="000C4111" w:rsidRDefault="00134F28" w:rsidP="000C4111">
      <w:pPr>
        <w:tabs>
          <w:tab w:val="num" w:pos="851"/>
          <w:tab w:val="left" w:pos="10206"/>
        </w:tabs>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Царство Грибы</w:t>
      </w:r>
    </w:p>
    <w:p w:rsidR="00134F28" w:rsidRPr="000C4111" w:rsidRDefault="00134F28" w:rsidP="000C4111">
      <w:pPr>
        <w:tabs>
          <w:tab w:val="left" w:pos="10206"/>
        </w:tabs>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Отличительные особенности грибов.</w:t>
      </w:r>
      <w:r w:rsidRPr="000C4111">
        <w:rPr>
          <w:rFonts w:ascii="Times New Roman" w:hAnsi="Times New Roman"/>
          <w:bCs/>
          <w:sz w:val="24"/>
          <w:szCs w:val="24"/>
        </w:rPr>
        <w:t xml:space="preserve"> Многообразие грибов. </w:t>
      </w:r>
      <w:r w:rsidRPr="000C4111">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134F28" w:rsidRPr="000C4111" w:rsidRDefault="00134F28" w:rsidP="000C4111">
      <w:pPr>
        <w:tabs>
          <w:tab w:val="num" w:pos="851"/>
          <w:tab w:val="left" w:pos="10206"/>
        </w:tabs>
        <w:overflowPunct w:val="0"/>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Царство Животные</w:t>
      </w:r>
    </w:p>
    <w:p w:rsidR="00134F28" w:rsidRPr="000C4111" w:rsidRDefault="00134F28" w:rsidP="000C4111">
      <w:pPr>
        <w:tabs>
          <w:tab w:val="left" w:pos="10206"/>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134F28" w:rsidRPr="000C4111" w:rsidRDefault="00134F28" w:rsidP="000C4111">
      <w:pPr>
        <w:tabs>
          <w:tab w:val="left" w:pos="10206"/>
        </w:tabs>
        <w:overflowPunct w:val="0"/>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Одноклеточные животные, или Простейшие</w:t>
      </w:r>
    </w:p>
    <w:p w:rsidR="00134F28" w:rsidRPr="000C4111" w:rsidRDefault="00134F28" w:rsidP="000C4111">
      <w:pPr>
        <w:tabs>
          <w:tab w:val="left" w:pos="10206"/>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134F28" w:rsidRPr="000C4111" w:rsidRDefault="00134F28" w:rsidP="000C4111">
      <w:pPr>
        <w:tabs>
          <w:tab w:val="left" w:pos="10206"/>
        </w:tabs>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Тип Кишечнополостные</w:t>
      </w:r>
    </w:p>
    <w:p w:rsidR="00134F28" w:rsidRPr="000C4111" w:rsidRDefault="00134F28" w:rsidP="000C4111">
      <w:pPr>
        <w:tabs>
          <w:tab w:val="left" w:pos="10206"/>
        </w:tabs>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bCs/>
          <w:sz w:val="24"/>
          <w:szCs w:val="24"/>
        </w:rPr>
        <w:t xml:space="preserve">Многоклеточные животные. </w:t>
      </w:r>
      <w:r w:rsidRPr="000C4111">
        <w:rPr>
          <w:rFonts w:ascii="Times New Roman" w:hAnsi="Times New Roman"/>
          <w:sz w:val="24"/>
          <w:szCs w:val="24"/>
        </w:rPr>
        <w:t>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134F28" w:rsidRPr="000C4111" w:rsidRDefault="00134F28" w:rsidP="000C4111">
      <w:pPr>
        <w:tabs>
          <w:tab w:val="left" w:pos="10206"/>
        </w:tabs>
        <w:autoSpaceDE w:val="0"/>
        <w:autoSpaceDN w:val="0"/>
        <w:adjustRightInd w:val="0"/>
        <w:spacing w:after="0" w:line="240" w:lineRule="auto"/>
        <w:ind w:firstLine="709"/>
        <w:contextualSpacing/>
        <w:jc w:val="both"/>
        <w:rPr>
          <w:rFonts w:ascii="Times New Roman" w:hAnsi="Times New Roman"/>
          <w:b/>
          <w:bCs/>
          <w:sz w:val="24"/>
          <w:szCs w:val="24"/>
        </w:rPr>
      </w:pPr>
      <w:r w:rsidRPr="000C4111">
        <w:rPr>
          <w:rFonts w:ascii="Times New Roman" w:hAnsi="Times New Roman"/>
          <w:b/>
          <w:bCs/>
          <w:sz w:val="24"/>
          <w:szCs w:val="24"/>
        </w:rPr>
        <w:t xml:space="preserve">Типы червей </w:t>
      </w:r>
    </w:p>
    <w:p w:rsidR="00134F28" w:rsidRPr="000C4111" w:rsidRDefault="00134F28" w:rsidP="000C4111">
      <w:pPr>
        <w:tabs>
          <w:tab w:val="left" w:pos="10206"/>
        </w:tabs>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134F28" w:rsidRPr="000C4111" w:rsidRDefault="00134F28" w:rsidP="000C4111">
      <w:pPr>
        <w:tabs>
          <w:tab w:val="num" w:pos="1223"/>
          <w:tab w:val="left" w:pos="10206"/>
        </w:tabs>
        <w:overflowPunct w:val="0"/>
        <w:autoSpaceDE w:val="0"/>
        <w:autoSpaceDN w:val="0"/>
        <w:adjustRightInd w:val="0"/>
        <w:spacing w:after="0" w:line="240" w:lineRule="auto"/>
        <w:jc w:val="both"/>
        <w:rPr>
          <w:rFonts w:ascii="Times New Roman" w:hAnsi="Times New Roman"/>
          <w:b/>
          <w:bCs/>
          <w:sz w:val="24"/>
          <w:szCs w:val="24"/>
        </w:rPr>
      </w:pPr>
      <w:r w:rsidRPr="000C4111">
        <w:rPr>
          <w:rFonts w:ascii="Times New Roman" w:hAnsi="Times New Roman"/>
          <w:b/>
          <w:bCs/>
          <w:sz w:val="24"/>
          <w:szCs w:val="24"/>
        </w:rPr>
        <w:t>Тип Моллюски</w:t>
      </w:r>
    </w:p>
    <w:p w:rsidR="00134F28" w:rsidRPr="000C4111" w:rsidRDefault="00134F28" w:rsidP="000C4111">
      <w:pPr>
        <w:tabs>
          <w:tab w:val="num" w:pos="1223"/>
          <w:tab w:val="left" w:pos="10206"/>
        </w:tabs>
        <w:overflowPunct w:val="0"/>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134F28" w:rsidRPr="000C4111" w:rsidRDefault="00134F28" w:rsidP="000C4111">
      <w:pPr>
        <w:tabs>
          <w:tab w:val="num" w:pos="1158"/>
          <w:tab w:val="left" w:pos="10206"/>
        </w:tabs>
        <w:overflowPunct w:val="0"/>
        <w:autoSpaceDE w:val="0"/>
        <w:autoSpaceDN w:val="0"/>
        <w:adjustRightInd w:val="0"/>
        <w:spacing w:after="0" w:line="240" w:lineRule="auto"/>
        <w:jc w:val="both"/>
        <w:rPr>
          <w:rFonts w:ascii="Times New Roman" w:hAnsi="Times New Roman"/>
          <w:b/>
          <w:bCs/>
          <w:sz w:val="24"/>
          <w:szCs w:val="24"/>
        </w:rPr>
      </w:pPr>
      <w:r w:rsidRPr="000C4111">
        <w:rPr>
          <w:rFonts w:ascii="Times New Roman" w:hAnsi="Times New Roman"/>
          <w:b/>
          <w:bCs/>
          <w:sz w:val="24"/>
          <w:szCs w:val="24"/>
        </w:rPr>
        <w:t>Тип Членистоногие</w:t>
      </w:r>
    </w:p>
    <w:p w:rsidR="00134F28" w:rsidRPr="000C4111" w:rsidRDefault="00134F28" w:rsidP="000C4111">
      <w:pPr>
        <w:tabs>
          <w:tab w:val="left" w:pos="10206"/>
        </w:tabs>
        <w:overflowPunct w:val="0"/>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Cs/>
          <w:sz w:val="24"/>
          <w:szCs w:val="24"/>
        </w:rPr>
        <w:t xml:space="preserve">Общая характеристика типа Членистоногие. Среды жизни. </w:t>
      </w:r>
      <w:r w:rsidRPr="000C4111">
        <w:rPr>
          <w:rFonts w:ascii="Times New Roman" w:hAnsi="Times New Roman"/>
          <w:sz w:val="24"/>
          <w:szCs w:val="24"/>
        </w:rPr>
        <w:t>Происхождение членистоногих. Охрана членистоногих.</w:t>
      </w:r>
    </w:p>
    <w:p w:rsidR="00134F28" w:rsidRPr="000C4111" w:rsidRDefault="00134F28" w:rsidP="000C4111">
      <w:pPr>
        <w:tabs>
          <w:tab w:val="left" w:pos="10206"/>
        </w:tabs>
        <w:overflowPunct w:val="0"/>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134F28" w:rsidRPr="000C4111" w:rsidRDefault="00134F28" w:rsidP="000C4111">
      <w:pPr>
        <w:tabs>
          <w:tab w:val="left" w:pos="10206"/>
        </w:tabs>
        <w:overflowPunct w:val="0"/>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0C4111">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134F28" w:rsidRPr="000C4111" w:rsidRDefault="00134F28" w:rsidP="000C4111">
      <w:pPr>
        <w:tabs>
          <w:tab w:val="left" w:pos="10206"/>
        </w:tabs>
        <w:overflowPunct w:val="0"/>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0C4111">
        <w:rPr>
          <w:rFonts w:ascii="Times New Roman" w:hAnsi="Times New Roman"/>
          <w:bCs/>
          <w:sz w:val="24"/>
          <w:szCs w:val="24"/>
        </w:rPr>
        <w:t>инстинкты.</w:t>
      </w:r>
      <w:r w:rsidRPr="000C4111">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134F28" w:rsidRPr="000C4111" w:rsidRDefault="00134F28" w:rsidP="000C4111">
      <w:pPr>
        <w:tabs>
          <w:tab w:val="num" w:pos="851"/>
          <w:tab w:val="left" w:pos="10206"/>
        </w:tabs>
        <w:overflowPunct w:val="0"/>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Тип Хордовые</w:t>
      </w:r>
    </w:p>
    <w:p w:rsidR="00134F28" w:rsidRPr="000C4111" w:rsidRDefault="00134F28" w:rsidP="000C4111">
      <w:pPr>
        <w:tabs>
          <w:tab w:val="left" w:pos="10206"/>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bCs/>
          <w:sz w:val="24"/>
          <w:szCs w:val="24"/>
        </w:rPr>
        <w:t xml:space="preserve">Общая </w:t>
      </w:r>
      <w:r w:rsidRPr="000C4111">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134F28" w:rsidRPr="000C4111" w:rsidRDefault="00134F28" w:rsidP="000C4111">
      <w:pPr>
        <w:tabs>
          <w:tab w:val="left" w:pos="10206"/>
        </w:tabs>
        <w:overflowPunct w:val="0"/>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w:t>
      </w:r>
      <w:r w:rsidRPr="000C4111">
        <w:rPr>
          <w:rFonts w:ascii="Times New Roman" w:hAnsi="Times New Roman"/>
          <w:sz w:val="24"/>
          <w:szCs w:val="24"/>
        </w:rPr>
        <w:lastRenderedPageBreak/>
        <w:t>Многообразие современных земноводных и их охрана. Значение земноводных в природе и жизни человека.</w:t>
      </w:r>
    </w:p>
    <w:p w:rsidR="00134F28" w:rsidRPr="000C4111" w:rsidRDefault="00134F28" w:rsidP="000C4111">
      <w:pPr>
        <w:tabs>
          <w:tab w:val="left" w:pos="10206"/>
        </w:tabs>
        <w:overflowPunct w:val="0"/>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134F28" w:rsidRPr="000C4111" w:rsidRDefault="00134F28" w:rsidP="000C4111">
      <w:pPr>
        <w:tabs>
          <w:tab w:val="left" w:pos="10206"/>
        </w:tabs>
        <w:overflowPunct w:val="0"/>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134F28" w:rsidRPr="000C4111" w:rsidRDefault="00134F28" w:rsidP="000C4111">
      <w:pPr>
        <w:tabs>
          <w:tab w:val="left" w:pos="10206"/>
        </w:tabs>
        <w:overflowPunct w:val="0"/>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Человек и его здоровье</w:t>
      </w:r>
    </w:p>
    <w:p w:rsidR="00134F28" w:rsidRPr="000C4111" w:rsidRDefault="00134F28" w:rsidP="000C4111">
      <w:pPr>
        <w:tabs>
          <w:tab w:val="left" w:pos="10206"/>
        </w:tabs>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Введение в науки о человеке</w:t>
      </w:r>
    </w:p>
    <w:p w:rsidR="00134F28" w:rsidRPr="000C4111" w:rsidRDefault="00134F28" w:rsidP="000C4111">
      <w:pPr>
        <w:tabs>
          <w:tab w:val="left" w:pos="10206"/>
        </w:tabs>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134F28" w:rsidRPr="000C4111" w:rsidRDefault="00134F28" w:rsidP="000C4111">
      <w:pPr>
        <w:tabs>
          <w:tab w:val="left" w:pos="10206"/>
        </w:tabs>
        <w:autoSpaceDE w:val="0"/>
        <w:autoSpaceDN w:val="0"/>
        <w:adjustRightInd w:val="0"/>
        <w:spacing w:after="0" w:line="240" w:lineRule="auto"/>
        <w:ind w:firstLine="348"/>
        <w:contextualSpacing/>
        <w:jc w:val="both"/>
        <w:rPr>
          <w:rFonts w:ascii="Times New Roman" w:hAnsi="Times New Roman"/>
          <w:b/>
          <w:bCs/>
          <w:sz w:val="24"/>
          <w:szCs w:val="24"/>
        </w:rPr>
      </w:pPr>
      <w:r w:rsidRPr="000C4111">
        <w:rPr>
          <w:rFonts w:ascii="Times New Roman" w:hAnsi="Times New Roman"/>
          <w:b/>
          <w:bCs/>
          <w:sz w:val="24"/>
          <w:szCs w:val="24"/>
        </w:rPr>
        <w:t>Общие свойства организма человека</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134F28" w:rsidRPr="000C4111" w:rsidRDefault="00134F28" w:rsidP="000C4111">
      <w:pPr>
        <w:tabs>
          <w:tab w:val="left" w:pos="10206"/>
        </w:tabs>
        <w:overflowPunct w:val="0"/>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Нейрогуморальная регуляция функций организма</w:t>
      </w:r>
    </w:p>
    <w:p w:rsidR="00134F28" w:rsidRPr="000C4111" w:rsidRDefault="00134F28" w:rsidP="000C4111">
      <w:pPr>
        <w:tabs>
          <w:tab w:val="left" w:pos="10206"/>
        </w:tabs>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0C4111">
        <w:rPr>
          <w:rFonts w:ascii="Times New Roman" w:hAnsi="Times New Roman"/>
          <w:bCs/>
          <w:sz w:val="24"/>
          <w:szCs w:val="24"/>
        </w:rPr>
        <w:t xml:space="preserve">Регуляция функций организма, способы регуляции. Механизмы регуляции функций. </w:t>
      </w:r>
    </w:p>
    <w:p w:rsidR="00134F28" w:rsidRPr="000C4111" w:rsidRDefault="00134F28" w:rsidP="000C4111">
      <w:pPr>
        <w:tabs>
          <w:tab w:val="left" w:pos="10206"/>
        </w:tabs>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0C4111">
        <w:rPr>
          <w:rFonts w:ascii="Times New Roman" w:hAnsi="Times New Roman"/>
          <w:bCs/>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134F28" w:rsidRPr="000C4111" w:rsidRDefault="00134F28" w:rsidP="000C4111">
      <w:pPr>
        <w:tabs>
          <w:tab w:val="left" w:pos="10206"/>
        </w:tabs>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0C4111">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134F28" w:rsidRPr="000C4111" w:rsidRDefault="00134F28" w:rsidP="000C4111">
      <w:pPr>
        <w:tabs>
          <w:tab w:val="num" w:pos="851"/>
          <w:tab w:val="left" w:pos="10206"/>
        </w:tabs>
        <w:autoSpaceDE w:val="0"/>
        <w:autoSpaceDN w:val="0"/>
        <w:adjustRightInd w:val="0"/>
        <w:spacing w:after="0" w:line="240" w:lineRule="auto"/>
        <w:contextualSpacing/>
        <w:jc w:val="both"/>
        <w:rPr>
          <w:rFonts w:ascii="Times New Roman" w:hAnsi="Times New Roman"/>
          <w:bCs/>
          <w:sz w:val="24"/>
          <w:szCs w:val="24"/>
        </w:rPr>
      </w:pPr>
      <w:r w:rsidRPr="000C4111">
        <w:rPr>
          <w:rFonts w:ascii="Times New Roman" w:hAnsi="Times New Roman"/>
          <w:b/>
          <w:bCs/>
          <w:sz w:val="24"/>
          <w:szCs w:val="24"/>
        </w:rPr>
        <w:t>Опора и движение</w:t>
      </w:r>
    </w:p>
    <w:p w:rsidR="00134F28" w:rsidRPr="000C4111" w:rsidRDefault="00134F28" w:rsidP="000C4111">
      <w:pPr>
        <w:tabs>
          <w:tab w:val="left" w:pos="10206"/>
        </w:tabs>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134F28" w:rsidRPr="000C4111" w:rsidRDefault="00134F28" w:rsidP="000C4111">
      <w:pPr>
        <w:tabs>
          <w:tab w:val="left" w:pos="10206"/>
        </w:tabs>
        <w:autoSpaceDE w:val="0"/>
        <w:autoSpaceDN w:val="0"/>
        <w:adjustRightInd w:val="0"/>
        <w:spacing w:after="0" w:line="240" w:lineRule="auto"/>
        <w:ind w:firstLine="709"/>
        <w:contextualSpacing/>
        <w:jc w:val="both"/>
        <w:rPr>
          <w:rFonts w:ascii="Times New Roman" w:hAnsi="Times New Roman"/>
          <w:b/>
          <w:bCs/>
          <w:sz w:val="24"/>
          <w:szCs w:val="24"/>
        </w:rPr>
      </w:pPr>
      <w:r w:rsidRPr="000C4111">
        <w:rPr>
          <w:rFonts w:ascii="Times New Roman" w:hAnsi="Times New Roman"/>
          <w:b/>
          <w:bCs/>
          <w:sz w:val="24"/>
          <w:szCs w:val="24"/>
        </w:rPr>
        <w:t>Кровь и кровообращение</w:t>
      </w:r>
    </w:p>
    <w:p w:rsidR="00134F28" w:rsidRPr="000C4111" w:rsidRDefault="00134F28" w:rsidP="000C4111">
      <w:pPr>
        <w:tabs>
          <w:tab w:val="left" w:pos="10206"/>
        </w:tabs>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w:t>
      </w:r>
      <w:r w:rsidRPr="000C4111">
        <w:rPr>
          <w:rFonts w:ascii="Times New Roman" w:hAnsi="Times New Roman"/>
          <w:sz w:val="24"/>
          <w:szCs w:val="24"/>
        </w:rPr>
        <w:lastRenderedPageBreak/>
        <w:t xml:space="preserve">работ Л. 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134F28" w:rsidRPr="000C4111" w:rsidRDefault="00134F28" w:rsidP="000C4111">
      <w:pPr>
        <w:tabs>
          <w:tab w:val="left" w:pos="10206"/>
        </w:tabs>
        <w:overflowPunct w:val="0"/>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Дыхание</w:t>
      </w:r>
    </w:p>
    <w:p w:rsidR="00134F28" w:rsidRPr="000C4111" w:rsidRDefault="00134F28" w:rsidP="000C4111">
      <w:pPr>
        <w:tabs>
          <w:tab w:val="left" w:pos="10206"/>
        </w:tabs>
        <w:overflowPunct w:val="0"/>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Дыхательная система: строение и функции.</w:t>
      </w:r>
      <w:r w:rsidRPr="000C4111">
        <w:rPr>
          <w:rFonts w:ascii="Times New Roman" w:hAnsi="Times New Roman"/>
          <w:bCs/>
          <w:sz w:val="24"/>
          <w:szCs w:val="24"/>
        </w:rPr>
        <w:t xml:space="preserve"> Этапы дыхания</w:t>
      </w:r>
      <w:r w:rsidRPr="000C4111">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134F28" w:rsidRPr="000C4111" w:rsidRDefault="00134F28" w:rsidP="000C4111">
      <w:pPr>
        <w:tabs>
          <w:tab w:val="num" w:pos="851"/>
          <w:tab w:val="left" w:pos="10206"/>
        </w:tabs>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Пищеварение</w:t>
      </w:r>
    </w:p>
    <w:p w:rsidR="00134F28" w:rsidRPr="000C4111" w:rsidRDefault="00134F28" w:rsidP="000C4111">
      <w:pPr>
        <w:tabs>
          <w:tab w:val="left" w:pos="10206"/>
        </w:tabs>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Питание.</w:t>
      </w:r>
      <w:r w:rsidRPr="000C4111">
        <w:rPr>
          <w:rFonts w:ascii="Times New Roman" w:hAnsi="Times New Roman"/>
          <w:bCs/>
          <w:sz w:val="24"/>
          <w:szCs w:val="24"/>
        </w:rPr>
        <w:t xml:space="preserve"> Пищеварение. </w:t>
      </w:r>
      <w:r w:rsidRPr="000C4111">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134F28" w:rsidRPr="000C4111" w:rsidRDefault="00134F28" w:rsidP="000C4111">
      <w:pPr>
        <w:tabs>
          <w:tab w:val="num" w:pos="851"/>
          <w:tab w:val="left" w:pos="10206"/>
        </w:tabs>
        <w:autoSpaceDE w:val="0"/>
        <w:autoSpaceDN w:val="0"/>
        <w:adjustRightInd w:val="0"/>
        <w:spacing w:after="0" w:line="240" w:lineRule="auto"/>
        <w:ind w:firstLine="709"/>
        <w:contextualSpacing/>
        <w:jc w:val="both"/>
        <w:rPr>
          <w:rFonts w:ascii="Times New Roman" w:hAnsi="Times New Roman"/>
          <w:b/>
          <w:bCs/>
          <w:sz w:val="24"/>
          <w:szCs w:val="24"/>
        </w:rPr>
      </w:pPr>
      <w:r w:rsidRPr="000C4111">
        <w:rPr>
          <w:rFonts w:ascii="Times New Roman" w:hAnsi="Times New Roman"/>
          <w:b/>
          <w:bCs/>
          <w:sz w:val="24"/>
          <w:szCs w:val="24"/>
        </w:rPr>
        <w:t>Обмен веществ и энергии</w:t>
      </w:r>
    </w:p>
    <w:p w:rsidR="00134F28" w:rsidRPr="000C4111" w:rsidRDefault="00134F28" w:rsidP="000C4111">
      <w:pPr>
        <w:tabs>
          <w:tab w:val="left" w:pos="10206"/>
        </w:tabs>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134F28" w:rsidRPr="000C4111" w:rsidRDefault="00134F28" w:rsidP="000C4111">
      <w:pPr>
        <w:tabs>
          <w:tab w:val="left" w:pos="10206"/>
        </w:tabs>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134F28" w:rsidRPr="000C4111" w:rsidRDefault="00134F28" w:rsidP="000C4111">
      <w:pPr>
        <w:tabs>
          <w:tab w:val="left" w:pos="10206"/>
        </w:tabs>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Выделение</w:t>
      </w:r>
    </w:p>
    <w:p w:rsidR="00134F28" w:rsidRPr="000C4111" w:rsidRDefault="00134F28" w:rsidP="000C4111">
      <w:pPr>
        <w:tabs>
          <w:tab w:val="left" w:pos="10206"/>
        </w:tabs>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134F28" w:rsidRPr="000C4111" w:rsidRDefault="00134F28" w:rsidP="000C4111">
      <w:pPr>
        <w:tabs>
          <w:tab w:val="left" w:pos="10206"/>
        </w:tabs>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Размножение и развитие</w:t>
      </w:r>
    </w:p>
    <w:p w:rsidR="00134F28" w:rsidRPr="000C4111" w:rsidRDefault="00134F28" w:rsidP="000C4111">
      <w:pPr>
        <w:tabs>
          <w:tab w:val="left" w:pos="10206"/>
        </w:tabs>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431" w:name="page17"/>
      <w:bookmarkEnd w:id="1431"/>
      <w:r w:rsidRPr="000C4111">
        <w:rPr>
          <w:rFonts w:ascii="Times New Roman" w:hAnsi="Times New Roman"/>
          <w:sz w:val="24"/>
          <w:szCs w:val="24"/>
        </w:rPr>
        <w:t xml:space="preserve"> передающиеся половым путем и их профилактика. ВИЧ, профилактика СПИДа.</w:t>
      </w:r>
    </w:p>
    <w:p w:rsidR="00134F28" w:rsidRPr="000C4111" w:rsidRDefault="00134F28" w:rsidP="000C4111">
      <w:pPr>
        <w:tabs>
          <w:tab w:val="left" w:pos="10206"/>
        </w:tabs>
        <w:overflowPunct w:val="0"/>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Сенсорные системы (анализаторы)</w:t>
      </w:r>
    </w:p>
    <w:p w:rsidR="00134F28" w:rsidRPr="000C4111" w:rsidRDefault="00134F28" w:rsidP="000C4111">
      <w:pPr>
        <w:tabs>
          <w:tab w:val="left" w:pos="10206"/>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134F28" w:rsidRPr="000C4111" w:rsidRDefault="00134F28" w:rsidP="000C4111">
      <w:pPr>
        <w:tabs>
          <w:tab w:val="left" w:pos="10206"/>
        </w:tabs>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Высшая нервная деятельность</w:t>
      </w:r>
    </w:p>
    <w:p w:rsidR="00134F28" w:rsidRPr="000C4111" w:rsidRDefault="00134F28" w:rsidP="000C4111">
      <w:pPr>
        <w:tabs>
          <w:tab w:val="left" w:pos="10206"/>
        </w:tabs>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134F28" w:rsidRPr="000C4111" w:rsidRDefault="00134F28" w:rsidP="000C4111">
      <w:pPr>
        <w:tabs>
          <w:tab w:val="left" w:pos="10206"/>
        </w:tabs>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Здоровье человека и его охрана</w:t>
      </w:r>
    </w:p>
    <w:p w:rsidR="00134F28" w:rsidRPr="000C4111" w:rsidRDefault="00134F28" w:rsidP="000C4111">
      <w:pPr>
        <w:tabs>
          <w:tab w:val="left" w:pos="10206"/>
        </w:tabs>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lastRenderedPageBreak/>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134F28" w:rsidRPr="000C4111" w:rsidRDefault="00134F28" w:rsidP="000C4111">
      <w:pPr>
        <w:tabs>
          <w:tab w:val="left" w:pos="10206"/>
        </w:tabs>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 xml:space="preserve">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Общие биологические закономерности</w:t>
      </w:r>
    </w:p>
    <w:p w:rsidR="00134F28" w:rsidRPr="000C4111" w:rsidRDefault="00134F28" w:rsidP="000C4111">
      <w:pPr>
        <w:tabs>
          <w:tab w:val="left" w:pos="10206"/>
        </w:tabs>
        <w:overflowPunct w:val="0"/>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Биология как наука</w:t>
      </w:r>
    </w:p>
    <w:p w:rsidR="00134F28" w:rsidRPr="000C4111" w:rsidRDefault="00134F28" w:rsidP="000C4111">
      <w:pPr>
        <w:tabs>
          <w:tab w:val="left" w:pos="10206"/>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b/>
          <w:bCs/>
          <w:sz w:val="24"/>
          <w:szCs w:val="24"/>
        </w:rPr>
      </w:pPr>
      <w:r w:rsidRPr="000C4111">
        <w:rPr>
          <w:rFonts w:ascii="Times New Roman" w:hAnsi="Times New Roman"/>
          <w:b/>
          <w:bCs/>
          <w:sz w:val="24"/>
          <w:szCs w:val="24"/>
        </w:rPr>
        <w:t>Клетка</w:t>
      </w:r>
    </w:p>
    <w:p w:rsidR="00134F28" w:rsidRPr="000C4111" w:rsidRDefault="00134F28" w:rsidP="000C4111">
      <w:pPr>
        <w:tabs>
          <w:tab w:val="left" w:pos="10206"/>
        </w:tabs>
        <w:overflowPunct w:val="0"/>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134F28" w:rsidRPr="000C4111" w:rsidRDefault="00134F28" w:rsidP="000C4111">
      <w:pPr>
        <w:tabs>
          <w:tab w:val="left" w:pos="10206"/>
        </w:tabs>
        <w:overflowPunct w:val="0"/>
        <w:autoSpaceDE w:val="0"/>
        <w:autoSpaceDN w:val="0"/>
        <w:adjustRightInd w:val="0"/>
        <w:spacing w:after="0" w:line="240" w:lineRule="auto"/>
        <w:contextualSpacing/>
        <w:jc w:val="both"/>
        <w:rPr>
          <w:rFonts w:ascii="Times New Roman" w:hAnsi="Times New Roman"/>
          <w:b/>
          <w:bCs/>
          <w:sz w:val="24"/>
          <w:szCs w:val="24"/>
        </w:rPr>
      </w:pPr>
      <w:r w:rsidRPr="000C4111">
        <w:rPr>
          <w:rFonts w:ascii="Times New Roman" w:hAnsi="Times New Roman"/>
          <w:b/>
          <w:bCs/>
          <w:sz w:val="24"/>
          <w:szCs w:val="24"/>
        </w:rPr>
        <w:t>Организм</w:t>
      </w:r>
    </w:p>
    <w:p w:rsidR="00134F28" w:rsidRPr="000C4111" w:rsidRDefault="00134F28" w:rsidP="000C4111">
      <w:pPr>
        <w:tabs>
          <w:tab w:val="left" w:pos="10206"/>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bCs/>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134F28" w:rsidRPr="000C4111" w:rsidRDefault="00134F28" w:rsidP="000C4111">
      <w:pPr>
        <w:tabs>
          <w:tab w:val="left" w:pos="10206"/>
        </w:tabs>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0C4111">
        <w:rPr>
          <w:rFonts w:ascii="Times New Roman" w:hAnsi="Times New Roman"/>
          <w:b/>
          <w:bCs/>
          <w:sz w:val="24"/>
          <w:szCs w:val="24"/>
        </w:rPr>
        <w:t>Вид</w:t>
      </w:r>
    </w:p>
    <w:p w:rsidR="00134F28" w:rsidRPr="000C4111" w:rsidRDefault="00134F28" w:rsidP="000C4111">
      <w:pPr>
        <w:tabs>
          <w:tab w:val="left" w:pos="0"/>
          <w:tab w:val="left" w:pos="10206"/>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bCs/>
          <w:sz w:val="24"/>
          <w:szCs w:val="24"/>
        </w:rPr>
        <w:t xml:space="preserve">Вид, признаки вида. </w:t>
      </w:r>
      <w:r w:rsidRPr="000C4111">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134F28" w:rsidRPr="000C4111" w:rsidRDefault="00134F28" w:rsidP="000C4111">
      <w:pPr>
        <w:tabs>
          <w:tab w:val="left" w:pos="10206"/>
        </w:tabs>
        <w:autoSpaceDE w:val="0"/>
        <w:autoSpaceDN w:val="0"/>
        <w:adjustRightInd w:val="0"/>
        <w:spacing w:after="0" w:line="240" w:lineRule="auto"/>
        <w:ind w:firstLine="709"/>
        <w:contextualSpacing/>
        <w:jc w:val="both"/>
        <w:rPr>
          <w:rFonts w:ascii="Times New Roman" w:hAnsi="Times New Roman"/>
          <w:b/>
          <w:bCs/>
          <w:sz w:val="24"/>
          <w:szCs w:val="24"/>
        </w:rPr>
      </w:pPr>
      <w:r w:rsidRPr="000C4111">
        <w:rPr>
          <w:rFonts w:ascii="Times New Roman" w:hAnsi="Times New Roman"/>
          <w:b/>
          <w:bCs/>
          <w:sz w:val="24"/>
          <w:szCs w:val="24"/>
        </w:rPr>
        <w:t>Экосистемы</w:t>
      </w:r>
    </w:p>
    <w:p w:rsidR="00134F28" w:rsidRPr="000C4111" w:rsidRDefault="00134F28" w:rsidP="000C4111">
      <w:pPr>
        <w:tabs>
          <w:tab w:val="left" w:pos="10206"/>
        </w:tabs>
        <w:autoSpaceDE w:val="0"/>
        <w:autoSpaceDN w:val="0"/>
        <w:adjustRightInd w:val="0"/>
        <w:spacing w:after="0" w:line="240" w:lineRule="auto"/>
        <w:ind w:firstLine="709"/>
        <w:contextualSpacing/>
        <w:jc w:val="both"/>
        <w:rPr>
          <w:rFonts w:ascii="Times New Roman" w:hAnsi="Times New Roman"/>
          <w:sz w:val="24"/>
          <w:szCs w:val="24"/>
        </w:rPr>
      </w:pPr>
      <w:r w:rsidRPr="000C4111">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0C4111">
        <w:rPr>
          <w:rFonts w:ascii="Times New Roman" w:hAnsi="Times New Roman"/>
          <w:sz w:val="24"/>
          <w:szCs w:val="24"/>
        </w:rPr>
        <w:t>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 И.  Вернадский – основоположник учения о биосфере. Структура</w:t>
      </w:r>
      <w:bookmarkStart w:id="1432" w:name="page23"/>
      <w:bookmarkEnd w:id="1432"/>
      <w:r w:rsidRPr="000C4111">
        <w:rPr>
          <w:rFonts w:ascii="Times New Roman" w:hAnsi="Times New Roman"/>
          <w:sz w:val="24"/>
          <w:szCs w:val="24"/>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Примерный список лабораторных и практических работ по разделу «Живые организмы»:</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lastRenderedPageBreak/>
        <w:t xml:space="preserve">Изучение устройства увеличительных приборов и правил работы с ними;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Приготовление микропрепарата кожицы чешуи лука (мякоти плода томата);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Изучение органов цветкового растения;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Изучениестроенияпозвоночногоживотного;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Выявление передвижение воды и минеральных веществ в растении;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Изучение строения семян однодольных и двудольных растений;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Изучениестроенияводорослей;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Изучение внешнего строения мхов (на местных видах);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Изучение внешнего строения папоротника (хвоща);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Изучение внешнего строения хвои, шишек и семян голосеменных растений;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Изучение внешнего строения покрытосеменных растений;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Определение признаков класса в строении растений;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Определение до рода или вида нескольких травянистых растений одного-двух семейств;</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Изучениестроенияплесневыхгрибов;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Вегетативноеразмножениекомнатныхрастений;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Изучение строения и передвижения одноклеточных животных;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Изучениестроенияраковимоллюсков;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Изучениевнешнегостроениянасекомого;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Изучение типов развития насекомых;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Изучение внешнего строения и передвижения рыб;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Изучение внешнего строения и перьевого покрова птиц;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Изучение внешнего строения, скелета и зубной системы млекопитающих. </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Примерный список экскурсий по разделу «Живые организмы»:</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Многообразиеживотных;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Осенние (зимние, весенние) явления в жизни растений и животных;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Разнообразие и роль членистоногих в природе родного края;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Примерный список лабораторных и практических работ по разделу «Человек и его здоровье»:</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Выявление особенностей</w:t>
      </w:r>
      <w:r w:rsidR="0056341C" w:rsidRPr="000C4111">
        <w:rPr>
          <w:rFonts w:ascii="Times New Roman" w:hAnsi="Times New Roman"/>
          <w:sz w:val="24"/>
          <w:szCs w:val="24"/>
        </w:rPr>
        <w:t xml:space="preserve"> строения клеток разных тканей;</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Изучение строенияголовногомозга;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Выявление особенностей строени</w:t>
      </w:r>
      <w:r w:rsidR="0056341C" w:rsidRPr="000C4111">
        <w:rPr>
          <w:rFonts w:ascii="Times New Roman" w:hAnsi="Times New Roman"/>
          <w:sz w:val="24"/>
          <w:szCs w:val="24"/>
        </w:rPr>
        <w:t xml:space="preserve">я </w:t>
      </w:r>
      <w:r w:rsidRPr="000C4111">
        <w:rPr>
          <w:rFonts w:ascii="Times New Roman" w:hAnsi="Times New Roman"/>
          <w:sz w:val="24"/>
          <w:szCs w:val="24"/>
        </w:rPr>
        <w:t xml:space="preserve">позвонков;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Выявление нарушения осанки и наличия плоскостопия;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Сравнение микроскопического строения крови человека и лягушки;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Подсчет пульса в разных условиях. Измерение артериального давления;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Измерение жизненной емкости легких. Дыхательные движения.</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Изучение строения и работы органа зрения. </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134F28" w:rsidRPr="000C4111" w:rsidRDefault="00134F28" w:rsidP="000C4111">
      <w:pPr>
        <w:tabs>
          <w:tab w:val="left" w:pos="500"/>
          <w:tab w:val="left" w:pos="10206"/>
        </w:tabs>
        <w:autoSpaceDE w:val="0"/>
        <w:autoSpaceDN w:val="0"/>
        <w:adjustRightInd w:val="0"/>
        <w:spacing w:after="0" w:line="240" w:lineRule="auto"/>
        <w:contextualSpacing/>
        <w:jc w:val="both"/>
        <w:rPr>
          <w:rFonts w:ascii="Times New Roman" w:hAnsi="Times New Roman"/>
          <w:sz w:val="24"/>
          <w:szCs w:val="24"/>
        </w:rPr>
      </w:pPr>
      <w:r w:rsidRPr="000C4111">
        <w:rPr>
          <w:rFonts w:ascii="Times New Roman" w:hAnsi="Times New Roman"/>
          <w:sz w:val="24"/>
          <w:szCs w:val="24"/>
        </w:rPr>
        <w:t>Изучение клеток и тканей растений и животных на готовых микропрепаратах;</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Выявление изменчивостиорганизмов; </w:t>
      </w:r>
    </w:p>
    <w:p w:rsidR="00134F28" w:rsidRPr="000C4111" w:rsidRDefault="00134F28" w:rsidP="000C4111">
      <w:pPr>
        <w:tabs>
          <w:tab w:val="left" w:pos="10206"/>
        </w:tabs>
        <w:overflowPunct w:val="0"/>
        <w:autoSpaceDE w:val="0"/>
        <w:autoSpaceDN w:val="0"/>
        <w:adjustRightInd w:val="0"/>
        <w:spacing w:after="0" w:line="240" w:lineRule="auto"/>
        <w:jc w:val="both"/>
        <w:rPr>
          <w:rFonts w:ascii="Times New Roman" w:hAnsi="Times New Roman"/>
          <w:sz w:val="24"/>
          <w:szCs w:val="24"/>
        </w:rPr>
      </w:pPr>
      <w:r w:rsidRPr="000C4111">
        <w:rPr>
          <w:rFonts w:ascii="Times New Roman" w:hAnsi="Times New Roman"/>
          <w:sz w:val="24"/>
          <w:szCs w:val="24"/>
        </w:rPr>
        <w:t xml:space="preserve">Выявление приспособлений у организмов к среде обитания (на конкретных примерах). </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Примерный список экскурсий по разделу «Общебиологические закономерности»:</w:t>
      </w:r>
    </w:p>
    <w:p w:rsidR="00134F28" w:rsidRPr="000C4111" w:rsidRDefault="00134F28" w:rsidP="000C4111">
      <w:pPr>
        <w:tabs>
          <w:tab w:val="left" w:pos="10206"/>
        </w:tabs>
        <w:autoSpaceDE w:val="0"/>
        <w:autoSpaceDN w:val="0"/>
        <w:adjustRightInd w:val="0"/>
        <w:spacing w:after="0" w:line="240" w:lineRule="auto"/>
        <w:contextualSpacing/>
        <w:jc w:val="both"/>
        <w:rPr>
          <w:rFonts w:ascii="Times New Roman" w:hAnsi="Times New Roman"/>
          <w:sz w:val="24"/>
          <w:szCs w:val="24"/>
        </w:rPr>
      </w:pPr>
      <w:r w:rsidRPr="000C4111">
        <w:rPr>
          <w:rFonts w:ascii="Times New Roman" w:hAnsi="Times New Roman"/>
          <w:sz w:val="24"/>
          <w:szCs w:val="24"/>
        </w:rPr>
        <w:t>Изучение и описание экосистемы своей местности.</w:t>
      </w:r>
    </w:p>
    <w:p w:rsidR="00134F28" w:rsidRPr="000C4111" w:rsidRDefault="00134F28" w:rsidP="000C4111">
      <w:pPr>
        <w:tabs>
          <w:tab w:val="left" w:pos="10206"/>
        </w:tabs>
        <w:autoSpaceDE w:val="0"/>
        <w:autoSpaceDN w:val="0"/>
        <w:adjustRightInd w:val="0"/>
        <w:spacing w:after="0" w:line="240" w:lineRule="auto"/>
        <w:contextualSpacing/>
        <w:jc w:val="both"/>
        <w:rPr>
          <w:rFonts w:ascii="Times New Roman" w:hAnsi="Times New Roman"/>
          <w:sz w:val="24"/>
          <w:szCs w:val="24"/>
        </w:rPr>
      </w:pPr>
      <w:r w:rsidRPr="000C4111">
        <w:rPr>
          <w:rFonts w:ascii="Times New Roman" w:hAnsi="Times New Roman"/>
          <w:sz w:val="24"/>
          <w:szCs w:val="24"/>
        </w:rPr>
        <w:t>Многообразие живых организмов (на примере парка или природного участка).</w:t>
      </w:r>
    </w:p>
    <w:p w:rsidR="00134F28" w:rsidRPr="000C4111" w:rsidRDefault="00134F28" w:rsidP="000C4111">
      <w:pPr>
        <w:tabs>
          <w:tab w:val="left" w:pos="10206"/>
        </w:tabs>
        <w:autoSpaceDE w:val="0"/>
        <w:autoSpaceDN w:val="0"/>
        <w:adjustRightInd w:val="0"/>
        <w:spacing w:after="0" w:line="240" w:lineRule="auto"/>
        <w:contextualSpacing/>
        <w:jc w:val="both"/>
        <w:rPr>
          <w:rFonts w:ascii="Times New Roman" w:hAnsi="Times New Roman"/>
          <w:sz w:val="24"/>
          <w:szCs w:val="24"/>
        </w:rPr>
      </w:pPr>
      <w:r w:rsidRPr="000C4111">
        <w:rPr>
          <w:rFonts w:ascii="Times New Roman" w:hAnsi="Times New Roman"/>
          <w:sz w:val="24"/>
          <w:szCs w:val="24"/>
        </w:rPr>
        <w:t>Естественный отбор - движущая сила эволюции.</w:t>
      </w:r>
    </w:p>
    <w:p w:rsidR="00A82D71" w:rsidRPr="000C4111" w:rsidRDefault="00A82D71" w:rsidP="000C4111">
      <w:pPr>
        <w:pStyle w:val="Default"/>
        <w:tabs>
          <w:tab w:val="left" w:pos="10206"/>
        </w:tabs>
        <w:jc w:val="both"/>
        <w:rPr>
          <w:rFonts w:ascii="Times New Roman" w:hAnsi="Times New Roman" w:cs="Times New Roman"/>
          <w:b/>
        </w:rPr>
      </w:pPr>
    </w:p>
    <w:p w:rsidR="00134F28" w:rsidRPr="000C4111" w:rsidRDefault="00134F28" w:rsidP="00C312C7">
      <w:pPr>
        <w:pStyle w:val="2"/>
      </w:pPr>
      <w:bookmarkStart w:id="1433" w:name="_Toc82160714"/>
      <w:r w:rsidRPr="000C4111">
        <w:t>2.2.2.13. ХИМИЯ</w:t>
      </w:r>
      <w:bookmarkEnd w:id="1433"/>
    </w:p>
    <w:p w:rsidR="00134F28" w:rsidRPr="000C4111" w:rsidRDefault="00134F28" w:rsidP="000C4111">
      <w:pPr>
        <w:pStyle w:val="Default"/>
        <w:tabs>
          <w:tab w:val="left" w:pos="10206"/>
        </w:tabs>
        <w:ind w:firstLine="426"/>
        <w:jc w:val="both"/>
        <w:rPr>
          <w:rFonts w:ascii="Times New Roman" w:hAnsi="Times New Roman" w:cs="Times New Roman"/>
          <w:b/>
        </w:rPr>
      </w:pPr>
    </w:p>
    <w:p w:rsidR="00134F28" w:rsidRPr="000C4111" w:rsidRDefault="00134F28" w:rsidP="000C4111">
      <w:pPr>
        <w:tabs>
          <w:tab w:val="left" w:pos="10206"/>
        </w:tabs>
        <w:autoSpaceDE w:val="0"/>
        <w:autoSpaceDN w:val="0"/>
        <w:adjustRightInd w:val="0"/>
        <w:spacing w:after="0" w:line="240" w:lineRule="auto"/>
        <w:jc w:val="both"/>
        <w:rPr>
          <w:rFonts w:ascii="Times New Roman" w:hAnsi="Times New Roman"/>
          <w:b/>
          <w:bCs/>
          <w:sz w:val="24"/>
          <w:szCs w:val="24"/>
        </w:rPr>
      </w:pPr>
      <w:r w:rsidRPr="000C4111">
        <w:rPr>
          <w:rFonts w:ascii="Times New Roman" w:hAnsi="Times New Roman"/>
          <w:b/>
          <w:bCs/>
          <w:sz w:val="24"/>
          <w:szCs w:val="24"/>
        </w:rPr>
        <w:lastRenderedPageBreak/>
        <w:t>Первоначальные химические понятия</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Кислород. Водород</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Вода. Растворы</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Основные классы неорганических соединений</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Строение веществ. Химическая связь</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Химические реакции</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w:t>
      </w:r>
      <w:r w:rsidRPr="000C4111">
        <w:rPr>
          <w:rFonts w:ascii="Times New Roman" w:hAnsi="Times New Roman"/>
          <w:sz w:val="24"/>
          <w:szCs w:val="24"/>
        </w:rPr>
        <w:lastRenderedPageBreak/>
        <w:t>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Неметаллы </w:t>
      </w:r>
      <w:r w:rsidRPr="000C4111">
        <w:rPr>
          <w:rFonts w:ascii="Times New Roman" w:hAnsi="Times New Roman"/>
          <w:b/>
          <w:bCs/>
          <w:sz w:val="24"/>
          <w:szCs w:val="24"/>
          <w:lang w:val="en-US"/>
        </w:rPr>
        <w:t>IV</w:t>
      </w:r>
      <w:r w:rsidRPr="000C4111">
        <w:rPr>
          <w:rFonts w:ascii="Times New Roman" w:hAnsi="Times New Roman"/>
          <w:b/>
          <w:bCs/>
          <w:sz w:val="24"/>
          <w:szCs w:val="24"/>
        </w:rPr>
        <w:t xml:space="preserve"> – </w:t>
      </w:r>
      <w:r w:rsidRPr="000C4111">
        <w:rPr>
          <w:rFonts w:ascii="Times New Roman" w:hAnsi="Times New Roman"/>
          <w:b/>
          <w:bCs/>
          <w:sz w:val="24"/>
          <w:szCs w:val="24"/>
          <w:lang w:val="en-US"/>
        </w:rPr>
        <w:t>VII</w:t>
      </w:r>
      <w:r w:rsidRPr="000C4111">
        <w:rPr>
          <w:rFonts w:ascii="Times New Roman" w:hAnsi="Times New Roman"/>
          <w:b/>
          <w:bCs/>
          <w:sz w:val="24"/>
          <w:szCs w:val="24"/>
        </w:rPr>
        <w:t xml:space="preserve"> групп и их соединения</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C4111">
        <w:rPr>
          <w:rFonts w:ascii="Times New Roman" w:hAnsi="Times New Roman"/>
          <w:sz w:val="24"/>
          <w:szCs w:val="24"/>
          <w:lang w:val="en-US"/>
        </w:rPr>
        <w:t>V</w:t>
      </w:r>
      <w:r w:rsidRPr="000C4111">
        <w:rPr>
          <w:rFonts w:ascii="Times New Roman" w:hAnsi="Times New Roman"/>
          <w:sz w:val="24"/>
          <w:szCs w:val="24"/>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Металлы и их соединения</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Первоначальные сведения об органических веществах</w:t>
      </w:r>
    </w:p>
    <w:p w:rsidR="00134F28" w:rsidRPr="000C4111" w:rsidRDefault="00134F28" w:rsidP="000C4111">
      <w:pPr>
        <w:tabs>
          <w:tab w:val="left" w:pos="10206"/>
        </w:tabs>
        <w:autoSpaceDE w:val="0"/>
        <w:autoSpaceDN w:val="0"/>
        <w:adjustRightInd w:val="0"/>
        <w:spacing w:after="0" w:line="240" w:lineRule="auto"/>
        <w:ind w:firstLine="709"/>
        <w:jc w:val="both"/>
        <w:rPr>
          <w:rFonts w:ascii="Times New Roman" w:hAnsi="Times New Roman"/>
          <w:sz w:val="24"/>
          <w:szCs w:val="24"/>
        </w:rPr>
      </w:pPr>
      <w:r w:rsidRPr="000C4111">
        <w:rPr>
          <w:rFonts w:ascii="Times New Roman" w:hAnsi="Times New Roman"/>
          <w:bCs/>
          <w:sz w:val="24"/>
          <w:szCs w:val="24"/>
        </w:rPr>
        <w:t>П</w:t>
      </w:r>
      <w:r w:rsidRPr="000C4111">
        <w:rPr>
          <w:rFonts w:ascii="Times New Roman" w:hAnsi="Times New Roman"/>
          <w:sz w:val="24"/>
          <w:szCs w:val="24"/>
        </w:rPr>
        <w:t>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134F28" w:rsidRPr="000C4111" w:rsidRDefault="00134F28" w:rsidP="000C4111">
      <w:pPr>
        <w:tabs>
          <w:tab w:val="left" w:pos="567"/>
          <w:tab w:val="left" w:pos="10206"/>
        </w:tabs>
        <w:autoSpaceDE w:val="0"/>
        <w:autoSpaceDN w:val="0"/>
        <w:adjustRightInd w:val="0"/>
        <w:spacing w:after="0" w:line="240" w:lineRule="auto"/>
        <w:ind w:firstLine="284"/>
        <w:jc w:val="both"/>
        <w:rPr>
          <w:rFonts w:ascii="Times New Roman" w:hAnsi="Times New Roman"/>
          <w:b/>
          <w:bCs/>
          <w:sz w:val="24"/>
          <w:szCs w:val="24"/>
        </w:rPr>
      </w:pPr>
      <w:r w:rsidRPr="000C4111">
        <w:rPr>
          <w:rFonts w:ascii="Times New Roman" w:hAnsi="Times New Roman"/>
          <w:b/>
          <w:bCs/>
          <w:sz w:val="24"/>
          <w:szCs w:val="24"/>
        </w:rPr>
        <w:t>Типы расчетных задач:</w:t>
      </w:r>
    </w:p>
    <w:p w:rsidR="00134F28" w:rsidRPr="000C4111" w:rsidRDefault="00134F28" w:rsidP="000C4111">
      <w:pPr>
        <w:numPr>
          <w:ilvl w:val="0"/>
          <w:numId w:val="27"/>
        </w:numPr>
        <w:tabs>
          <w:tab w:val="left" w:pos="567"/>
          <w:tab w:val="left" w:pos="10206"/>
        </w:tabs>
        <w:autoSpaceDE w:val="0"/>
        <w:autoSpaceDN w:val="0"/>
        <w:adjustRightInd w:val="0"/>
        <w:spacing w:after="0" w:line="240" w:lineRule="auto"/>
        <w:ind w:left="0" w:firstLine="284"/>
        <w:jc w:val="both"/>
        <w:rPr>
          <w:rFonts w:ascii="Times New Roman" w:hAnsi="Times New Roman"/>
          <w:bCs/>
          <w:sz w:val="24"/>
          <w:szCs w:val="24"/>
        </w:rPr>
      </w:pPr>
      <w:r w:rsidRPr="000C4111">
        <w:rPr>
          <w:rFonts w:ascii="Times New Roman" w:hAnsi="Times New Roman"/>
          <w:bCs/>
          <w:sz w:val="24"/>
          <w:szCs w:val="24"/>
        </w:rPr>
        <w:t>Вычисление массовой доли химического элемента по формуле соединения.</w:t>
      </w:r>
    </w:p>
    <w:p w:rsidR="00134F28" w:rsidRPr="000C4111" w:rsidRDefault="00134F28" w:rsidP="000C4111">
      <w:pPr>
        <w:tabs>
          <w:tab w:val="left" w:pos="567"/>
          <w:tab w:val="left" w:pos="10206"/>
        </w:tabs>
        <w:autoSpaceDE w:val="0"/>
        <w:autoSpaceDN w:val="0"/>
        <w:adjustRightInd w:val="0"/>
        <w:spacing w:after="0" w:line="240" w:lineRule="auto"/>
        <w:ind w:firstLine="284"/>
        <w:jc w:val="both"/>
        <w:rPr>
          <w:rFonts w:ascii="Times New Roman" w:hAnsi="Times New Roman"/>
          <w:bCs/>
          <w:sz w:val="24"/>
          <w:szCs w:val="24"/>
        </w:rPr>
      </w:pPr>
      <w:r w:rsidRPr="000C4111">
        <w:rPr>
          <w:rFonts w:ascii="Times New Roman" w:hAnsi="Times New Roman"/>
          <w:bCs/>
          <w:sz w:val="24"/>
          <w:szCs w:val="24"/>
        </w:rPr>
        <w:t>Установление простейшей формулы вещества по массовым долям химических элементов.</w:t>
      </w:r>
    </w:p>
    <w:p w:rsidR="00134F28" w:rsidRPr="000C4111" w:rsidRDefault="00134F28" w:rsidP="000C4111">
      <w:pPr>
        <w:numPr>
          <w:ilvl w:val="0"/>
          <w:numId w:val="27"/>
        </w:numPr>
        <w:tabs>
          <w:tab w:val="left" w:pos="567"/>
          <w:tab w:val="left" w:pos="10206"/>
        </w:tabs>
        <w:autoSpaceDE w:val="0"/>
        <w:autoSpaceDN w:val="0"/>
        <w:adjustRightInd w:val="0"/>
        <w:spacing w:after="0" w:line="240" w:lineRule="auto"/>
        <w:ind w:left="0" w:firstLine="284"/>
        <w:jc w:val="both"/>
        <w:rPr>
          <w:rFonts w:ascii="Times New Roman" w:hAnsi="Times New Roman"/>
          <w:sz w:val="24"/>
          <w:szCs w:val="24"/>
        </w:rPr>
      </w:pPr>
      <w:r w:rsidRPr="000C4111">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134F28" w:rsidRPr="000C4111" w:rsidRDefault="00134F28" w:rsidP="000C4111">
      <w:pPr>
        <w:numPr>
          <w:ilvl w:val="0"/>
          <w:numId w:val="27"/>
        </w:numPr>
        <w:tabs>
          <w:tab w:val="left" w:pos="567"/>
          <w:tab w:val="left" w:pos="10206"/>
        </w:tabs>
        <w:autoSpaceDE w:val="0"/>
        <w:autoSpaceDN w:val="0"/>
        <w:adjustRightInd w:val="0"/>
        <w:spacing w:after="0" w:line="240" w:lineRule="auto"/>
        <w:ind w:left="0" w:firstLine="284"/>
        <w:jc w:val="both"/>
        <w:rPr>
          <w:rFonts w:ascii="Times New Roman" w:hAnsi="Times New Roman"/>
          <w:sz w:val="24"/>
          <w:szCs w:val="24"/>
        </w:rPr>
      </w:pPr>
      <w:r w:rsidRPr="000C4111">
        <w:rPr>
          <w:rFonts w:ascii="Times New Roman" w:hAnsi="Times New Roman"/>
          <w:sz w:val="24"/>
          <w:szCs w:val="24"/>
        </w:rPr>
        <w:t>Расчет массовой доли растворенного вещества в растворе.</w:t>
      </w:r>
    </w:p>
    <w:p w:rsidR="00134F28" w:rsidRPr="000C4111" w:rsidRDefault="00134F28" w:rsidP="000C4111">
      <w:pPr>
        <w:tabs>
          <w:tab w:val="left" w:pos="567"/>
          <w:tab w:val="left" w:pos="10206"/>
        </w:tabs>
        <w:autoSpaceDE w:val="0"/>
        <w:autoSpaceDN w:val="0"/>
        <w:adjustRightInd w:val="0"/>
        <w:spacing w:after="0" w:line="240" w:lineRule="auto"/>
        <w:ind w:firstLine="284"/>
        <w:jc w:val="both"/>
        <w:rPr>
          <w:rFonts w:ascii="Times New Roman" w:hAnsi="Times New Roman"/>
          <w:b/>
          <w:bCs/>
          <w:sz w:val="24"/>
          <w:szCs w:val="24"/>
        </w:rPr>
      </w:pPr>
      <w:r w:rsidRPr="000C4111">
        <w:rPr>
          <w:rFonts w:ascii="Times New Roman" w:hAnsi="Times New Roman"/>
          <w:b/>
          <w:bCs/>
          <w:sz w:val="24"/>
          <w:szCs w:val="24"/>
        </w:rPr>
        <w:t>Примерные темы практических работ:</w:t>
      </w:r>
    </w:p>
    <w:p w:rsidR="00134F28" w:rsidRPr="000C4111" w:rsidRDefault="00134F28" w:rsidP="000C4111">
      <w:pPr>
        <w:numPr>
          <w:ilvl w:val="0"/>
          <w:numId w:val="28"/>
        </w:numPr>
        <w:tabs>
          <w:tab w:val="left" w:pos="567"/>
          <w:tab w:val="left" w:pos="10206"/>
        </w:tabs>
        <w:spacing w:after="0" w:line="240" w:lineRule="auto"/>
        <w:ind w:left="0" w:firstLine="284"/>
        <w:jc w:val="both"/>
        <w:rPr>
          <w:rFonts w:ascii="Times New Roman" w:hAnsi="Times New Roman"/>
          <w:sz w:val="24"/>
          <w:szCs w:val="24"/>
        </w:rPr>
      </w:pPr>
      <w:r w:rsidRPr="000C4111">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134F28" w:rsidRPr="000C4111" w:rsidRDefault="00134F28" w:rsidP="000C4111">
      <w:pPr>
        <w:numPr>
          <w:ilvl w:val="0"/>
          <w:numId w:val="28"/>
        </w:numPr>
        <w:tabs>
          <w:tab w:val="left" w:pos="567"/>
          <w:tab w:val="left" w:pos="10206"/>
        </w:tabs>
        <w:spacing w:after="0" w:line="240" w:lineRule="auto"/>
        <w:ind w:left="0" w:firstLine="284"/>
        <w:jc w:val="both"/>
        <w:rPr>
          <w:rFonts w:ascii="Times New Roman" w:hAnsi="Times New Roman"/>
          <w:sz w:val="24"/>
          <w:szCs w:val="24"/>
        </w:rPr>
      </w:pPr>
      <w:r w:rsidRPr="000C4111">
        <w:rPr>
          <w:rFonts w:ascii="Times New Roman" w:hAnsi="Times New Roman"/>
          <w:sz w:val="24"/>
          <w:szCs w:val="24"/>
        </w:rPr>
        <w:t>Очистка загрязненной поваренной соли.</w:t>
      </w:r>
    </w:p>
    <w:p w:rsidR="00134F28" w:rsidRPr="000C4111" w:rsidRDefault="00134F28" w:rsidP="000C4111">
      <w:pPr>
        <w:numPr>
          <w:ilvl w:val="0"/>
          <w:numId w:val="28"/>
        </w:numPr>
        <w:tabs>
          <w:tab w:val="left" w:pos="567"/>
          <w:tab w:val="left" w:pos="10206"/>
        </w:tabs>
        <w:spacing w:after="0" w:line="240" w:lineRule="auto"/>
        <w:ind w:left="0" w:firstLine="284"/>
        <w:jc w:val="both"/>
        <w:rPr>
          <w:rFonts w:ascii="Times New Roman" w:hAnsi="Times New Roman"/>
          <w:sz w:val="24"/>
          <w:szCs w:val="24"/>
        </w:rPr>
      </w:pPr>
      <w:r w:rsidRPr="000C4111">
        <w:rPr>
          <w:rFonts w:ascii="Times New Roman" w:hAnsi="Times New Roman"/>
          <w:sz w:val="24"/>
          <w:szCs w:val="24"/>
        </w:rPr>
        <w:t>Признаки протекания химических реакций.</w:t>
      </w:r>
    </w:p>
    <w:p w:rsidR="00134F28" w:rsidRPr="000C4111" w:rsidRDefault="00134F28" w:rsidP="000C4111">
      <w:pPr>
        <w:numPr>
          <w:ilvl w:val="0"/>
          <w:numId w:val="28"/>
        </w:numPr>
        <w:tabs>
          <w:tab w:val="left" w:pos="567"/>
          <w:tab w:val="left" w:pos="10206"/>
        </w:tabs>
        <w:spacing w:after="0" w:line="240" w:lineRule="auto"/>
        <w:ind w:left="0" w:firstLine="284"/>
        <w:jc w:val="both"/>
        <w:rPr>
          <w:rFonts w:ascii="Times New Roman" w:hAnsi="Times New Roman"/>
          <w:sz w:val="24"/>
          <w:szCs w:val="24"/>
        </w:rPr>
      </w:pPr>
      <w:r w:rsidRPr="000C4111">
        <w:rPr>
          <w:rFonts w:ascii="Times New Roman" w:hAnsi="Times New Roman"/>
          <w:sz w:val="24"/>
          <w:szCs w:val="24"/>
        </w:rPr>
        <w:t>Получение кислорода и изучение его свойств.</w:t>
      </w:r>
    </w:p>
    <w:p w:rsidR="00134F28" w:rsidRPr="000C4111" w:rsidRDefault="00134F28" w:rsidP="000C4111">
      <w:pPr>
        <w:numPr>
          <w:ilvl w:val="0"/>
          <w:numId w:val="28"/>
        </w:numPr>
        <w:tabs>
          <w:tab w:val="left" w:pos="567"/>
          <w:tab w:val="left" w:pos="10206"/>
        </w:tabs>
        <w:spacing w:after="0" w:line="240" w:lineRule="auto"/>
        <w:ind w:left="0" w:firstLine="284"/>
        <w:jc w:val="both"/>
        <w:rPr>
          <w:rFonts w:ascii="Times New Roman" w:hAnsi="Times New Roman"/>
          <w:sz w:val="24"/>
          <w:szCs w:val="24"/>
        </w:rPr>
      </w:pPr>
      <w:r w:rsidRPr="000C4111">
        <w:rPr>
          <w:rFonts w:ascii="Times New Roman" w:hAnsi="Times New Roman"/>
          <w:sz w:val="24"/>
          <w:szCs w:val="24"/>
        </w:rPr>
        <w:t>Получение водорода и изучение его свойств.</w:t>
      </w:r>
    </w:p>
    <w:p w:rsidR="00134F28" w:rsidRPr="000C4111" w:rsidRDefault="00134F28" w:rsidP="000C4111">
      <w:pPr>
        <w:numPr>
          <w:ilvl w:val="0"/>
          <w:numId w:val="28"/>
        </w:numPr>
        <w:tabs>
          <w:tab w:val="left" w:pos="567"/>
          <w:tab w:val="left" w:pos="10206"/>
        </w:tabs>
        <w:spacing w:after="0" w:line="240" w:lineRule="auto"/>
        <w:ind w:left="0" w:firstLine="284"/>
        <w:jc w:val="both"/>
        <w:rPr>
          <w:rFonts w:ascii="Times New Roman" w:hAnsi="Times New Roman"/>
          <w:sz w:val="24"/>
          <w:szCs w:val="24"/>
        </w:rPr>
      </w:pPr>
      <w:r w:rsidRPr="000C4111">
        <w:rPr>
          <w:rFonts w:ascii="Times New Roman" w:hAnsi="Times New Roman"/>
          <w:sz w:val="24"/>
          <w:szCs w:val="24"/>
        </w:rPr>
        <w:t>Приготовление растворов с определенной массовой долей растворенного вещества.</w:t>
      </w:r>
    </w:p>
    <w:p w:rsidR="00134F28" w:rsidRPr="000C4111" w:rsidRDefault="00134F28" w:rsidP="000C4111">
      <w:pPr>
        <w:numPr>
          <w:ilvl w:val="0"/>
          <w:numId w:val="28"/>
        </w:numPr>
        <w:tabs>
          <w:tab w:val="left" w:pos="567"/>
          <w:tab w:val="left" w:pos="10206"/>
        </w:tabs>
        <w:spacing w:after="0" w:line="240" w:lineRule="auto"/>
        <w:ind w:left="0" w:firstLine="284"/>
        <w:jc w:val="both"/>
        <w:rPr>
          <w:rFonts w:ascii="Times New Roman" w:hAnsi="Times New Roman"/>
          <w:sz w:val="24"/>
          <w:szCs w:val="24"/>
        </w:rPr>
      </w:pPr>
      <w:r w:rsidRPr="000C4111">
        <w:rPr>
          <w:rFonts w:ascii="Times New Roman" w:hAnsi="Times New Roman"/>
          <w:sz w:val="24"/>
          <w:szCs w:val="24"/>
        </w:rPr>
        <w:t>Решение экспериментальных задач по теме «Основные классы неорганических соединений».</w:t>
      </w:r>
    </w:p>
    <w:p w:rsidR="00134F28" w:rsidRPr="000C4111" w:rsidRDefault="00134F28" w:rsidP="000C4111">
      <w:pPr>
        <w:numPr>
          <w:ilvl w:val="0"/>
          <w:numId w:val="28"/>
        </w:numPr>
        <w:tabs>
          <w:tab w:val="left" w:pos="567"/>
          <w:tab w:val="left" w:pos="10206"/>
        </w:tabs>
        <w:spacing w:after="0" w:line="240" w:lineRule="auto"/>
        <w:ind w:left="0" w:firstLine="284"/>
        <w:jc w:val="both"/>
        <w:rPr>
          <w:rFonts w:ascii="Times New Roman" w:hAnsi="Times New Roman"/>
          <w:sz w:val="24"/>
          <w:szCs w:val="24"/>
        </w:rPr>
      </w:pPr>
      <w:r w:rsidRPr="000C4111">
        <w:rPr>
          <w:rFonts w:ascii="Times New Roman" w:hAnsi="Times New Roman"/>
          <w:sz w:val="24"/>
          <w:szCs w:val="24"/>
        </w:rPr>
        <w:t>Реакции ионного обмена.</w:t>
      </w:r>
    </w:p>
    <w:p w:rsidR="00F6011D" w:rsidRDefault="00134F28" w:rsidP="00F6011D">
      <w:pPr>
        <w:numPr>
          <w:ilvl w:val="0"/>
          <w:numId w:val="28"/>
        </w:numPr>
        <w:tabs>
          <w:tab w:val="left" w:pos="567"/>
          <w:tab w:val="left" w:pos="10206"/>
        </w:tabs>
        <w:spacing w:after="0" w:line="240" w:lineRule="auto"/>
        <w:ind w:left="0" w:firstLine="284"/>
        <w:jc w:val="both"/>
        <w:rPr>
          <w:rFonts w:ascii="Times New Roman" w:hAnsi="Times New Roman"/>
          <w:sz w:val="24"/>
          <w:szCs w:val="24"/>
        </w:rPr>
      </w:pPr>
      <w:r w:rsidRPr="000C4111">
        <w:rPr>
          <w:rFonts w:ascii="Times New Roman" w:hAnsi="Times New Roman"/>
          <w:sz w:val="24"/>
          <w:szCs w:val="24"/>
        </w:rPr>
        <w:t>Качественные реакции на ионы в растворе.</w:t>
      </w:r>
    </w:p>
    <w:p w:rsidR="00F6011D" w:rsidRDefault="00134F28" w:rsidP="00F6011D">
      <w:pPr>
        <w:numPr>
          <w:ilvl w:val="0"/>
          <w:numId w:val="28"/>
        </w:numPr>
        <w:tabs>
          <w:tab w:val="left" w:pos="426"/>
          <w:tab w:val="left" w:pos="567"/>
        </w:tabs>
        <w:spacing w:after="0" w:line="240" w:lineRule="auto"/>
        <w:ind w:left="0" w:firstLine="284"/>
        <w:jc w:val="both"/>
        <w:rPr>
          <w:rFonts w:ascii="Times New Roman" w:hAnsi="Times New Roman"/>
          <w:sz w:val="24"/>
          <w:szCs w:val="24"/>
        </w:rPr>
      </w:pPr>
      <w:r w:rsidRPr="00F6011D">
        <w:rPr>
          <w:rFonts w:ascii="Times New Roman" w:hAnsi="Times New Roman"/>
          <w:sz w:val="24"/>
          <w:szCs w:val="24"/>
        </w:rPr>
        <w:t>Получение аммиака и изучение его свойств.</w:t>
      </w:r>
    </w:p>
    <w:p w:rsidR="00134F28" w:rsidRPr="00F6011D" w:rsidRDefault="00134F28" w:rsidP="00F6011D">
      <w:pPr>
        <w:numPr>
          <w:ilvl w:val="0"/>
          <w:numId w:val="28"/>
        </w:numPr>
        <w:tabs>
          <w:tab w:val="left" w:pos="426"/>
          <w:tab w:val="left" w:pos="567"/>
        </w:tabs>
        <w:spacing w:after="0" w:line="240" w:lineRule="auto"/>
        <w:ind w:left="0" w:firstLine="284"/>
        <w:jc w:val="both"/>
        <w:rPr>
          <w:rFonts w:ascii="Times New Roman" w:hAnsi="Times New Roman"/>
          <w:sz w:val="24"/>
          <w:szCs w:val="24"/>
        </w:rPr>
      </w:pPr>
      <w:r w:rsidRPr="00F6011D">
        <w:rPr>
          <w:rFonts w:ascii="Times New Roman" w:hAnsi="Times New Roman"/>
          <w:sz w:val="24"/>
          <w:szCs w:val="24"/>
        </w:rPr>
        <w:t>Получение углекислого газа и изучение его свойств.</w:t>
      </w:r>
    </w:p>
    <w:p w:rsidR="00134F28" w:rsidRPr="000C4111" w:rsidRDefault="00134F28" w:rsidP="00F6011D">
      <w:pPr>
        <w:numPr>
          <w:ilvl w:val="0"/>
          <w:numId w:val="28"/>
        </w:numPr>
        <w:tabs>
          <w:tab w:val="left" w:pos="567"/>
        </w:tabs>
        <w:spacing w:after="0" w:line="240" w:lineRule="auto"/>
        <w:ind w:left="0" w:firstLine="284"/>
        <w:jc w:val="both"/>
        <w:rPr>
          <w:rFonts w:ascii="Times New Roman" w:hAnsi="Times New Roman"/>
          <w:sz w:val="24"/>
          <w:szCs w:val="24"/>
        </w:rPr>
      </w:pPr>
      <w:r w:rsidRPr="000C4111">
        <w:rPr>
          <w:rFonts w:ascii="Times New Roman" w:hAnsi="Times New Roman"/>
          <w:sz w:val="24"/>
          <w:szCs w:val="24"/>
        </w:rPr>
        <w:t>Решение экспериментальных задач по теме «Неметаллы IV – VII групп и их соединений».</w:t>
      </w:r>
    </w:p>
    <w:p w:rsidR="00134F28" w:rsidRPr="000C4111" w:rsidRDefault="00134F28" w:rsidP="00F6011D">
      <w:pPr>
        <w:numPr>
          <w:ilvl w:val="0"/>
          <w:numId w:val="28"/>
        </w:numPr>
        <w:tabs>
          <w:tab w:val="left" w:pos="567"/>
        </w:tabs>
        <w:spacing w:after="0" w:line="240" w:lineRule="auto"/>
        <w:ind w:left="0" w:firstLine="284"/>
        <w:jc w:val="both"/>
        <w:rPr>
          <w:rFonts w:ascii="Times New Roman" w:hAnsi="Times New Roman"/>
          <w:sz w:val="24"/>
          <w:szCs w:val="24"/>
        </w:rPr>
      </w:pPr>
      <w:r w:rsidRPr="000C4111">
        <w:rPr>
          <w:rFonts w:ascii="Times New Roman" w:hAnsi="Times New Roman"/>
          <w:sz w:val="24"/>
          <w:szCs w:val="24"/>
        </w:rPr>
        <w:t>Решение экспериментальных задач по теме «Металлы и их соединения».</w:t>
      </w:r>
    </w:p>
    <w:p w:rsidR="00A82D71" w:rsidRPr="000C4111" w:rsidRDefault="00A82D71" w:rsidP="000C4111">
      <w:pPr>
        <w:pStyle w:val="Default"/>
        <w:tabs>
          <w:tab w:val="left" w:pos="10206"/>
        </w:tabs>
        <w:jc w:val="both"/>
        <w:rPr>
          <w:rFonts w:ascii="Times New Roman" w:hAnsi="Times New Roman" w:cs="Times New Roman"/>
          <w:b/>
        </w:rPr>
      </w:pPr>
    </w:p>
    <w:p w:rsidR="00134F28" w:rsidRPr="000C4111" w:rsidRDefault="00134F28" w:rsidP="00C312C7">
      <w:pPr>
        <w:pStyle w:val="2"/>
      </w:pPr>
      <w:bookmarkStart w:id="1434" w:name="_Toc82160715"/>
      <w:r w:rsidRPr="000C4111">
        <w:t>2.2.2.14. ИЗОБРАЗИТЕЛЬНОЕ ИСКУССТВО</w:t>
      </w:r>
      <w:bookmarkEnd w:id="1434"/>
    </w:p>
    <w:p w:rsidR="00134F28" w:rsidRPr="000C4111" w:rsidRDefault="00134F28" w:rsidP="000C4111">
      <w:pPr>
        <w:pStyle w:val="a8"/>
        <w:tabs>
          <w:tab w:val="left" w:pos="426"/>
          <w:tab w:val="left" w:pos="10206"/>
        </w:tabs>
        <w:ind w:left="0" w:firstLine="709"/>
        <w:jc w:val="both"/>
        <w:rPr>
          <w:rFonts w:ascii="Times New Roman" w:hAnsi="Times New Roman"/>
          <w:b/>
          <w:szCs w:val="24"/>
        </w:rPr>
      </w:pPr>
      <w:r w:rsidRPr="000C4111">
        <w:rPr>
          <w:rFonts w:ascii="Times New Roman" w:hAnsi="Times New Roman"/>
          <w:b/>
          <w:szCs w:val="24"/>
        </w:rPr>
        <w:t>Народное художественное творчество – неиссякаемый источник самобытной красоты</w:t>
      </w:r>
    </w:p>
    <w:p w:rsidR="00134F28" w:rsidRPr="000C4111" w:rsidRDefault="00134F28" w:rsidP="000C4111">
      <w:pPr>
        <w:tabs>
          <w:tab w:val="left" w:pos="426"/>
          <w:tab w:val="left" w:pos="709"/>
          <w:tab w:val="left" w:pos="10206"/>
        </w:tabs>
        <w:spacing w:after="0" w:line="240" w:lineRule="auto"/>
        <w:ind w:firstLine="709"/>
        <w:jc w:val="both"/>
        <w:rPr>
          <w:rFonts w:ascii="Times New Roman" w:hAnsi="Times New Roman"/>
          <w:b/>
          <w:sz w:val="24"/>
          <w:szCs w:val="24"/>
          <w:lang w:eastAsia="ru-RU"/>
        </w:rPr>
      </w:pPr>
      <w:r w:rsidRPr="000C4111">
        <w:rPr>
          <w:rFonts w:ascii="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w:t>
      </w:r>
      <w:r w:rsidRPr="000C4111">
        <w:rPr>
          <w:rFonts w:ascii="Times New Roman" w:hAnsi="Times New Roman"/>
          <w:sz w:val="24"/>
          <w:szCs w:val="24"/>
          <w:lang w:eastAsia="ru-RU"/>
        </w:rPr>
        <w:lastRenderedPageBreak/>
        <w:t xml:space="preserve">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lang w:eastAsia="ru-RU"/>
        </w:rPr>
      </w:pPr>
      <w:r w:rsidRPr="000C4111">
        <w:rPr>
          <w:rFonts w:ascii="Times New Roman" w:hAnsi="Times New Roman"/>
          <w:b/>
          <w:sz w:val="24"/>
          <w:szCs w:val="24"/>
          <w:lang w:eastAsia="ru-RU"/>
        </w:rPr>
        <w:t>Виды изобразительного искусства и основы образного языка</w:t>
      </w:r>
    </w:p>
    <w:p w:rsidR="00134F28" w:rsidRPr="000C4111" w:rsidRDefault="00134F28" w:rsidP="000C4111">
      <w:pPr>
        <w:tabs>
          <w:tab w:val="left" w:pos="10206"/>
        </w:tabs>
        <w:spacing w:after="0" w:line="240" w:lineRule="auto"/>
        <w:ind w:firstLine="709"/>
        <w:jc w:val="both"/>
        <w:rPr>
          <w:rFonts w:ascii="Times New Roman" w:hAnsi="Times New Roman"/>
          <w:sz w:val="24"/>
          <w:szCs w:val="24"/>
          <w:lang w:eastAsia="ru-RU"/>
        </w:rPr>
      </w:pPr>
      <w:r w:rsidRPr="000C4111">
        <w:rPr>
          <w:rFonts w:ascii="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lang w:eastAsia="ru-RU"/>
        </w:rPr>
      </w:pPr>
      <w:r w:rsidRPr="000C4111">
        <w:rPr>
          <w:rFonts w:ascii="Times New Roman" w:hAnsi="Times New Roman"/>
          <w:b/>
          <w:sz w:val="24"/>
          <w:szCs w:val="24"/>
          <w:lang w:eastAsia="ru-RU"/>
        </w:rPr>
        <w:t>Понимание смысла деятельности художника</w:t>
      </w:r>
    </w:p>
    <w:p w:rsidR="00134F28" w:rsidRPr="000C4111" w:rsidRDefault="00134F28" w:rsidP="000C4111">
      <w:pPr>
        <w:tabs>
          <w:tab w:val="left" w:pos="10206"/>
        </w:tabs>
        <w:spacing w:after="0" w:line="240" w:lineRule="auto"/>
        <w:ind w:firstLine="709"/>
        <w:jc w:val="both"/>
        <w:rPr>
          <w:rFonts w:ascii="Times New Roman" w:hAnsi="Times New Roman"/>
          <w:sz w:val="24"/>
          <w:szCs w:val="24"/>
          <w:lang w:eastAsia="ru-RU"/>
        </w:rPr>
      </w:pPr>
      <w:r w:rsidRPr="000C4111">
        <w:rPr>
          <w:rFonts w:ascii="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134F28" w:rsidRPr="000C4111" w:rsidRDefault="00134F28" w:rsidP="000C4111">
      <w:pPr>
        <w:tabs>
          <w:tab w:val="left" w:pos="10206"/>
        </w:tabs>
        <w:spacing w:after="0" w:line="240" w:lineRule="auto"/>
        <w:ind w:firstLine="709"/>
        <w:jc w:val="both"/>
        <w:rPr>
          <w:rFonts w:ascii="Times New Roman" w:hAnsi="Times New Roman"/>
          <w:sz w:val="24"/>
          <w:szCs w:val="24"/>
          <w:lang w:eastAsia="ru-RU"/>
        </w:rPr>
      </w:pPr>
      <w:r w:rsidRPr="000C4111">
        <w:rPr>
          <w:rFonts w:ascii="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134F28" w:rsidRPr="000C4111" w:rsidRDefault="00134F28" w:rsidP="000C4111">
      <w:pPr>
        <w:tabs>
          <w:tab w:val="left" w:pos="10206"/>
        </w:tabs>
        <w:spacing w:after="0" w:line="240" w:lineRule="auto"/>
        <w:ind w:firstLine="709"/>
        <w:jc w:val="both"/>
        <w:rPr>
          <w:rFonts w:ascii="Times New Roman" w:hAnsi="Times New Roman"/>
          <w:b/>
          <w:sz w:val="24"/>
          <w:szCs w:val="24"/>
          <w:lang w:eastAsia="ru-RU"/>
        </w:rPr>
      </w:pPr>
      <w:r w:rsidRPr="000C4111">
        <w:rPr>
          <w:rFonts w:ascii="Times New Roman" w:hAnsi="Times New Roman"/>
          <w:b/>
          <w:sz w:val="24"/>
          <w:szCs w:val="24"/>
          <w:lang w:eastAsia="ru-RU"/>
        </w:rPr>
        <w:t>Вечные темы и великие исторические события в искусстве</w:t>
      </w:r>
    </w:p>
    <w:p w:rsidR="00134F28" w:rsidRPr="000C4111" w:rsidRDefault="00134F28" w:rsidP="000C4111">
      <w:pPr>
        <w:tabs>
          <w:tab w:val="left" w:pos="10206"/>
        </w:tabs>
        <w:spacing w:after="0" w:line="240" w:lineRule="auto"/>
        <w:ind w:firstLine="709"/>
        <w:jc w:val="both"/>
        <w:rPr>
          <w:rFonts w:ascii="Times New Roman" w:hAnsi="Times New Roman"/>
          <w:sz w:val="24"/>
          <w:szCs w:val="24"/>
          <w:lang w:eastAsia="ru-RU"/>
        </w:rPr>
      </w:pPr>
      <w:r w:rsidRPr="000C4111">
        <w:rPr>
          <w:rFonts w:ascii="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134F28" w:rsidRPr="000C4111" w:rsidRDefault="00134F28" w:rsidP="000C4111">
      <w:pPr>
        <w:tabs>
          <w:tab w:val="left" w:pos="10206"/>
        </w:tabs>
        <w:spacing w:after="0" w:line="240" w:lineRule="auto"/>
        <w:ind w:firstLine="709"/>
        <w:jc w:val="both"/>
        <w:rPr>
          <w:rFonts w:ascii="Times New Roman" w:hAnsi="Times New Roman"/>
          <w:b/>
          <w:sz w:val="24"/>
          <w:szCs w:val="24"/>
          <w:lang w:eastAsia="ru-RU"/>
        </w:rPr>
      </w:pPr>
      <w:r w:rsidRPr="000C4111">
        <w:rPr>
          <w:rFonts w:ascii="Times New Roman" w:hAnsi="Times New Roman"/>
          <w:b/>
          <w:sz w:val="24"/>
          <w:szCs w:val="24"/>
          <w:lang w:eastAsia="ru-RU"/>
        </w:rPr>
        <w:t>Конструктивное искусство: архитектура и дизайн</w:t>
      </w:r>
    </w:p>
    <w:p w:rsidR="00134F28" w:rsidRPr="000C4111" w:rsidRDefault="00134F28" w:rsidP="000C4111">
      <w:pPr>
        <w:tabs>
          <w:tab w:val="left" w:pos="10206"/>
        </w:tabs>
        <w:spacing w:after="0" w:line="240" w:lineRule="auto"/>
        <w:ind w:firstLine="709"/>
        <w:jc w:val="both"/>
        <w:rPr>
          <w:rFonts w:ascii="Times New Roman" w:hAnsi="Times New Roman"/>
          <w:sz w:val="24"/>
          <w:szCs w:val="24"/>
          <w:lang w:eastAsia="ru-RU"/>
        </w:rPr>
      </w:pPr>
      <w:r w:rsidRPr="000C4111">
        <w:rPr>
          <w:rFonts w:ascii="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134F28" w:rsidRPr="000C4111" w:rsidRDefault="00134F28" w:rsidP="000C4111">
      <w:pPr>
        <w:tabs>
          <w:tab w:val="left" w:pos="10206"/>
        </w:tabs>
        <w:spacing w:after="0" w:line="240" w:lineRule="auto"/>
        <w:ind w:firstLine="709"/>
        <w:jc w:val="both"/>
        <w:rPr>
          <w:rFonts w:ascii="Times New Roman" w:hAnsi="Times New Roman"/>
          <w:b/>
          <w:sz w:val="24"/>
          <w:szCs w:val="24"/>
          <w:lang w:eastAsia="ru-RU"/>
        </w:rPr>
      </w:pPr>
      <w:r w:rsidRPr="000C4111">
        <w:rPr>
          <w:rFonts w:ascii="Times New Roman" w:hAnsi="Times New Roman"/>
          <w:b/>
          <w:sz w:val="24"/>
          <w:szCs w:val="24"/>
          <w:lang w:eastAsia="ru-RU"/>
        </w:rPr>
        <w:t xml:space="preserve">Изобразительное искусство и архитектура России </w:t>
      </w:r>
      <w:r w:rsidRPr="000C4111">
        <w:rPr>
          <w:rFonts w:ascii="Times New Roman" w:hAnsi="Times New Roman"/>
          <w:b/>
          <w:sz w:val="24"/>
          <w:szCs w:val="24"/>
          <w:lang w:val="en-US"/>
        </w:rPr>
        <w:t>XI</w:t>
      </w:r>
      <w:r w:rsidRPr="000C4111">
        <w:rPr>
          <w:rFonts w:ascii="Times New Roman" w:hAnsi="Times New Roman"/>
          <w:b/>
          <w:sz w:val="24"/>
          <w:szCs w:val="24"/>
        </w:rPr>
        <w:t xml:space="preserve"> –</w:t>
      </w:r>
      <w:r w:rsidRPr="000C4111">
        <w:rPr>
          <w:rFonts w:ascii="Times New Roman" w:hAnsi="Times New Roman"/>
          <w:b/>
          <w:sz w:val="24"/>
          <w:szCs w:val="24"/>
          <w:lang w:val="en-US"/>
        </w:rPr>
        <w:t>XVII</w:t>
      </w:r>
      <w:r w:rsidRPr="000C4111">
        <w:rPr>
          <w:rFonts w:ascii="Times New Roman" w:hAnsi="Times New Roman"/>
          <w:b/>
          <w:sz w:val="24"/>
          <w:szCs w:val="24"/>
        </w:rPr>
        <w:t xml:space="preserve"> вв</w:t>
      </w:r>
      <w:r w:rsidRPr="000C4111">
        <w:rPr>
          <w:rFonts w:ascii="Times New Roman" w:hAnsi="Times New Roman"/>
          <w:b/>
          <w:sz w:val="24"/>
          <w:szCs w:val="24"/>
          <w:lang w:eastAsia="ru-RU"/>
        </w:rPr>
        <w:t>.</w:t>
      </w:r>
    </w:p>
    <w:p w:rsidR="00134F28" w:rsidRPr="000C4111" w:rsidRDefault="00134F28" w:rsidP="000C4111">
      <w:pPr>
        <w:tabs>
          <w:tab w:val="left" w:pos="10206"/>
        </w:tabs>
        <w:spacing w:after="0" w:line="240" w:lineRule="auto"/>
        <w:ind w:firstLine="709"/>
        <w:jc w:val="both"/>
        <w:rPr>
          <w:rFonts w:ascii="Times New Roman" w:hAnsi="Times New Roman"/>
          <w:sz w:val="24"/>
          <w:szCs w:val="24"/>
          <w:lang w:eastAsia="ru-RU"/>
        </w:rPr>
      </w:pPr>
      <w:r w:rsidRPr="000C4111">
        <w:rPr>
          <w:rFonts w:ascii="Times New Roman" w:hAnsi="Times New Roman"/>
          <w:sz w:val="24"/>
          <w:szCs w:val="24"/>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w:t>
      </w:r>
      <w:r w:rsidRPr="000C4111">
        <w:rPr>
          <w:rFonts w:ascii="Times New Roman" w:hAnsi="Times New Roman"/>
          <w:sz w:val="24"/>
          <w:szCs w:val="24"/>
          <w:lang w:eastAsia="ru-RU"/>
        </w:rPr>
        <w:lastRenderedPageBreak/>
        <w:t>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134F28" w:rsidRPr="000C4111" w:rsidRDefault="00134F28" w:rsidP="000C4111">
      <w:pPr>
        <w:tabs>
          <w:tab w:val="left" w:pos="10206"/>
        </w:tabs>
        <w:spacing w:after="0" w:line="240" w:lineRule="auto"/>
        <w:ind w:firstLine="709"/>
        <w:jc w:val="both"/>
        <w:rPr>
          <w:rFonts w:ascii="Times New Roman" w:hAnsi="Times New Roman"/>
          <w:b/>
          <w:sz w:val="24"/>
          <w:szCs w:val="24"/>
          <w:lang w:eastAsia="ru-RU"/>
        </w:rPr>
      </w:pPr>
      <w:r w:rsidRPr="000C4111">
        <w:rPr>
          <w:rFonts w:ascii="Times New Roman" w:hAnsi="Times New Roman"/>
          <w:b/>
          <w:sz w:val="24"/>
          <w:szCs w:val="24"/>
          <w:lang w:eastAsia="ru-RU"/>
        </w:rPr>
        <w:t>Искусство полиграфии</w:t>
      </w:r>
    </w:p>
    <w:p w:rsidR="00134F28" w:rsidRPr="000C4111" w:rsidRDefault="00134F28" w:rsidP="000C4111">
      <w:pPr>
        <w:tabs>
          <w:tab w:val="left" w:pos="10206"/>
        </w:tabs>
        <w:spacing w:after="0" w:line="240" w:lineRule="auto"/>
        <w:ind w:firstLine="709"/>
        <w:jc w:val="both"/>
        <w:rPr>
          <w:rFonts w:ascii="Times New Roman" w:hAnsi="Times New Roman"/>
          <w:sz w:val="24"/>
          <w:szCs w:val="24"/>
          <w:lang w:eastAsia="ru-RU"/>
        </w:rPr>
      </w:pPr>
      <w:r w:rsidRPr="000C4111">
        <w:rPr>
          <w:rFonts w:ascii="Times New Roman" w:hAnsi="Times New Roman"/>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134F28" w:rsidRPr="000C4111" w:rsidRDefault="00134F28" w:rsidP="000C4111">
      <w:pPr>
        <w:tabs>
          <w:tab w:val="left" w:pos="10206"/>
        </w:tabs>
        <w:spacing w:after="0" w:line="240" w:lineRule="auto"/>
        <w:ind w:firstLine="709"/>
        <w:jc w:val="both"/>
        <w:rPr>
          <w:rFonts w:ascii="Times New Roman" w:hAnsi="Times New Roman"/>
          <w:b/>
          <w:sz w:val="24"/>
          <w:szCs w:val="24"/>
          <w:lang w:eastAsia="ru-RU"/>
        </w:rPr>
      </w:pPr>
      <w:r w:rsidRPr="000C4111">
        <w:rPr>
          <w:rFonts w:ascii="Times New Roman" w:hAnsi="Times New Roman"/>
          <w:b/>
          <w:sz w:val="24"/>
          <w:szCs w:val="24"/>
          <w:lang w:eastAsia="ru-RU"/>
        </w:rPr>
        <w:t>Стили, направления виды и жанры в русском изобразительном искусстве и архитектуре XVIII - XIX вв.</w:t>
      </w:r>
    </w:p>
    <w:p w:rsidR="00134F28" w:rsidRPr="000C4111" w:rsidRDefault="00134F28" w:rsidP="000C4111">
      <w:pPr>
        <w:tabs>
          <w:tab w:val="left" w:pos="10206"/>
        </w:tabs>
        <w:spacing w:after="0" w:line="240" w:lineRule="auto"/>
        <w:ind w:firstLine="709"/>
        <w:jc w:val="both"/>
        <w:rPr>
          <w:rFonts w:ascii="Times New Roman" w:hAnsi="Times New Roman"/>
          <w:sz w:val="24"/>
          <w:szCs w:val="24"/>
          <w:lang w:eastAsia="ru-RU"/>
        </w:rPr>
      </w:pPr>
      <w:r w:rsidRPr="000C4111">
        <w:rPr>
          <w:rFonts w:ascii="Times New Roman" w:hAnsi="Times New Roman"/>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134F28" w:rsidRPr="000C4111" w:rsidRDefault="00134F28" w:rsidP="000C4111">
      <w:pPr>
        <w:tabs>
          <w:tab w:val="left" w:pos="10206"/>
        </w:tabs>
        <w:spacing w:after="0" w:line="240" w:lineRule="auto"/>
        <w:ind w:firstLine="709"/>
        <w:jc w:val="both"/>
        <w:rPr>
          <w:rFonts w:ascii="Times New Roman" w:hAnsi="Times New Roman"/>
          <w:b/>
          <w:sz w:val="24"/>
          <w:szCs w:val="24"/>
          <w:lang w:eastAsia="ru-RU"/>
        </w:rPr>
      </w:pPr>
      <w:r w:rsidRPr="000C4111">
        <w:rPr>
          <w:rFonts w:ascii="Times New Roman" w:hAnsi="Times New Roman"/>
          <w:b/>
          <w:sz w:val="24"/>
          <w:szCs w:val="24"/>
          <w:lang w:eastAsia="ru-RU"/>
        </w:rPr>
        <w:t>Взаимосвязь истории искусства и истории человечества</w:t>
      </w:r>
    </w:p>
    <w:p w:rsidR="00134F28" w:rsidRPr="000C4111" w:rsidRDefault="00134F28" w:rsidP="000C4111">
      <w:pPr>
        <w:tabs>
          <w:tab w:val="left" w:pos="10206"/>
        </w:tabs>
        <w:spacing w:after="0" w:line="240" w:lineRule="auto"/>
        <w:ind w:firstLine="709"/>
        <w:jc w:val="both"/>
        <w:rPr>
          <w:rFonts w:ascii="Times New Roman" w:hAnsi="Times New Roman"/>
          <w:sz w:val="24"/>
          <w:szCs w:val="24"/>
          <w:lang w:eastAsia="ru-RU"/>
        </w:rPr>
      </w:pPr>
      <w:r w:rsidRPr="000C4111">
        <w:rPr>
          <w:rFonts w:ascii="Times New Roman" w:hAnsi="Times New Roman"/>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134F28" w:rsidRPr="000C4111" w:rsidRDefault="00134F28" w:rsidP="000C4111">
      <w:pPr>
        <w:tabs>
          <w:tab w:val="left" w:pos="10206"/>
        </w:tabs>
        <w:spacing w:after="0" w:line="240" w:lineRule="auto"/>
        <w:ind w:firstLine="709"/>
        <w:jc w:val="both"/>
        <w:rPr>
          <w:rFonts w:ascii="Times New Roman" w:hAnsi="Times New Roman"/>
          <w:b/>
          <w:sz w:val="24"/>
          <w:szCs w:val="24"/>
          <w:lang w:eastAsia="ru-RU"/>
        </w:rPr>
      </w:pPr>
      <w:r w:rsidRPr="000C4111">
        <w:rPr>
          <w:rFonts w:ascii="Times New Roman" w:hAnsi="Times New Roman"/>
          <w:b/>
          <w:sz w:val="24"/>
          <w:szCs w:val="24"/>
          <w:lang w:eastAsia="ru-RU"/>
        </w:rPr>
        <w:t>Изображение в синтетических и экранных видах искусства и художественная фотография</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C4111">
        <w:rPr>
          <w:rFonts w:ascii="Times New Roman" w:hAnsi="Times New Roman"/>
          <w:sz w:val="24"/>
          <w:szCs w:val="24"/>
          <w:lang w:val="en-US" w:eastAsia="ru-RU"/>
        </w:rPr>
        <w:t>XX</w:t>
      </w:r>
      <w:r w:rsidRPr="000C4111">
        <w:rPr>
          <w:rFonts w:ascii="Times New Roman" w:hAnsi="Times New Roman"/>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134F28" w:rsidRPr="000C4111" w:rsidRDefault="00134F28" w:rsidP="000C4111">
      <w:pPr>
        <w:pStyle w:val="Default"/>
        <w:tabs>
          <w:tab w:val="left" w:pos="10206"/>
        </w:tabs>
        <w:jc w:val="both"/>
        <w:rPr>
          <w:rFonts w:ascii="Times New Roman" w:hAnsi="Times New Roman" w:cs="Times New Roman"/>
          <w:b/>
        </w:rPr>
      </w:pPr>
    </w:p>
    <w:p w:rsidR="00134F28" w:rsidRPr="000C4111" w:rsidRDefault="00134F28" w:rsidP="00C312C7">
      <w:pPr>
        <w:pStyle w:val="2"/>
      </w:pPr>
      <w:bookmarkStart w:id="1435" w:name="_Toc82160716"/>
      <w:r w:rsidRPr="000C4111">
        <w:t>2.2.2.15. МУЗЫКА</w:t>
      </w:r>
      <w:bookmarkEnd w:id="1435"/>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Музыка как вид искусства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w:t>
      </w:r>
      <w:r w:rsidRPr="000C4111">
        <w:rPr>
          <w:rFonts w:ascii="Times New Roman" w:hAnsi="Times New Roman"/>
          <w:sz w:val="24"/>
          <w:szCs w:val="24"/>
        </w:rPr>
        <w:lastRenderedPageBreak/>
        <w:t>Картины природы в музыке и в изобразительном искусстве. Символика скульптуры, архитектуры, музыки.</w:t>
      </w:r>
    </w:p>
    <w:p w:rsidR="00134F28" w:rsidRPr="000C4111" w:rsidRDefault="00134F28" w:rsidP="000C4111">
      <w:pPr>
        <w:tabs>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Народное музыкальное творчество</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134F28" w:rsidRPr="000C4111" w:rsidRDefault="00134F28" w:rsidP="000C4111">
      <w:pPr>
        <w:tabs>
          <w:tab w:val="left" w:pos="10206"/>
        </w:tabs>
        <w:spacing w:after="0" w:line="240" w:lineRule="auto"/>
        <w:contextualSpacing/>
        <w:jc w:val="both"/>
        <w:rPr>
          <w:rFonts w:ascii="Times New Roman" w:hAnsi="Times New Roman"/>
          <w:b/>
          <w:sz w:val="24"/>
          <w:szCs w:val="24"/>
        </w:rPr>
      </w:pPr>
      <w:r w:rsidRPr="000C4111">
        <w:rPr>
          <w:rFonts w:ascii="Times New Roman" w:hAnsi="Times New Roman"/>
          <w:b/>
          <w:sz w:val="24"/>
          <w:szCs w:val="24"/>
        </w:rPr>
        <w:t xml:space="preserve">Русская музыка от эпохи средневековья до рубежа </w:t>
      </w:r>
      <w:r w:rsidRPr="000C4111">
        <w:rPr>
          <w:rFonts w:ascii="Times New Roman" w:hAnsi="Times New Roman"/>
          <w:b/>
          <w:sz w:val="24"/>
          <w:szCs w:val="24"/>
          <w:lang w:val="en-US"/>
        </w:rPr>
        <w:t>XIX</w:t>
      </w:r>
      <w:r w:rsidRPr="000C4111">
        <w:rPr>
          <w:rFonts w:ascii="Times New Roman" w:hAnsi="Times New Roman"/>
          <w:b/>
          <w:sz w:val="24"/>
          <w:szCs w:val="24"/>
        </w:rPr>
        <w:t>-ХХ вв.</w:t>
      </w:r>
    </w:p>
    <w:p w:rsidR="00134F28" w:rsidRPr="000C4111" w:rsidRDefault="00134F28" w:rsidP="000C4111">
      <w:pPr>
        <w:tabs>
          <w:tab w:val="left" w:pos="10206"/>
        </w:tabs>
        <w:spacing w:line="240" w:lineRule="auto"/>
        <w:ind w:firstLine="709"/>
        <w:contextualSpacing/>
        <w:jc w:val="both"/>
        <w:rPr>
          <w:rFonts w:ascii="Times New Roman" w:hAnsi="Times New Roman"/>
          <w:sz w:val="24"/>
          <w:szCs w:val="24"/>
        </w:rPr>
      </w:pPr>
      <w:r w:rsidRPr="000C4111">
        <w:rPr>
          <w:rFonts w:ascii="Times New Roman" w:hAnsi="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134F28" w:rsidRPr="000C4111" w:rsidRDefault="00134F28" w:rsidP="000C4111">
      <w:pPr>
        <w:tabs>
          <w:tab w:val="left" w:pos="10206"/>
        </w:tabs>
        <w:spacing w:after="0" w:line="240" w:lineRule="auto"/>
        <w:ind w:firstLine="709"/>
        <w:contextualSpacing/>
        <w:jc w:val="both"/>
        <w:rPr>
          <w:rFonts w:ascii="Times New Roman" w:hAnsi="Times New Roman"/>
          <w:b/>
          <w:sz w:val="24"/>
          <w:szCs w:val="24"/>
        </w:rPr>
      </w:pPr>
      <w:r w:rsidRPr="000C4111">
        <w:rPr>
          <w:rFonts w:ascii="Times New Roman" w:hAnsi="Times New Roman"/>
          <w:b/>
          <w:sz w:val="24"/>
          <w:szCs w:val="24"/>
        </w:rPr>
        <w:t xml:space="preserve">Зарубежная музыка от эпохи средневековья до рубежа </w:t>
      </w:r>
      <w:r w:rsidRPr="000C4111">
        <w:rPr>
          <w:rFonts w:ascii="Times New Roman" w:hAnsi="Times New Roman"/>
          <w:b/>
          <w:sz w:val="24"/>
          <w:szCs w:val="24"/>
          <w:lang w:val="en-US"/>
        </w:rPr>
        <w:t>XI</w:t>
      </w:r>
      <w:r w:rsidRPr="000C4111">
        <w:rPr>
          <w:rFonts w:ascii="Times New Roman" w:hAnsi="Times New Roman"/>
          <w:b/>
          <w:sz w:val="24"/>
          <w:szCs w:val="24"/>
        </w:rPr>
        <w:t>Х-</w:t>
      </w:r>
      <w:r w:rsidRPr="000C4111">
        <w:rPr>
          <w:rFonts w:ascii="Times New Roman" w:hAnsi="Times New Roman"/>
          <w:b/>
          <w:sz w:val="24"/>
          <w:szCs w:val="24"/>
          <w:lang w:val="en-US"/>
        </w:rPr>
        <w:t>X</w:t>
      </w:r>
      <w:r w:rsidRPr="000C4111">
        <w:rPr>
          <w:rFonts w:ascii="Times New Roman" w:hAnsi="Times New Roman"/>
          <w:b/>
          <w:sz w:val="24"/>
          <w:szCs w:val="24"/>
        </w:rPr>
        <w:t>Х вв.</w:t>
      </w:r>
    </w:p>
    <w:p w:rsidR="00134F28" w:rsidRPr="000C4111" w:rsidRDefault="00134F28" w:rsidP="000C4111">
      <w:pPr>
        <w:tabs>
          <w:tab w:val="left" w:pos="10206"/>
        </w:tabs>
        <w:spacing w:after="0" w:line="240" w:lineRule="auto"/>
        <w:ind w:firstLine="709"/>
        <w:contextualSpacing/>
        <w:jc w:val="both"/>
        <w:rPr>
          <w:rFonts w:ascii="Times New Roman" w:hAnsi="Times New Roman"/>
          <w:sz w:val="24"/>
          <w:szCs w:val="24"/>
        </w:rPr>
      </w:pPr>
      <w:r w:rsidRPr="000C4111">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0C4111">
        <w:rPr>
          <w:rFonts w:ascii="Times New Roman" w:hAnsi="Times New Roman"/>
          <w:sz w:val="24"/>
          <w:szCs w:val="24"/>
          <w:lang w:val="en-US"/>
        </w:rPr>
        <w:t> </w:t>
      </w:r>
      <w:r w:rsidRPr="000C4111">
        <w:rPr>
          <w:rFonts w:ascii="Times New Roman" w:hAnsi="Times New Roman"/>
          <w:sz w:val="24"/>
          <w:szCs w:val="24"/>
        </w:rPr>
        <w:t xml:space="preserve">Григ). Оперный жанр в творчестве композиторов </w:t>
      </w:r>
      <w:r w:rsidRPr="000C4111">
        <w:rPr>
          <w:rFonts w:ascii="Times New Roman" w:hAnsi="Times New Roman"/>
          <w:sz w:val="24"/>
          <w:szCs w:val="24"/>
          <w:lang w:val="en-US"/>
        </w:rPr>
        <w:t>XIX</w:t>
      </w:r>
      <w:r w:rsidRPr="000C4111">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w:t>
      </w:r>
      <w:r w:rsidRPr="000C4111">
        <w:rPr>
          <w:rFonts w:ascii="Times New Roman" w:hAnsi="Times New Roman"/>
          <w:sz w:val="24"/>
          <w:szCs w:val="24"/>
          <w:lang w:val="en-US"/>
        </w:rPr>
        <w:t>XIX</w:t>
      </w:r>
      <w:r w:rsidRPr="000C4111">
        <w:rPr>
          <w:rFonts w:ascii="Times New Roman" w:hAnsi="Times New Roman"/>
          <w:sz w:val="24"/>
          <w:szCs w:val="24"/>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134F28" w:rsidRPr="000C4111" w:rsidRDefault="00134F28" w:rsidP="000C4111">
      <w:pPr>
        <w:tabs>
          <w:tab w:val="left" w:pos="10206"/>
        </w:tabs>
        <w:spacing w:after="0" w:line="240" w:lineRule="auto"/>
        <w:contextualSpacing/>
        <w:jc w:val="both"/>
        <w:rPr>
          <w:rFonts w:ascii="Times New Roman" w:hAnsi="Times New Roman"/>
          <w:b/>
          <w:sz w:val="24"/>
          <w:szCs w:val="24"/>
        </w:rPr>
      </w:pPr>
      <w:r w:rsidRPr="000C4111">
        <w:rPr>
          <w:rFonts w:ascii="Times New Roman" w:hAnsi="Times New Roman"/>
          <w:b/>
          <w:sz w:val="24"/>
          <w:szCs w:val="24"/>
        </w:rPr>
        <w:t xml:space="preserve">Русская и зарубежная музыкальная культура </w:t>
      </w:r>
      <w:r w:rsidRPr="000C4111">
        <w:rPr>
          <w:rFonts w:ascii="Times New Roman" w:hAnsi="Times New Roman"/>
          <w:b/>
          <w:sz w:val="24"/>
          <w:szCs w:val="24"/>
          <w:lang w:val="en-US"/>
        </w:rPr>
        <w:t>XX</w:t>
      </w:r>
      <w:r w:rsidRPr="000C4111">
        <w:rPr>
          <w:rFonts w:ascii="Times New Roman" w:hAnsi="Times New Roman"/>
          <w:b/>
          <w:sz w:val="24"/>
          <w:szCs w:val="24"/>
        </w:rPr>
        <w:t xml:space="preserve"> в.</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134F28" w:rsidRPr="000C4111" w:rsidRDefault="00134F28" w:rsidP="000C4111">
      <w:pPr>
        <w:tabs>
          <w:tab w:val="left" w:pos="1985"/>
          <w:tab w:val="left" w:pos="10206"/>
        </w:tabs>
        <w:spacing w:after="0" w:line="240" w:lineRule="auto"/>
        <w:contextualSpacing/>
        <w:jc w:val="both"/>
        <w:rPr>
          <w:rFonts w:ascii="Times New Roman" w:hAnsi="Times New Roman"/>
          <w:b/>
          <w:sz w:val="24"/>
          <w:szCs w:val="24"/>
        </w:rPr>
      </w:pPr>
      <w:r w:rsidRPr="000C4111">
        <w:rPr>
          <w:rFonts w:ascii="Times New Roman" w:hAnsi="Times New Roman"/>
          <w:b/>
          <w:sz w:val="24"/>
          <w:szCs w:val="24"/>
        </w:rPr>
        <w:t>Современная музыкальная жизнь</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134F28" w:rsidRPr="000C4111" w:rsidRDefault="00134F28" w:rsidP="000C4111">
      <w:pPr>
        <w:tabs>
          <w:tab w:val="left" w:pos="10206"/>
        </w:tabs>
        <w:spacing w:after="0" w:line="240" w:lineRule="auto"/>
        <w:contextualSpacing/>
        <w:jc w:val="both"/>
        <w:rPr>
          <w:rFonts w:ascii="Times New Roman" w:hAnsi="Times New Roman"/>
          <w:b/>
          <w:sz w:val="24"/>
          <w:szCs w:val="24"/>
        </w:rPr>
      </w:pPr>
      <w:r w:rsidRPr="000C4111">
        <w:rPr>
          <w:rFonts w:ascii="Times New Roman" w:hAnsi="Times New Roman"/>
          <w:b/>
          <w:sz w:val="24"/>
          <w:szCs w:val="24"/>
        </w:rPr>
        <w:t>Значение музыки в жизни человека</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134F28" w:rsidRPr="000C4111" w:rsidRDefault="00134F28" w:rsidP="000C4111">
      <w:pPr>
        <w:tabs>
          <w:tab w:val="left" w:pos="10206"/>
        </w:tabs>
        <w:spacing w:after="0" w:line="240" w:lineRule="auto"/>
        <w:ind w:firstLine="709"/>
        <w:contextualSpacing/>
        <w:jc w:val="both"/>
        <w:rPr>
          <w:rFonts w:ascii="Times New Roman" w:hAnsi="Times New Roman"/>
          <w:sz w:val="24"/>
          <w:szCs w:val="24"/>
        </w:rPr>
      </w:pPr>
      <w:r w:rsidRPr="000C4111">
        <w:rPr>
          <w:rFonts w:ascii="Times New Roman" w:hAnsi="Times New Roman"/>
          <w:b/>
          <w:sz w:val="24"/>
          <w:szCs w:val="24"/>
        </w:rPr>
        <w:lastRenderedPageBreak/>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134F28" w:rsidRPr="000C4111" w:rsidRDefault="00134F28" w:rsidP="000C4111">
      <w:pPr>
        <w:numPr>
          <w:ilvl w:val="0"/>
          <w:numId w:val="29"/>
        </w:numPr>
        <w:tabs>
          <w:tab w:val="left" w:pos="567"/>
          <w:tab w:val="left" w:pos="10206"/>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Ч. Айвз. «Космический пейзаж».</w:t>
      </w:r>
    </w:p>
    <w:p w:rsidR="00134F28" w:rsidRPr="000C4111" w:rsidRDefault="00134F28" w:rsidP="000C4111">
      <w:pPr>
        <w:numPr>
          <w:ilvl w:val="0"/>
          <w:numId w:val="29"/>
        </w:numPr>
        <w:tabs>
          <w:tab w:val="left" w:pos="567"/>
          <w:tab w:val="left" w:pos="10206"/>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Г. Аллегри. «Мизерере» («Помилуй»).</w:t>
      </w:r>
    </w:p>
    <w:p w:rsidR="00134F28" w:rsidRPr="000C4111" w:rsidRDefault="00134F28" w:rsidP="000C4111">
      <w:pPr>
        <w:numPr>
          <w:ilvl w:val="0"/>
          <w:numId w:val="29"/>
        </w:numPr>
        <w:tabs>
          <w:tab w:val="left" w:pos="567"/>
          <w:tab w:val="left" w:pos="10206"/>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Американский народный блюз «Роллем Пит» и «Город Нью-Йорк» (обр. Дж. Сильвермена, перевод С. Болотина).</w:t>
      </w:r>
    </w:p>
    <w:p w:rsidR="00134F28" w:rsidRPr="000C4111" w:rsidRDefault="00134F28" w:rsidP="000C4111">
      <w:pPr>
        <w:numPr>
          <w:ilvl w:val="0"/>
          <w:numId w:val="29"/>
        </w:numPr>
        <w:tabs>
          <w:tab w:val="left" w:pos="567"/>
          <w:tab w:val="left" w:pos="10206"/>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Л. Армстронг. «Блюз Западной окраины».</w:t>
      </w:r>
    </w:p>
    <w:p w:rsidR="00134F28" w:rsidRPr="000C4111" w:rsidRDefault="00134F28" w:rsidP="000C4111">
      <w:pPr>
        <w:numPr>
          <w:ilvl w:val="0"/>
          <w:numId w:val="29"/>
        </w:numPr>
        <w:tabs>
          <w:tab w:val="left" w:pos="567"/>
          <w:tab w:val="left" w:pos="10206"/>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Э. Артемьев. «Мозаика».</w:t>
      </w:r>
    </w:p>
    <w:p w:rsidR="00134F28" w:rsidRPr="000C4111" w:rsidRDefault="00134F28" w:rsidP="000C4111">
      <w:pPr>
        <w:numPr>
          <w:ilvl w:val="0"/>
          <w:numId w:val="29"/>
        </w:numPr>
        <w:tabs>
          <w:tab w:val="left" w:pos="567"/>
          <w:tab w:val="left" w:pos="10206"/>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0C4111">
        <w:rPr>
          <w:rFonts w:ascii="Times New Roman" w:hAnsi="Times New Roman"/>
          <w:sz w:val="24"/>
          <w:szCs w:val="24"/>
          <w:lang w:val="en-US"/>
        </w:rPr>
        <w:t>A</w:t>
      </w:r>
      <w:r w:rsidRPr="000C4111">
        <w:rPr>
          <w:rFonts w:ascii="Times New Roman" w:hAnsi="Times New Roman"/>
          <w:sz w:val="24"/>
          <w:szCs w:val="24"/>
        </w:rPr>
        <w:t>gnusDei» (№ 23), хор «S</w:t>
      </w:r>
      <w:r w:rsidRPr="000C4111">
        <w:rPr>
          <w:rFonts w:ascii="Times New Roman" w:hAnsi="Times New Roman"/>
          <w:sz w:val="24"/>
          <w:szCs w:val="24"/>
          <w:lang w:val="en-US"/>
        </w:rPr>
        <w:t>a</w:t>
      </w:r>
      <w:r w:rsidRPr="000C4111">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134F28" w:rsidRPr="000C4111" w:rsidRDefault="00134F28" w:rsidP="000C4111">
      <w:pPr>
        <w:numPr>
          <w:ilvl w:val="0"/>
          <w:numId w:val="29"/>
        </w:numPr>
        <w:tabs>
          <w:tab w:val="left" w:pos="567"/>
          <w:tab w:val="left" w:pos="10206"/>
        </w:tabs>
        <w:spacing w:after="0" w:line="240" w:lineRule="auto"/>
        <w:ind w:left="0" w:firstLine="284"/>
        <w:contextualSpacing/>
        <w:jc w:val="both"/>
        <w:rPr>
          <w:rFonts w:ascii="Times New Roman" w:hAnsi="Times New Roman"/>
          <w:sz w:val="24"/>
          <w:szCs w:val="24"/>
          <w:lang w:val="it-IT"/>
        </w:rPr>
      </w:pPr>
      <w:r w:rsidRPr="000C4111">
        <w:rPr>
          <w:rFonts w:ascii="Times New Roman" w:hAnsi="Times New Roman"/>
          <w:sz w:val="24"/>
          <w:szCs w:val="24"/>
        </w:rPr>
        <w:t>И</w:t>
      </w:r>
      <w:r w:rsidRPr="000C4111">
        <w:rPr>
          <w:rFonts w:ascii="Times New Roman" w:hAnsi="Times New Roman"/>
          <w:sz w:val="24"/>
          <w:szCs w:val="24"/>
          <w:lang w:val="it-IT"/>
        </w:rPr>
        <w:t xml:space="preserve">. </w:t>
      </w:r>
      <w:r w:rsidRPr="000C4111">
        <w:rPr>
          <w:rFonts w:ascii="Times New Roman" w:hAnsi="Times New Roman"/>
          <w:sz w:val="24"/>
          <w:szCs w:val="24"/>
        </w:rPr>
        <w:t>Бах</w:t>
      </w:r>
      <w:r w:rsidRPr="000C4111">
        <w:rPr>
          <w:rFonts w:ascii="Times New Roman" w:hAnsi="Times New Roman"/>
          <w:sz w:val="24"/>
          <w:szCs w:val="24"/>
          <w:lang w:val="it-IT"/>
        </w:rPr>
        <w:t>-</w:t>
      </w:r>
      <w:r w:rsidRPr="000C4111">
        <w:rPr>
          <w:rFonts w:ascii="Times New Roman" w:hAnsi="Times New Roman"/>
          <w:sz w:val="24"/>
          <w:szCs w:val="24"/>
        </w:rPr>
        <w:t>Ш</w:t>
      </w:r>
      <w:r w:rsidRPr="000C4111">
        <w:rPr>
          <w:rFonts w:ascii="Times New Roman" w:hAnsi="Times New Roman"/>
          <w:sz w:val="24"/>
          <w:szCs w:val="24"/>
          <w:lang w:val="it-IT"/>
        </w:rPr>
        <w:t xml:space="preserve">. </w:t>
      </w:r>
      <w:r w:rsidRPr="000C4111">
        <w:rPr>
          <w:rFonts w:ascii="Times New Roman" w:hAnsi="Times New Roman"/>
          <w:sz w:val="24"/>
          <w:szCs w:val="24"/>
        </w:rPr>
        <w:t>Гуно</w:t>
      </w:r>
      <w:r w:rsidRPr="000C4111">
        <w:rPr>
          <w:rFonts w:ascii="Times New Roman" w:hAnsi="Times New Roman"/>
          <w:sz w:val="24"/>
          <w:szCs w:val="24"/>
          <w:lang w:val="en-US"/>
        </w:rPr>
        <w:t>.</w:t>
      </w:r>
      <w:r w:rsidRPr="000C4111">
        <w:rPr>
          <w:rFonts w:ascii="Times New Roman" w:hAnsi="Times New Roman"/>
          <w:sz w:val="24"/>
          <w:szCs w:val="24"/>
          <w:lang w:val="it-IT"/>
        </w:rPr>
        <w:t xml:space="preserve"> «Ave Maria»</w:t>
      </w:r>
      <w:r w:rsidRPr="000C4111">
        <w:rPr>
          <w:rFonts w:ascii="Times New Roman" w:hAnsi="Times New Roman"/>
          <w:sz w:val="24"/>
          <w:szCs w:val="24"/>
          <w:lang w:val="en-US"/>
        </w:rPr>
        <w:t>.</w:t>
      </w:r>
    </w:p>
    <w:p w:rsidR="00134F28" w:rsidRPr="000C4111" w:rsidRDefault="00134F28" w:rsidP="000C4111">
      <w:pPr>
        <w:numPr>
          <w:ilvl w:val="0"/>
          <w:numId w:val="29"/>
        </w:numPr>
        <w:tabs>
          <w:tab w:val="left" w:pos="567"/>
          <w:tab w:val="left" w:pos="10206"/>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М. Березовский. Хоровой концерт «Не отвержи мене во время старости».</w:t>
      </w:r>
    </w:p>
    <w:p w:rsidR="00134F28" w:rsidRPr="000C4111" w:rsidRDefault="00134F28" w:rsidP="000C4111">
      <w:pPr>
        <w:numPr>
          <w:ilvl w:val="0"/>
          <w:numId w:val="29"/>
        </w:numPr>
        <w:tabs>
          <w:tab w:val="left" w:pos="567"/>
          <w:tab w:val="left" w:pos="10206"/>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Ж. Бизе. Опера «Кармен» (фрагменты:Увертюра, Хабанера из I д., Сегедилья, Сцена гадания).</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Д. Бортнянский. Херувимская песня № 7. «Слава Отцу и Сыну и Святому Духу».</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Ж. Брель. Вальс.</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Дж. Верди. Опера «Риголетто» (Песенка Герцога, Финал).</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Э. Вила Лобос. «Бразильская бахиана» № 5 (ария для сопрано и виолончелей).</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А. Варламов. «Горные вершины» (сл. М. Лермонтова). «Красный сарафан» (сл. Г. Цыганова).</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 xml:space="preserve">Й. Гайдн. Симфония № 103 («С тремоло литавр»). </w:t>
      </w:r>
      <w:r w:rsidRPr="000C4111">
        <w:rPr>
          <w:rFonts w:ascii="Times New Roman" w:hAnsi="Times New Roman"/>
          <w:sz w:val="24"/>
          <w:szCs w:val="24"/>
          <w:lang w:val="en-US"/>
        </w:rPr>
        <w:t>I</w:t>
      </w:r>
      <w:r w:rsidRPr="000C4111">
        <w:rPr>
          <w:rFonts w:ascii="Times New Roman" w:hAnsi="Times New Roman"/>
          <w:sz w:val="24"/>
          <w:szCs w:val="24"/>
        </w:rPr>
        <w:t xml:space="preserve"> часть, </w:t>
      </w:r>
      <w:r w:rsidRPr="000C4111">
        <w:rPr>
          <w:rFonts w:ascii="Times New Roman" w:hAnsi="Times New Roman"/>
          <w:sz w:val="24"/>
          <w:szCs w:val="24"/>
          <w:lang w:val="en-US"/>
        </w:rPr>
        <w:t>IV</w:t>
      </w:r>
      <w:r w:rsidRPr="000C4111">
        <w:rPr>
          <w:rFonts w:ascii="Times New Roman" w:hAnsi="Times New Roman"/>
          <w:sz w:val="24"/>
          <w:szCs w:val="24"/>
        </w:rPr>
        <w:t xml:space="preserve"> часть. </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Г. Гендель. Пассакалия из сюиты соль минор. Хор «Аллилуйя» (№ 44) из оратории «Мессия».</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w:t>
      </w:r>
      <w:r w:rsidRPr="000C4111">
        <w:rPr>
          <w:rFonts w:ascii="Times New Roman" w:hAnsi="Times New Roman"/>
          <w:sz w:val="24"/>
          <w:szCs w:val="24"/>
        </w:rPr>
        <w:lastRenderedPageBreak/>
        <w:t>«Я помню чудное мгновенье» (ст. А. Пушкина). «Патриотическая песня» (сл. А. Машистова). Романс «Жаворонок» (ст. Н. Кукольника).</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М. Глинка-М. Балакирев. «Жаворонок» (фортепианная пьеса).</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К. Глюк. Опера «Орфей и Эвридика» (хор «Струн золотых напев», Мелодия, Хор фурий).</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Б. Дварионас. «Деревянная лошадка».</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А. Журбин. Рок-опера «Орфей и Эвридика» (фрагменты по выбору учителя).</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Знаменный распев.</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В. Калинников. Симфония № 1 (соль минор, I часть).</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К. Караев. Балет «Тропою грома» (Танец черных).</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Д. Каччини. «</w:t>
      </w:r>
      <w:r w:rsidRPr="000C4111">
        <w:rPr>
          <w:rFonts w:ascii="Times New Roman" w:hAnsi="Times New Roman"/>
          <w:sz w:val="24"/>
          <w:szCs w:val="24"/>
          <w:lang w:val="en-US"/>
        </w:rPr>
        <w:t>AveMaria».</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В. Лаурушас. «В путь».</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Ф. Лист. Венгерская рапсодия № 2. Этюд Паганини (№ 6).</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И. Лученок. «Хатынь» (ст. Г. Петренко).</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А. Лядов. Кикимора (народное сказание для оркестра).</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Ф. Лэй. «История любви».</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Мадригалы эпохи Возрождения.</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Р. де Лиль. «Марсельеза».</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А. Марчелло. Концерт для гобоя с оркестром ре минор (II часть, Адажио).</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М. Матвеев. «Матушка, матушка, что во поле пыльно».</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Д. Мийо. «Бразилейра».</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И. Морозов. Балет «Айболит» (фрагменты: Полечка, Морское плавание, Галоп).</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0C4111">
        <w:rPr>
          <w:rFonts w:ascii="Times New Roman" w:hAnsi="Times New Roman"/>
          <w:sz w:val="24"/>
          <w:szCs w:val="24"/>
          <w:lang w:val="en-US"/>
        </w:rPr>
        <w:t>Diesire</w:t>
      </w:r>
      <w:r w:rsidRPr="000C4111">
        <w:rPr>
          <w:rFonts w:ascii="Times New Roman" w:hAnsi="Times New Roman"/>
          <w:sz w:val="24"/>
          <w:szCs w:val="24"/>
        </w:rPr>
        <w:t>», «Lacrimoza»). Соната № 11 (I, II, III ч.). Фрагменты из оперы «Волшебная флейта». Мотет «</w:t>
      </w:r>
      <w:r w:rsidRPr="000C4111">
        <w:rPr>
          <w:rFonts w:ascii="Times New Roman" w:hAnsi="Times New Roman"/>
          <w:sz w:val="24"/>
          <w:szCs w:val="24"/>
          <w:lang w:val="en-US"/>
        </w:rPr>
        <w:t>Ave</w:t>
      </w:r>
      <w:r w:rsidRPr="000C4111">
        <w:rPr>
          <w:rFonts w:ascii="Times New Roman" w:hAnsi="Times New Roman"/>
          <w:sz w:val="24"/>
          <w:szCs w:val="24"/>
        </w:rPr>
        <w:t xml:space="preserve">, </w:t>
      </w:r>
      <w:r w:rsidRPr="000C4111">
        <w:rPr>
          <w:rFonts w:ascii="Times New Roman" w:hAnsi="Times New Roman"/>
          <w:sz w:val="24"/>
          <w:szCs w:val="24"/>
          <w:lang w:val="en-US"/>
        </w:rPr>
        <w:t>verum</w:t>
      </w:r>
      <w:r w:rsidRPr="000C4111">
        <w:rPr>
          <w:rFonts w:ascii="Times New Roman" w:hAnsi="Times New Roman"/>
          <w:bCs/>
          <w:sz w:val="24"/>
          <w:szCs w:val="24"/>
          <w:shd w:val="clear" w:color="auto" w:fill="FFFFFF"/>
        </w:rPr>
        <w:t>corpus</w:t>
      </w:r>
      <w:r w:rsidRPr="000C4111">
        <w:rPr>
          <w:rFonts w:ascii="Times New Roman" w:hAnsi="Times New Roman"/>
          <w:sz w:val="24"/>
          <w:szCs w:val="24"/>
        </w:rPr>
        <w:t>».</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Н. Мясковский. Симфония № 6 (экспозиция финала).</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Негритянский спиричуэл.</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М. Огинский. Полонез ре минор («Прощание с Родиной»).</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К. Орф. Сценическая кантата для певцов, хора и оркестра «Кармина Бурана». (</w:t>
      </w:r>
      <w:r w:rsidRPr="000C4111">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0C4111">
        <w:rPr>
          <w:rFonts w:ascii="Times New Roman" w:hAnsi="Times New Roman"/>
          <w:sz w:val="24"/>
          <w:szCs w:val="24"/>
        </w:rPr>
        <w:t>).</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Дж. Перголези «</w:t>
      </w:r>
      <w:r w:rsidRPr="000C4111">
        <w:rPr>
          <w:rFonts w:ascii="Times New Roman" w:hAnsi="Times New Roman"/>
          <w:sz w:val="24"/>
          <w:szCs w:val="24"/>
          <w:lang w:val="en-US"/>
        </w:rPr>
        <w:t>Stabatmater</w:t>
      </w:r>
      <w:r w:rsidRPr="000C4111">
        <w:rPr>
          <w:rFonts w:ascii="Times New Roman" w:hAnsi="Times New Roman"/>
          <w:sz w:val="24"/>
          <w:szCs w:val="24"/>
        </w:rPr>
        <w:t>» (фрагменты по выбору учителя).</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lastRenderedPageBreak/>
        <w:t>М. Равель. «Болеро».</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0C4111">
        <w:rPr>
          <w:rFonts w:ascii="Times New Roman" w:hAnsi="Times New Roman"/>
          <w:sz w:val="24"/>
          <w:szCs w:val="24"/>
          <w:lang w:val="en-US"/>
        </w:rPr>
        <w:t>V</w:t>
      </w:r>
      <w:r w:rsidRPr="000C4111">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А. Рубинштейн. Романс «Горные вершины» (ст. М. Лермонтова).</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Ян Сибелиус. Музыка к пьесе А. Ярнефельта «Куолема» («Грустный вальс»).</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П. Сигер «Песня о молоте». «Все преодолеем».</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Г. Свиридов. Кантата «Памяти С. Есенина» (ΙΙ ч. «Поет зима, аукает»). Сюита «Время, вперед!» (</w:t>
      </w:r>
      <w:r w:rsidRPr="000C4111">
        <w:rPr>
          <w:rFonts w:ascii="Times New Roman" w:hAnsi="Times New Roman"/>
          <w:sz w:val="24"/>
          <w:szCs w:val="24"/>
          <w:lang w:val="en-US"/>
        </w:rPr>
        <w:t>VI</w:t>
      </w:r>
      <w:r w:rsidRPr="000C4111">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А. Скрябин. Этюд № 12 (ре диез минор). Прелюдия № 4 (ми бемоль минор).</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М. Теодоракис «На побережье тайном». «Я – фронт».</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Б. Тищенко. Балет «Ярославна» (Плач Ярославны из ΙΙΙ действия, другие фрагменты по выбору учителя).</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А. Хачатурян. Балет «Гаянэ» (Танец с саблями, Колыбельная). Концерт для скрипки с оркестром (I ч., II ч., ΙΙΙ ч.). Музыка к драме М. Лермонтова «Маскарад» (Галоп, Вальс).</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К. Хачатурян. Балет «Чиполлино» (фрагменты).</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П. Чесноков. «Да исправится молитва моя».</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М. Чюрленис. Прелюдия ре минор. Прелюдия ми минор. Прелюдия ля минор. Симфоническая поэма «Море».</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Д. Шостакович. Симфония № 7 «Ленинградская». «Праздничная увертюра».</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 xml:space="preserve">И. Штраус. «Полька-пиццикато». Вальс из оперетты «Летучая мышь». </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lastRenderedPageBreak/>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0C4111">
        <w:rPr>
          <w:rFonts w:ascii="Times New Roman" w:hAnsi="Times New Roman"/>
          <w:sz w:val="24"/>
          <w:szCs w:val="24"/>
          <w:lang w:val="en-US"/>
        </w:rPr>
        <w:t>AveMaria</w:t>
      </w:r>
      <w:r w:rsidRPr="000C4111">
        <w:rPr>
          <w:rFonts w:ascii="Times New Roman" w:hAnsi="Times New Roman"/>
          <w:sz w:val="24"/>
          <w:szCs w:val="24"/>
        </w:rPr>
        <w:t>» (сл. В. Скотта).</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Р. Щедрин. Опера «Не только любовь». (Песня и частушки Варвары).</w:t>
      </w:r>
    </w:p>
    <w:p w:rsidR="00134F28" w:rsidRPr="000C4111" w:rsidRDefault="00134F28" w:rsidP="00753891">
      <w:pPr>
        <w:numPr>
          <w:ilvl w:val="0"/>
          <w:numId w:val="29"/>
        </w:numPr>
        <w:tabs>
          <w:tab w:val="left" w:pos="284"/>
          <w:tab w:val="left" w:pos="567"/>
        </w:tabs>
        <w:spacing w:after="0" w:line="240" w:lineRule="auto"/>
        <w:ind w:left="0" w:firstLine="284"/>
        <w:contextualSpacing/>
        <w:jc w:val="both"/>
        <w:rPr>
          <w:rFonts w:ascii="Times New Roman" w:hAnsi="Times New Roman"/>
          <w:sz w:val="24"/>
          <w:szCs w:val="24"/>
        </w:rPr>
      </w:pPr>
      <w:r w:rsidRPr="000C4111">
        <w:rPr>
          <w:rFonts w:ascii="Times New Roman" w:hAnsi="Times New Roman"/>
          <w:sz w:val="24"/>
          <w:szCs w:val="24"/>
        </w:rPr>
        <w:t>Д. Эллингтон. «Караван».</w:t>
      </w:r>
    </w:p>
    <w:p w:rsidR="00134F28" w:rsidRPr="000C4111" w:rsidRDefault="00134F28" w:rsidP="00753891">
      <w:pPr>
        <w:pStyle w:val="afffa"/>
        <w:tabs>
          <w:tab w:val="left" w:pos="284"/>
          <w:tab w:val="left" w:pos="567"/>
        </w:tabs>
        <w:spacing w:line="240" w:lineRule="auto"/>
        <w:ind w:firstLine="284"/>
        <w:rPr>
          <w:sz w:val="24"/>
          <w:szCs w:val="24"/>
        </w:rPr>
      </w:pPr>
      <w:r w:rsidRPr="000C4111">
        <w:rPr>
          <w:sz w:val="24"/>
          <w:szCs w:val="24"/>
        </w:rPr>
        <w:t>А. Эшпай. «Венгерские напевы».</w:t>
      </w:r>
    </w:p>
    <w:p w:rsidR="00134F28" w:rsidRPr="000C4111" w:rsidRDefault="00134F28" w:rsidP="000C4111">
      <w:pPr>
        <w:pStyle w:val="Default"/>
        <w:tabs>
          <w:tab w:val="left" w:pos="10206"/>
        </w:tabs>
        <w:ind w:firstLine="426"/>
        <w:jc w:val="both"/>
        <w:rPr>
          <w:rFonts w:ascii="Times New Roman" w:hAnsi="Times New Roman" w:cs="Times New Roman"/>
          <w:b/>
        </w:rPr>
      </w:pPr>
    </w:p>
    <w:p w:rsidR="00134F28" w:rsidRPr="000C4111" w:rsidRDefault="00134F28" w:rsidP="00C312C7">
      <w:pPr>
        <w:pStyle w:val="2"/>
      </w:pPr>
      <w:bookmarkStart w:id="1436" w:name="_Toc82160717"/>
      <w:r w:rsidRPr="000C4111">
        <w:t>2.2.2.16. ТЕХНОЛОГИЯ</w:t>
      </w:r>
      <w:bookmarkEnd w:id="1436"/>
    </w:p>
    <w:p w:rsidR="00134F28" w:rsidRPr="000C4111" w:rsidRDefault="00134F28" w:rsidP="000C4111">
      <w:pPr>
        <w:pStyle w:val="Default"/>
        <w:tabs>
          <w:tab w:val="left" w:pos="10206"/>
        </w:tabs>
        <w:ind w:firstLine="426"/>
        <w:jc w:val="both"/>
        <w:rPr>
          <w:rFonts w:ascii="Times New Roman" w:hAnsi="Times New Roman" w:cs="Times New Roman"/>
          <w:b/>
        </w:rPr>
      </w:pPr>
    </w:p>
    <w:p w:rsidR="00134F28" w:rsidRPr="000C4111" w:rsidRDefault="00134F28" w:rsidP="000C4111">
      <w:pPr>
        <w:pStyle w:val="tekstob"/>
        <w:shd w:val="clear" w:color="auto" w:fill="FFFFFF"/>
        <w:tabs>
          <w:tab w:val="left" w:pos="10206"/>
        </w:tabs>
        <w:spacing w:before="0" w:beforeAutospacing="0" w:after="96" w:afterAutospacing="0"/>
        <w:ind w:firstLine="539"/>
        <w:jc w:val="both"/>
        <w:rPr>
          <w:color w:val="000000"/>
        </w:rPr>
      </w:pPr>
      <w:r w:rsidRPr="000C4111">
        <w:rPr>
          <w:color w:val="000000"/>
        </w:rPr>
        <w:t>С учетом интересов и склонностей учащихся, возможностей образовательного учреждения, условий сельской местности обучение ведется по двум направлениям:  технический труд и сельскохозяйственный труд.</w:t>
      </w:r>
    </w:p>
    <w:p w:rsidR="00134F28" w:rsidRPr="000C4111" w:rsidRDefault="00134F28" w:rsidP="000C4111">
      <w:pPr>
        <w:pStyle w:val="tekstob"/>
        <w:shd w:val="clear" w:color="auto" w:fill="FFFFFF"/>
        <w:tabs>
          <w:tab w:val="left" w:pos="10206"/>
        </w:tabs>
        <w:spacing w:before="0" w:beforeAutospacing="0" w:after="96" w:afterAutospacing="0"/>
        <w:ind w:firstLine="539"/>
        <w:jc w:val="both"/>
        <w:rPr>
          <w:color w:val="000000"/>
        </w:rPr>
      </w:pPr>
      <w:r w:rsidRPr="000C4111">
        <w:t>Для направления  сельскохозяйственный труд базовым является раздел "Растениеводство».  Основные направления растениеводства: полеводство, овощеводство, плодоводство, декоративное садоводство и цветоводство.</w:t>
      </w:r>
    </w:p>
    <w:p w:rsidR="00134F28" w:rsidRPr="000C4111" w:rsidRDefault="00134F28" w:rsidP="000C4111">
      <w:pPr>
        <w:pStyle w:val="tekstob"/>
        <w:shd w:val="clear" w:color="auto" w:fill="FFFFFF"/>
        <w:tabs>
          <w:tab w:val="left" w:pos="10206"/>
        </w:tabs>
        <w:spacing w:before="0" w:beforeAutospacing="0" w:after="96" w:afterAutospacing="0"/>
        <w:ind w:firstLine="539"/>
        <w:jc w:val="both"/>
        <w:rPr>
          <w:color w:val="000000"/>
        </w:rPr>
      </w:pPr>
      <w:r w:rsidRPr="000C4111">
        <w:t xml:space="preserve">Организация и планирование технологической деятельности в растениеводстве: выбор видов и сортов сельскохозяйственных и цветочно-декоративных культур для выращивания на пришкольном участке и в личном подсобном хозяйстве. Правила безопасного труда в растениеводстве. </w:t>
      </w:r>
    </w:p>
    <w:p w:rsidR="00134F28" w:rsidRPr="000C4111" w:rsidRDefault="00134F28" w:rsidP="000C4111">
      <w:pPr>
        <w:tabs>
          <w:tab w:val="left" w:pos="10206"/>
        </w:tabs>
        <w:spacing w:after="0" w:line="240" w:lineRule="auto"/>
        <w:jc w:val="both"/>
        <w:rPr>
          <w:rFonts w:ascii="Times New Roman" w:hAnsi="Times New Roman"/>
          <w:b/>
          <w:snapToGrid w:val="0"/>
          <w:color w:val="000000"/>
          <w:sz w:val="24"/>
          <w:szCs w:val="24"/>
        </w:rPr>
      </w:pPr>
      <w:r w:rsidRPr="000C4111">
        <w:rPr>
          <w:rFonts w:ascii="Times New Roman" w:hAnsi="Times New Roman"/>
          <w:b/>
          <w:snapToGrid w:val="0"/>
          <w:color w:val="000000"/>
          <w:sz w:val="24"/>
          <w:szCs w:val="24"/>
        </w:rPr>
        <w:t xml:space="preserve">Сельскохозяйственный труд (осенний период) </w:t>
      </w:r>
    </w:p>
    <w:p w:rsidR="00134F28" w:rsidRPr="000C4111" w:rsidRDefault="00134F28" w:rsidP="000C4111">
      <w:pPr>
        <w:tabs>
          <w:tab w:val="left" w:pos="10206"/>
        </w:tabs>
        <w:spacing w:after="0" w:line="240" w:lineRule="auto"/>
        <w:jc w:val="both"/>
        <w:rPr>
          <w:rFonts w:ascii="Times New Roman" w:hAnsi="Times New Roman"/>
          <w:snapToGrid w:val="0"/>
          <w:color w:val="000000"/>
          <w:sz w:val="24"/>
          <w:szCs w:val="24"/>
        </w:rPr>
      </w:pPr>
      <w:r w:rsidRPr="000C4111">
        <w:rPr>
          <w:rFonts w:ascii="Times New Roman" w:hAnsi="Times New Roman"/>
          <w:snapToGrid w:val="0"/>
          <w:color w:val="000000"/>
          <w:sz w:val="24"/>
          <w:szCs w:val="24"/>
        </w:rPr>
        <w:t>Техника безопасности при работе с сельскохозяйственным инвентарём. Понятие об урожае и урожайности.Уборка и учет урожая овощных культур. Практическая работа.Подготовка урожая к хранению. Сбор семян.Очистка почвы от сорняков. Практическая работа.Особенности обработки почвы осенью. Практическая работа.Очистка поверхности земли от растительных остатков.Очистка поверхности земли от растительных остатков. Практическая работа.Технология выращивания луковичных растений.Подзимний посев семян. Посадка луковиц.Подготовка участка к зиме.</w:t>
      </w:r>
    </w:p>
    <w:p w:rsidR="00134F28" w:rsidRPr="000C4111" w:rsidRDefault="00134F28" w:rsidP="000C4111">
      <w:pPr>
        <w:tabs>
          <w:tab w:val="left" w:pos="10206"/>
        </w:tabs>
        <w:spacing w:after="0" w:line="240" w:lineRule="auto"/>
        <w:jc w:val="both"/>
        <w:rPr>
          <w:rFonts w:ascii="Times New Roman" w:hAnsi="Times New Roman"/>
          <w:b/>
          <w:snapToGrid w:val="0"/>
          <w:color w:val="000000"/>
          <w:sz w:val="24"/>
          <w:szCs w:val="24"/>
        </w:rPr>
      </w:pPr>
      <w:r w:rsidRPr="000C4111">
        <w:rPr>
          <w:rFonts w:ascii="Times New Roman" w:hAnsi="Times New Roman"/>
          <w:b/>
          <w:snapToGrid w:val="0"/>
          <w:color w:val="000000"/>
          <w:sz w:val="24"/>
          <w:szCs w:val="24"/>
        </w:rPr>
        <w:t xml:space="preserve">Сельскохозяйственный труд(осенний период) </w:t>
      </w:r>
    </w:p>
    <w:p w:rsidR="00134F28" w:rsidRPr="000C4111" w:rsidRDefault="00134F28" w:rsidP="000C4111">
      <w:pPr>
        <w:tabs>
          <w:tab w:val="left" w:pos="10206"/>
        </w:tabs>
        <w:spacing w:after="0" w:line="240" w:lineRule="auto"/>
        <w:jc w:val="both"/>
        <w:rPr>
          <w:rFonts w:ascii="Times New Roman" w:hAnsi="Times New Roman"/>
          <w:snapToGrid w:val="0"/>
          <w:color w:val="000000"/>
          <w:sz w:val="24"/>
          <w:szCs w:val="24"/>
        </w:rPr>
      </w:pPr>
      <w:r w:rsidRPr="000C4111">
        <w:rPr>
          <w:rFonts w:ascii="Times New Roman" w:hAnsi="Times New Roman"/>
          <w:snapToGrid w:val="0"/>
          <w:color w:val="000000"/>
          <w:sz w:val="24"/>
          <w:szCs w:val="24"/>
        </w:rPr>
        <w:t>Знакомство с земляными работами в весенний период.Техника безопасности при работе с сельскохозяйственным инвентарём. Размножение растений семенами. Особенности технологии выращивания однолетних, двухлетних и многолетних растений.Подготовка почвы  для грядок, планировка, разметка, перекапывание. Практическая работа .Особенности подготовки почвы к высадке рассады цветочных растений. Практическая работа.Высадка  рассады в почву. Уход за ней. Практическая работа.Рыхление почвы в цветниках. Практическая работа.Правила проведения фенологических наблюдений.Проведение наблюдений за развитием растений.</w:t>
      </w:r>
    </w:p>
    <w:p w:rsidR="00134F28" w:rsidRPr="000C4111" w:rsidRDefault="00134F28" w:rsidP="000C4111">
      <w:pPr>
        <w:tabs>
          <w:tab w:val="left" w:pos="10206"/>
        </w:tabs>
        <w:spacing w:after="0" w:line="240" w:lineRule="auto"/>
        <w:jc w:val="both"/>
        <w:rPr>
          <w:rFonts w:ascii="Times New Roman" w:hAnsi="Times New Roman"/>
          <w:b/>
          <w:snapToGrid w:val="0"/>
          <w:color w:val="000000"/>
          <w:sz w:val="24"/>
          <w:szCs w:val="24"/>
        </w:rPr>
      </w:pPr>
      <w:r w:rsidRPr="000C4111">
        <w:rPr>
          <w:rFonts w:ascii="Times New Roman" w:hAnsi="Times New Roman"/>
          <w:b/>
          <w:snapToGrid w:val="0"/>
          <w:color w:val="000000"/>
          <w:sz w:val="24"/>
          <w:szCs w:val="24"/>
        </w:rPr>
        <w:t xml:space="preserve">Основы аграрной технологии (осенние работы) </w:t>
      </w:r>
    </w:p>
    <w:p w:rsidR="00134F28" w:rsidRPr="000C4111" w:rsidRDefault="00134F28" w:rsidP="000C4111">
      <w:pPr>
        <w:tabs>
          <w:tab w:val="left" w:pos="10206"/>
        </w:tabs>
        <w:spacing w:after="0" w:line="240" w:lineRule="auto"/>
        <w:jc w:val="both"/>
        <w:rPr>
          <w:rFonts w:ascii="Times New Roman" w:hAnsi="Times New Roman"/>
          <w:snapToGrid w:val="0"/>
          <w:color w:val="000000"/>
          <w:sz w:val="24"/>
          <w:szCs w:val="24"/>
        </w:rPr>
      </w:pPr>
      <w:r w:rsidRPr="000C4111">
        <w:rPr>
          <w:rFonts w:ascii="Times New Roman" w:hAnsi="Times New Roman"/>
          <w:snapToGrid w:val="0"/>
          <w:color w:val="000000"/>
          <w:sz w:val="24"/>
          <w:szCs w:val="24"/>
        </w:rPr>
        <w:t>Вводный урок. Осенние работы в овощеводстве. Понятие «сорта», «селекция». Требования к качеству сортов. Практическая работа: сбор урожая кабачков.Виды овощей семейства пасленовые. Их пищевая ценность, сорта.Практическая работа. Уборка урожая томатов. Правила безопасной работы.Виды овощей семейства тыквенные. Их пищевая ценность, сорта.Практическая работа. Уборка урожая тыквы. Правила безопасной работы.Виды капустных овощей. Их пищевая ценность, сорта. Практическая работа. Уборка урожая капусты. Правила безопасной работы. Виды сооружений защищенного грунта.Подготовка почвы к зиме.</w:t>
      </w:r>
    </w:p>
    <w:p w:rsidR="00134F28" w:rsidRPr="000C4111" w:rsidRDefault="00134F28" w:rsidP="000C4111">
      <w:pPr>
        <w:tabs>
          <w:tab w:val="left" w:pos="10206"/>
        </w:tabs>
        <w:spacing w:after="0" w:line="240" w:lineRule="auto"/>
        <w:jc w:val="both"/>
        <w:rPr>
          <w:rFonts w:ascii="Times New Roman" w:hAnsi="Times New Roman"/>
          <w:snapToGrid w:val="0"/>
          <w:color w:val="000000"/>
          <w:sz w:val="24"/>
          <w:szCs w:val="24"/>
        </w:rPr>
      </w:pPr>
    </w:p>
    <w:p w:rsidR="00134F28" w:rsidRPr="000C4111" w:rsidRDefault="00134F28" w:rsidP="000C4111">
      <w:pPr>
        <w:tabs>
          <w:tab w:val="left" w:pos="10206"/>
        </w:tabs>
        <w:spacing w:after="0" w:line="240" w:lineRule="auto"/>
        <w:jc w:val="both"/>
        <w:rPr>
          <w:rFonts w:ascii="Times New Roman" w:hAnsi="Times New Roman"/>
          <w:b/>
          <w:snapToGrid w:val="0"/>
          <w:color w:val="000000"/>
          <w:sz w:val="24"/>
          <w:szCs w:val="24"/>
        </w:rPr>
      </w:pPr>
      <w:r w:rsidRPr="000C4111">
        <w:rPr>
          <w:rFonts w:ascii="Times New Roman" w:hAnsi="Times New Roman"/>
          <w:b/>
          <w:snapToGrid w:val="0"/>
          <w:color w:val="000000"/>
          <w:sz w:val="24"/>
          <w:szCs w:val="24"/>
        </w:rPr>
        <w:t xml:space="preserve">Основы аграрной технологии (весенние работы) </w:t>
      </w:r>
    </w:p>
    <w:p w:rsidR="00134F28" w:rsidRPr="000C4111" w:rsidRDefault="00134F28" w:rsidP="000C4111">
      <w:pPr>
        <w:tabs>
          <w:tab w:val="left" w:pos="10206"/>
        </w:tabs>
        <w:spacing w:after="0" w:line="240" w:lineRule="auto"/>
        <w:jc w:val="both"/>
        <w:rPr>
          <w:rFonts w:ascii="Times New Roman" w:hAnsi="Times New Roman"/>
          <w:snapToGrid w:val="0"/>
          <w:color w:val="000000"/>
          <w:sz w:val="24"/>
          <w:szCs w:val="24"/>
        </w:rPr>
      </w:pPr>
      <w:r w:rsidRPr="000C4111">
        <w:rPr>
          <w:rFonts w:ascii="Times New Roman" w:hAnsi="Times New Roman"/>
          <w:snapToGrid w:val="0"/>
          <w:color w:val="000000"/>
          <w:sz w:val="24"/>
          <w:szCs w:val="24"/>
        </w:rPr>
        <w:t>Значение защищенного грунта. Устройство парников, рассадниковВыращивание огурца и томата в парнике, теплице.Практическая работа. Посадка рассады огурца в грунт теплицы. Правила безопасной работы.Понятие «пикировка», технология пикировки сеянцев. Практическая работа. Пикировка сеянцев томата и капусты. Правила безопасной работы.Выращивание капусты белокочанной. Практическая работа. Высадка рассады в грунт. Правила безопасной работы.</w:t>
      </w:r>
    </w:p>
    <w:p w:rsidR="00134F28" w:rsidRPr="000C4111" w:rsidRDefault="00134F28" w:rsidP="000C4111">
      <w:pPr>
        <w:tabs>
          <w:tab w:val="left" w:pos="10206"/>
        </w:tabs>
        <w:spacing w:after="0" w:line="240" w:lineRule="auto"/>
        <w:jc w:val="both"/>
        <w:rPr>
          <w:rFonts w:ascii="Times New Roman" w:hAnsi="Times New Roman"/>
          <w:snapToGrid w:val="0"/>
          <w:color w:val="000000"/>
          <w:sz w:val="24"/>
          <w:szCs w:val="24"/>
        </w:rPr>
      </w:pPr>
    </w:p>
    <w:p w:rsidR="00134F28" w:rsidRPr="000C4111" w:rsidRDefault="00134F28" w:rsidP="000C4111">
      <w:pPr>
        <w:tabs>
          <w:tab w:val="left" w:pos="10206"/>
        </w:tabs>
        <w:spacing w:after="0" w:line="240" w:lineRule="auto"/>
        <w:jc w:val="both"/>
        <w:rPr>
          <w:rFonts w:ascii="Times New Roman" w:hAnsi="Times New Roman"/>
          <w:b/>
          <w:snapToGrid w:val="0"/>
          <w:color w:val="000000"/>
          <w:sz w:val="24"/>
          <w:szCs w:val="24"/>
        </w:rPr>
      </w:pPr>
      <w:r w:rsidRPr="000C4111">
        <w:rPr>
          <w:rFonts w:ascii="Times New Roman" w:hAnsi="Times New Roman"/>
          <w:b/>
          <w:snapToGrid w:val="0"/>
          <w:color w:val="000000"/>
          <w:sz w:val="24"/>
          <w:szCs w:val="24"/>
        </w:rPr>
        <w:t xml:space="preserve">Выращивание плодовых и ягодных культур (осенние работы) </w:t>
      </w:r>
    </w:p>
    <w:p w:rsidR="00134F28" w:rsidRPr="000C4111" w:rsidRDefault="00134F28" w:rsidP="000C4111">
      <w:pPr>
        <w:tabs>
          <w:tab w:val="left" w:pos="10206"/>
        </w:tabs>
        <w:spacing w:after="0" w:line="240" w:lineRule="auto"/>
        <w:jc w:val="both"/>
        <w:rPr>
          <w:rFonts w:ascii="Times New Roman" w:hAnsi="Times New Roman"/>
          <w:snapToGrid w:val="0"/>
          <w:color w:val="000000"/>
          <w:sz w:val="24"/>
          <w:szCs w:val="24"/>
        </w:rPr>
      </w:pPr>
      <w:r w:rsidRPr="000C4111">
        <w:rPr>
          <w:rFonts w:ascii="Times New Roman" w:hAnsi="Times New Roman"/>
          <w:snapToGrid w:val="0"/>
          <w:color w:val="000000"/>
          <w:sz w:val="24"/>
          <w:szCs w:val="24"/>
        </w:rPr>
        <w:lastRenderedPageBreak/>
        <w:t>Вводное занятие. Правила уборки семенников. Практическая работа. Уборка семенников лука репчатого.Практическая работа. Уборка семенников столовой моркови.Практическая работа. Уборка семенников столовой свеклы. Практическая работа. Уборка столовых корнеплодов и учет урожая.Правила хранения столовых корнеплодов.Ягодные кустарники и уход за ними. Общие сведения о ягодных кустарниках.Уход за ягодными кустарниками. Вредители и болезни ягодных кустарников.</w:t>
      </w:r>
    </w:p>
    <w:p w:rsidR="00134F28" w:rsidRPr="000C4111" w:rsidRDefault="00134F28" w:rsidP="000C4111">
      <w:pPr>
        <w:tabs>
          <w:tab w:val="left" w:pos="10206"/>
        </w:tabs>
        <w:spacing w:after="0" w:line="240" w:lineRule="auto"/>
        <w:jc w:val="both"/>
        <w:rPr>
          <w:rFonts w:ascii="Times New Roman" w:hAnsi="Times New Roman"/>
          <w:b/>
          <w:snapToGrid w:val="0"/>
          <w:color w:val="000000"/>
          <w:sz w:val="24"/>
          <w:szCs w:val="24"/>
        </w:rPr>
      </w:pPr>
      <w:r w:rsidRPr="000C4111">
        <w:rPr>
          <w:rFonts w:ascii="Times New Roman" w:hAnsi="Times New Roman"/>
          <w:b/>
          <w:snapToGrid w:val="0"/>
          <w:color w:val="000000"/>
          <w:sz w:val="24"/>
          <w:szCs w:val="24"/>
        </w:rPr>
        <w:t>Выращивание растений в защищенном грунте (весенние работы)</w:t>
      </w:r>
    </w:p>
    <w:p w:rsidR="00134F28" w:rsidRPr="000C4111" w:rsidRDefault="00134F28" w:rsidP="000C4111">
      <w:pPr>
        <w:tabs>
          <w:tab w:val="left" w:pos="10206"/>
        </w:tabs>
        <w:spacing w:after="0" w:line="240" w:lineRule="auto"/>
        <w:jc w:val="both"/>
        <w:rPr>
          <w:rFonts w:ascii="Times New Roman" w:hAnsi="Times New Roman"/>
          <w:sz w:val="24"/>
          <w:szCs w:val="24"/>
        </w:rPr>
      </w:pPr>
      <w:r w:rsidRPr="000C4111">
        <w:rPr>
          <w:rFonts w:ascii="Times New Roman" w:hAnsi="Times New Roman"/>
          <w:snapToGrid w:val="0"/>
          <w:color w:val="000000"/>
          <w:sz w:val="24"/>
          <w:szCs w:val="24"/>
        </w:rPr>
        <w:t>Сведения о зеленых овощах. Салат. Укроп. Петрушка. Уход за рассадой. Сведения о защищенном грунте. Парники. Теплицы. Их подготовка.Почвенные смеси для парников и теплиц. Практическая работа. Посев капусты в теплицу.Практическая работа. Весенняя обработка почвы.Посев редиса, салата, укропа.Практическая работа. Посадка капусты в открытый грунт. Посев моркови.</w:t>
      </w:r>
      <w:r w:rsidRPr="000C4111">
        <w:rPr>
          <w:rFonts w:ascii="Times New Roman" w:hAnsi="Times New Roman"/>
          <w:sz w:val="24"/>
          <w:szCs w:val="24"/>
        </w:rPr>
        <w:t>Выращивание декоративных деревьев и кустарников.</w:t>
      </w:r>
    </w:p>
    <w:p w:rsidR="00134F28" w:rsidRPr="000C4111" w:rsidRDefault="00134F28" w:rsidP="000C4111">
      <w:pPr>
        <w:tabs>
          <w:tab w:val="left" w:pos="10206"/>
        </w:tabs>
        <w:spacing w:after="0" w:line="240" w:lineRule="auto"/>
        <w:jc w:val="both"/>
        <w:rPr>
          <w:rFonts w:ascii="Times New Roman" w:hAnsi="Times New Roman"/>
          <w:snapToGrid w:val="0"/>
          <w:color w:val="000000"/>
          <w:sz w:val="24"/>
          <w:szCs w:val="24"/>
        </w:rPr>
      </w:pPr>
    </w:p>
    <w:p w:rsidR="00134F28" w:rsidRPr="000C4111" w:rsidRDefault="00134F28" w:rsidP="000C4111">
      <w:pPr>
        <w:tabs>
          <w:tab w:val="left" w:pos="851"/>
          <w:tab w:val="left" w:pos="10206"/>
        </w:tabs>
        <w:spacing w:after="0" w:line="240" w:lineRule="auto"/>
        <w:jc w:val="center"/>
        <w:rPr>
          <w:rFonts w:ascii="Times New Roman" w:hAnsi="Times New Roman"/>
          <w:b/>
          <w:sz w:val="24"/>
          <w:szCs w:val="24"/>
        </w:rPr>
      </w:pPr>
      <w:r w:rsidRPr="000C4111">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134F28" w:rsidRPr="000C4111" w:rsidRDefault="00134F28" w:rsidP="000C4111">
      <w:pPr>
        <w:tabs>
          <w:tab w:val="left" w:pos="851"/>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134F28" w:rsidRPr="000C4111" w:rsidRDefault="00134F28" w:rsidP="000C4111">
      <w:pPr>
        <w:pStyle w:val="-11"/>
        <w:tabs>
          <w:tab w:val="left" w:pos="10206"/>
        </w:tabs>
        <w:ind w:left="0" w:firstLine="709"/>
        <w:jc w:val="both"/>
      </w:pPr>
      <w:r w:rsidRPr="000C4111">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134F28" w:rsidRPr="000C4111" w:rsidRDefault="00134F28" w:rsidP="000C4111">
      <w:pPr>
        <w:pStyle w:val="-11"/>
        <w:tabs>
          <w:tab w:val="left" w:pos="10206"/>
        </w:tabs>
        <w:ind w:left="0" w:firstLine="709"/>
        <w:jc w:val="both"/>
      </w:pPr>
      <w:r w:rsidRPr="000C4111">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134F28" w:rsidRPr="000C4111" w:rsidRDefault="00134F28" w:rsidP="000C4111">
      <w:pPr>
        <w:pStyle w:val="-11"/>
        <w:tabs>
          <w:tab w:val="left" w:pos="10206"/>
        </w:tabs>
        <w:ind w:left="0" w:firstLine="709"/>
        <w:jc w:val="both"/>
      </w:pPr>
      <w:r w:rsidRPr="000C4111">
        <w:t xml:space="preserve">Производственные технологии. Промышленные технологии. Технологии сельского хозяйства. </w:t>
      </w:r>
    </w:p>
    <w:p w:rsidR="00134F28" w:rsidRPr="000C4111" w:rsidRDefault="00134F28" w:rsidP="000C4111">
      <w:pPr>
        <w:pStyle w:val="-11"/>
        <w:tabs>
          <w:tab w:val="left" w:pos="10206"/>
        </w:tabs>
        <w:ind w:left="0" w:firstLine="709"/>
        <w:jc w:val="both"/>
      </w:pPr>
      <w:r w:rsidRPr="000C4111">
        <w:t xml:space="preserve">Технологии возведения, ремонта и содержания зданий и сооружений. </w:t>
      </w:r>
    </w:p>
    <w:p w:rsidR="00134F28" w:rsidRPr="000C4111" w:rsidRDefault="00134F28" w:rsidP="000C4111">
      <w:pPr>
        <w:pStyle w:val="-11"/>
        <w:tabs>
          <w:tab w:val="left" w:pos="10206"/>
        </w:tabs>
        <w:ind w:left="0" w:firstLine="709"/>
        <w:jc w:val="both"/>
      </w:pPr>
      <w:r w:rsidRPr="000C4111">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134F28" w:rsidRPr="000C4111" w:rsidRDefault="00134F28" w:rsidP="000C4111">
      <w:pPr>
        <w:pStyle w:val="-11"/>
        <w:tabs>
          <w:tab w:val="left" w:pos="10206"/>
        </w:tabs>
        <w:ind w:left="0" w:firstLine="709"/>
        <w:jc w:val="both"/>
      </w:pPr>
      <w:r w:rsidRPr="000C4111">
        <w:t>Автоматизация производства. Производственные технологии автоматизированного производства.</w:t>
      </w:r>
    </w:p>
    <w:p w:rsidR="00134F28" w:rsidRPr="000C4111" w:rsidRDefault="00134F28" w:rsidP="000C4111">
      <w:pPr>
        <w:pStyle w:val="-11"/>
        <w:tabs>
          <w:tab w:val="left" w:pos="10206"/>
        </w:tabs>
        <w:ind w:left="0" w:firstLine="709"/>
        <w:jc w:val="both"/>
      </w:pPr>
      <w:r w:rsidRPr="000C4111">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134F28" w:rsidRPr="000C4111" w:rsidRDefault="00134F28" w:rsidP="000C4111">
      <w:pPr>
        <w:pStyle w:val="-11"/>
        <w:tabs>
          <w:tab w:val="left" w:pos="10206"/>
        </w:tabs>
        <w:ind w:left="0" w:firstLine="709"/>
        <w:jc w:val="both"/>
      </w:pPr>
      <w:r w:rsidRPr="000C4111">
        <w:t>Специфика социальных технологий. Технологии работы с общественным мнением. Социальные сети как технология. Технологии сферы услуг.</w:t>
      </w:r>
    </w:p>
    <w:p w:rsidR="00134F28" w:rsidRPr="000C4111" w:rsidRDefault="00134F28" w:rsidP="000C4111">
      <w:pPr>
        <w:pStyle w:val="-11"/>
        <w:tabs>
          <w:tab w:val="left" w:pos="10206"/>
        </w:tabs>
        <w:ind w:left="0" w:firstLine="709"/>
        <w:jc w:val="both"/>
      </w:pPr>
      <w:r w:rsidRPr="000C4111">
        <w:t xml:space="preserve">Современные промышленные технологии получения продуктов питания. </w:t>
      </w:r>
    </w:p>
    <w:p w:rsidR="00134F28" w:rsidRPr="000C4111" w:rsidRDefault="00134F28" w:rsidP="000C4111">
      <w:pPr>
        <w:pStyle w:val="-11"/>
        <w:tabs>
          <w:tab w:val="left" w:pos="10206"/>
        </w:tabs>
        <w:ind w:left="0" w:firstLine="709"/>
        <w:jc w:val="both"/>
      </w:pPr>
      <w:r w:rsidRPr="000C4111">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134F28" w:rsidRPr="000C4111" w:rsidRDefault="00134F28" w:rsidP="000C4111">
      <w:pPr>
        <w:pStyle w:val="-11"/>
        <w:tabs>
          <w:tab w:val="left" w:pos="10206"/>
        </w:tabs>
        <w:ind w:left="0" w:firstLine="709"/>
        <w:jc w:val="both"/>
      </w:pPr>
      <w:r w:rsidRPr="000C4111">
        <w:lastRenderedPageBreak/>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134F28" w:rsidRPr="000C4111" w:rsidRDefault="00134F28" w:rsidP="000C4111">
      <w:pPr>
        <w:pStyle w:val="-11"/>
        <w:tabs>
          <w:tab w:val="left" w:pos="10206"/>
        </w:tabs>
        <w:ind w:left="0" w:firstLine="709"/>
        <w:jc w:val="both"/>
      </w:pPr>
      <w:r w:rsidRPr="000C4111">
        <w:t>Управление в современном производстве. Роль метрологии в современном производстве. Инновационные предприятия. Трансферт технологий.</w:t>
      </w:r>
    </w:p>
    <w:p w:rsidR="00134F28" w:rsidRPr="000C4111" w:rsidRDefault="00134F28" w:rsidP="000C4111">
      <w:pPr>
        <w:pStyle w:val="-11"/>
        <w:tabs>
          <w:tab w:val="left" w:pos="10206"/>
        </w:tabs>
        <w:ind w:left="0" w:firstLine="709"/>
        <w:jc w:val="both"/>
      </w:pPr>
      <w:r w:rsidRPr="000C4111">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134F28" w:rsidRPr="000C4111" w:rsidRDefault="00134F28" w:rsidP="000C4111">
      <w:pPr>
        <w:pStyle w:val="-11"/>
        <w:tabs>
          <w:tab w:val="left" w:pos="10206"/>
        </w:tabs>
        <w:ind w:left="0" w:firstLine="709"/>
        <w:jc w:val="both"/>
        <w:rPr>
          <w:lang w:eastAsia="en-US"/>
        </w:rPr>
      </w:pPr>
      <w:r w:rsidRPr="000C4111">
        <w:t>Технологии в сфере быта</w:t>
      </w:r>
      <w:r w:rsidRPr="000C4111">
        <w:rPr>
          <w:lang w:eastAsia="en-US"/>
        </w:rPr>
        <w:t xml:space="preserve">. </w:t>
      </w:r>
    </w:p>
    <w:p w:rsidR="00134F28" w:rsidRPr="000C4111" w:rsidRDefault="00134F28" w:rsidP="000C4111">
      <w:pPr>
        <w:pStyle w:val="-11"/>
        <w:tabs>
          <w:tab w:val="left" w:pos="10206"/>
        </w:tabs>
        <w:ind w:left="0" w:firstLine="709"/>
        <w:jc w:val="both"/>
        <w:rPr>
          <w:rFonts w:eastAsia="MS Mincho"/>
        </w:rPr>
      </w:pPr>
      <w:r w:rsidRPr="000C4111">
        <w:t>Экология жилья. Технологии содержания жилья. Взаимодействие со службами ЖКХ. Хранение продовольственных и непродовольственных продуктов.</w:t>
      </w:r>
    </w:p>
    <w:p w:rsidR="00134F28" w:rsidRPr="000C4111" w:rsidRDefault="00134F28" w:rsidP="000C4111">
      <w:pPr>
        <w:pStyle w:val="-11"/>
        <w:tabs>
          <w:tab w:val="left" w:pos="10206"/>
        </w:tabs>
        <w:ind w:left="0" w:firstLine="709"/>
        <w:jc w:val="both"/>
      </w:pPr>
      <w:r w:rsidRPr="000C4111">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134F28" w:rsidRPr="000C4111" w:rsidRDefault="00134F28" w:rsidP="000C4111">
      <w:pPr>
        <w:pStyle w:val="-11"/>
        <w:tabs>
          <w:tab w:val="left" w:pos="10206"/>
        </w:tabs>
        <w:ind w:left="0" w:firstLine="709"/>
        <w:jc w:val="both"/>
      </w:pPr>
      <w:r w:rsidRPr="000C4111">
        <w:t xml:space="preserve">Способы обработки продуктов питания и потребительские качества пищи. </w:t>
      </w:r>
    </w:p>
    <w:p w:rsidR="00134F28" w:rsidRPr="000C4111" w:rsidRDefault="00134F28" w:rsidP="000C4111">
      <w:pPr>
        <w:pStyle w:val="-11"/>
        <w:tabs>
          <w:tab w:val="left" w:pos="10206"/>
        </w:tabs>
        <w:ind w:left="0" w:firstLine="709"/>
        <w:jc w:val="both"/>
      </w:pPr>
      <w:r w:rsidRPr="000C4111">
        <w:t>Культура потребления: выбор продукта / услуги.</w:t>
      </w:r>
    </w:p>
    <w:p w:rsidR="00134F28" w:rsidRPr="000C4111" w:rsidRDefault="00134F28" w:rsidP="000C4111">
      <w:pPr>
        <w:pStyle w:val="-11"/>
        <w:tabs>
          <w:tab w:val="left" w:pos="10206"/>
        </w:tabs>
        <w:ind w:left="0" w:firstLine="709"/>
        <w:jc w:val="both"/>
        <w:rPr>
          <w:b/>
          <w:lang w:eastAsia="en-US"/>
        </w:rPr>
      </w:pPr>
      <w:r w:rsidRPr="000C4111">
        <w:rPr>
          <w:b/>
          <w:lang w:eastAsia="en-US"/>
        </w:rPr>
        <w:t>Формирование технологической культуры и проектно-технологического мышления обучающихся</w:t>
      </w:r>
    </w:p>
    <w:p w:rsidR="00134F28" w:rsidRPr="000C4111" w:rsidRDefault="00134F28" w:rsidP="000C4111">
      <w:pPr>
        <w:pStyle w:val="-11"/>
        <w:tabs>
          <w:tab w:val="left" w:pos="10206"/>
        </w:tabs>
        <w:ind w:left="0" w:firstLine="709"/>
        <w:jc w:val="both"/>
        <w:rPr>
          <w:rFonts w:eastAsia="MS Mincho"/>
        </w:rPr>
      </w:pPr>
      <w:r w:rsidRPr="000C4111">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134F28" w:rsidRPr="000C4111" w:rsidRDefault="00134F28" w:rsidP="000C4111">
      <w:pPr>
        <w:pStyle w:val="-11"/>
        <w:tabs>
          <w:tab w:val="left" w:pos="10206"/>
        </w:tabs>
        <w:ind w:left="0" w:firstLine="709"/>
        <w:jc w:val="both"/>
      </w:pPr>
      <w:r w:rsidRPr="000C4111">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134F28" w:rsidRPr="000C4111" w:rsidRDefault="00134F28" w:rsidP="000C4111">
      <w:pPr>
        <w:pStyle w:val="-11"/>
        <w:tabs>
          <w:tab w:val="left" w:pos="10206"/>
        </w:tabs>
        <w:ind w:left="0" w:firstLine="709"/>
        <w:jc w:val="both"/>
      </w:pPr>
      <w:r w:rsidRPr="000C4111">
        <w:t xml:space="preserve">Порядок действий по сборке конструкции / механизма. Способы соединения деталей. Технологический узел. Понятие модели. </w:t>
      </w:r>
    </w:p>
    <w:p w:rsidR="00134F28" w:rsidRPr="000C4111" w:rsidRDefault="00134F28" w:rsidP="000C4111">
      <w:pPr>
        <w:pStyle w:val="-11"/>
        <w:tabs>
          <w:tab w:val="left" w:pos="10206"/>
        </w:tabs>
        <w:ind w:left="0" w:firstLine="709"/>
        <w:jc w:val="both"/>
      </w:pPr>
      <w:r w:rsidRPr="000C4111">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134F28" w:rsidRPr="000C4111" w:rsidRDefault="00134F28" w:rsidP="000C4111">
      <w:pPr>
        <w:pStyle w:val="-11"/>
        <w:tabs>
          <w:tab w:val="left" w:pos="10206"/>
        </w:tabs>
        <w:ind w:left="0" w:firstLine="709"/>
        <w:jc w:val="both"/>
      </w:pPr>
      <w:r w:rsidRPr="000C4111">
        <w:t>Анализ и синтез как средства решения задачи. Техника проведения морфологического анализа.</w:t>
      </w:r>
    </w:p>
    <w:p w:rsidR="00134F28" w:rsidRPr="000C4111" w:rsidRDefault="00134F28" w:rsidP="000C4111">
      <w:pPr>
        <w:pStyle w:val="-11"/>
        <w:tabs>
          <w:tab w:val="left" w:pos="10206"/>
        </w:tabs>
        <w:ind w:left="0" w:firstLine="709"/>
        <w:jc w:val="both"/>
      </w:pPr>
      <w:r w:rsidRPr="000C4111">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134F28" w:rsidRPr="000C4111" w:rsidRDefault="00134F28" w:rsidP="000C4111">
      <w:pPr>
        <w:pStyle w:val="-11"/>
        <w:tabs>
          <w:tab w:val="left" w:pos="10206"/>
        </w:tabs>
        <w:ind w:left="0" w:firstLine="709"/>
        <w:jc w:val="both"/>
      </w:pPr>
      <w:r w:rsidRPr="000C4111">
        <w:t xml:space="preserve">Способы продвижения продукта на рынке. Сегментация рынка. Позиционирование продукта. Маркетинговый план. </w:t>
      </w:r>
    </w:p>
    <w:p w:rsidR="00134F28" w:rsidRPr="000C4111" w:rsidRDefault="00134F28" w:rsidP="000C4111">
      <w:pPr>
        <w:pStyle w:val="-11"/>
        <w:tabs>
          <w:tab w:val="left" w:pos="10206"/>
        </w:tabs>
        <w:ind w:left="0" w:firstLine="709"/>
        <w:jc w:val="both"/>
      </w:pPr>
      <w:r w:rsidRPr="000C4111">
        <w:t xml:space="preserve">Опыт проектирования, конструирования, моделирования. </w:t>
      </w:r>
    </w:p>
    <w:p w:rsidR="00134F28" w:rsidRPr="000C4111" w:rsidRDefault="00134F28" w:rsidP="000C4111">
      <w:pPr>
        <w:pStyle w:val="-11"/>
        <w:tabs>
          <w:tab w:val="left" w:pos="10206"/>
        </w:tabs>
        <w:ind w:left="0" w:firstLine="709"/>
        <w:jc w:val="both"/>
      </w:pPr>
      <w:r w:rsidRPr="000C4111">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134F28" w:rsidRPr="000C4111" w:rsidRDefault="00134F28" w:rsidP="000C4111">
      <w:pPr>
        <w:pStyle w:val="-11"/>
        <w:tabs>
          <w:tab w:val="left" w:pos="10206"/>
        </w:tabs>
        <w:ind w:left="0" w:firstLine="709"/>
        <w:jc w:val="both"/>
      </w:pPr>
      <w:r w:rsidRPr="000C4111">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134F28" w:rsidRPr="000C4111" w:rsidRDefault="00134F28" w:rsidP="000C4111">
      <w:pPr>
        <w:pStyle w:val="-11"/>
        <w:tabs>
          <w:tab w:val="left" w:pos="10206"/>
        </w:tabs>
        <w:ind w:left="0" w:firstLine="709"/>
        <w:jc w:val="both"/>
      </w:pPr>
      <w:r w:rsidRPr="000C4111">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w:t>
      </w:r>
      <w:r w:rsidRPr="000C4111">
        <w:lastRenderedPageBreak/>
        <w:t>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134F28" w:rsidRPr="000C4111" w:rsidRDefault="00134F28" w:rsidP="000C4111">
      <w:pPr>
        <w:pStyle w:val="-11"/>
        <w:tabs>
          <w:tab w:val="left" w:pos="10206"/>
        </w:tabs>
        <w:ind w:left="0" w:firstLine="709"/>
        <w:jc w:val="both"/>
      </w:pPr>
      <w:r w:rsidRPr="000C4111">
        <w:t>Составление технологической карты известного технологического процесса. Апробация путей оптимизации технологического процесса.</w:t>
      </w:r>
    </w:p>
    <w:p w:rsidR="00134F28" w:rsidRPr="000C4111" w:rsidRDefault="00134F28" w:rsidP="000C4111">
      <w:pPr>
        <w:pStyle w:val="-11"/>
        <w:tabs>
          <w:tab w:val="left" w:pos="10206"/>
        </w:tabs>
        <w:ind w:left="0" w:firstLine="709"/>
        <w:jc w:val="both"/>
      </w:pPr>
      <w:r w:rsidRPr="000C4111">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134F28" w:rsidRPr="000C4111" w:rsidRDefault="00134F28" w:rsidP="000C4111">
      <w:pPr>
        <w:pStyle w:val="-11"/>
        <w:tabs>
          <w:tab w:val="left" w:pos="10206"/>
        </w:tabs>
        <w:ind w:left="0" w:firstLine="709"/>
        <w:jc w:val="both"/>
      </w:pPr>
      <w:r w:rsidRPr="000C4111">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134F28" w:rsidRPr="000C4111" w:rsidRDefault="00134F28" w:rsidP="000C4111">
      <w:pPr>
        <w:pStyle w:val="-11"/>
        <w:tabs>
          <w:tab w:val="left" w:pos="10206"/>
        </w:tabs>
        <w:ind w:left="0" w:firstLine="709"/>
        <w:jc w:val="both"/>
      </w:pPr>
      <w:r w:rsidRPr="000C4111">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134F28" w:rsidRPr="000C4111" w:rsidRDefault="00134F28" w:rsidP="000C4111">
      <w:pPr>
        <w:pStyle w:val="-11"/>
        <w:tabs>
          <w:tab w:val="left" w:pos="10206"/>
        </w:tabs>
        <w:ind w:left="0" w:firstLine="709"/>
        <w:jc w:val="both"/>
      </w:pPr>
      <w:r w:rsidRPr="000C4111">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134F28" w:rsidRPr="000C4111" w:rsidRDefault="00134F28" w:rsidP="000C4111">
      <w:pPr>
        <w:pStyle w:val="-11"/>
        <w:tabs>
          <w:tab w:val="left" w:pos="10206"/>
        </w:tabs>
        <w:ind w:left="0" w:firstLine="709"/>
        <w:jc w:val="both"/>
      </w:pPr>
      <w:r w:rsidRPr="000C4111">
        <w:t>Разработка и изготовление материального продукта. Апробация полученного материального продукта. Модернизация материального продукта.</w:t>
      </w:r>
    </w:p>
    <w:p w:rsidR="00134F28" w:rsidRPr="000C4111" w:rsidRDefault="00134F28" w:rsidP="000C4111">
      <w:pPr>
        <w:pStyle w:val="-11"/>
        <w:tabs>
          <w:tab w:val="left" w:pos="10206"/>
        </w:tabs>
        <w:ind w:left="0" w:firstLine="709"/>
        <w:jc w:val="both"/>
      </w:pPr>
      <w:r w:rsidRPr="000C4111">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134F28" w:rsidRPr="000C4111" w:rsidRDefault="00134F28" w:rsidP="000C4111">
      <w:pPr>
        <w:pStyle w:val="-11"/>
        <w:tabs>
          <w:tab w:val="left" w:pos="10206"/>
        </w:tabs>
        <w:ind w:left="0" w:firstLine="709"/>
        <w:jc w:val="both"/>
      </w:pPr>
      <w:r w:rsidRPr="000C4111">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134F28" w:rsidRPr="000C4111" w:rsidRDefault="00134F28" w:rsidP="000C4111">
      <w:pPr>
        <w:pStyle w:val="-11"/>
        <w:tabs>
          <w:tab w:val="left" w:pos="10206"/>
        </w:tabs>
        <w:ind w:left="0" w:firstLine="709"/>
        <w:jc w:val="both"/>
      </w:pPr>
      <w:r w:rsidRPr="000C4111">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134F28" w:rsidRPr="000C4111" w:rsidRDefault="00134F28" w:rsidP="000C4111">
      <w:pPr>
        <w:pStyle w:val="-11"/>
        <w:tabs>
          <w:tab w:val="left" w:pos="10206"/>
        </w:tabs>
        <w:ind w:left="0" w:firstLine="709"/>
        <w:jc w:val="both"/>
      </w:pPr>
      <w:r w:rsidRPr="000C4111">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134F28" w:rsidRPr="000C4111" w:rsidRDefault="00134F28" w:rsidP="000C4111">
      <w:pPr>
        <w:pStyle w:val="-11"/>
        <w:tabs>
          <w:tab w:val="left" w:pos="10206"/>
        </w:tabs>
        <w:ind w:left="0" w:firstLine="709"/>
        <w:jc w:val="both"/>
      </w:pPr>
      <w:r w:rsidRPr="000C4111">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134F28" w:rsidRPr="000C4111" w:rsidRDefault="00134F28" w:rsidP="000C4111">
      <w:pPr>
        <w:pStyle w:val="-11"/>
        <w:tabs>
          <w:tab w:val="left" w:pos="10206"/>
        </w:tabs>
        <w:ind w:left="0" w:firstLine="709"/>
        <w:jc w:val="both"/>
      </w:pPr>
      <w:r w:rsidRPr="000C4111">
        <w:t>Разработка проектного замысла в рамках избранного обучающимся вида проекта.</w:t>
      </w:r>
    </w:p>
    <w:p w:rsidR="00134F28" w:rsidRPr="000C4111" w:rsidRDefault="00134F28" w:rsidP="000C4111">
      <w:pPr>
        <w:pStyle w:val="-11"/>
        <w:tabs>
          <w:tab w:val="left" w:pos="10206"/>
        </w:tabs>
        <w:ind w:left="0" w:firstLine="709"/>
        <w:jc w:val="both"/>
        <w:rPr>
          <w:b/>
          <w:lang w:eastAsia="en-US"/>
        </w:rPr>
      </w:pPr>
      <w:r w:rsidRPr="000C4111">
        <w:rPr>
          <w:b/>
          <w:lang w:eastAsia="en-US"/>
        </w:rPr>
        <w:t>Построение образовательных траекторий и планов в области профессионального самоопределения</w:t>
      </w:r>
    </w:p>
    <w:p w:rsidR="00134F28" w:rsidRPr="000C4111" w:rsidRDefault="00134F28" w:rsidP="000C4111">
      <w:pPr>
        <w:pStyle w:val="-11"/>
        <w:tabs>
          <w:tab w:val="left" w:pos="10206"/>
        </w:tabs>
        <w:ind w:left="0" w:firstLine="709"/>
        <w:jc w:val="both"/>
        <w:rPr>
          <w:rFonts w:eastAsia="MS Mincho"/>
        </w:rPr>
      </w:pPr>
      <w:r w:rsidRPr="000C4111">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134F28" w:rsidRPr="000C4111" w:rsidRDefault="00134F28" w:rsidP="000C4111">
      <w:pPr>
        <w:pStyle w:val="-11"/>
        <w:tabs>
          <w:tab w:val="left" w:pos="10206"/>
        </w:tabs>
        <w:ind w:left="0" w:firstLine="709"/>
        <w:jc w:val="both"/>
      </w:pPr>
      <w:r w:rsidRPr="000C4111">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134F28" w:rsidRPr="000C4111" w:rsidRDefault="00134F28" w:rsidP="000C4111">
      <w:pPr>
        <w:pStyle w:val="-11"/>
        <w:tabs>
          <w:tab w:val="left" w:pos="10206"/>
        </w:tabs>
        <w:ind w:left="0" w:firstLine="709"/>
        <w:jc w:val="both"/>
      </w:pPr>
      <w:r w:rsidRPr="000C4111">
        <w:lastRenderedPageBreak/>
        <w:t xml:space="preserve">Система профильного обучения: права, обязанности и возможности. </w:t>
      </w:r>
    </w:p>
    <w:p w:rsidR="00134F28" w:rsidRPr="000C4111" w:rsidRDefault="00134F28" w:rsidP="000C4111">
      <w:pPr>
        <w:pStyle w:val="-11"/>
        <w:tabs>
          <w:tab w:val="left" w:pos="10206"/>
        </w:tabs>
        <w:ind w:left="0" w:firstLine="709"/>
        <w:jc w:val="both"/>
      </w:pPr>
      <w:r w:rsidRPr="000C4111">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134F28" w:rsidRPr="000C4111" w:rsidRDefault="00134F28" w:rsidP="000C4111">
      <w:pPr>
        <w:pStyle w:val="-11"/>
        <w:tabs>
          <w:tab w:val="left" w:pos="10206"/>
        </w:tabs>
        <w:ind w:left="0" w:firstLine="709"/>
        <w:jc w:val="both"/>
      </w:pPr>
    </w:p>
    <w:p w:rsidR="00134F28" w:rsidRPr="000C4111" w:rsidRDefault="00134F28" w:rsidP="00C312C7">
      <w:pPr>
        <w:pStyle w:val="2"/>
      </w:pPr>
      <w:r w:rsidRPr="000C4111">
        <w:t xml:space="preserve"> </w:t>
      </w:r>
      <w:bookmarkStart w:id="1437" w:name="_Toc82160718"/>
      <w:r w:rsidRPr="000C4111">
        <w:t>2.2.2.17. ФИЗИЧЕСКАЯ КУЛЬТУРА</w:t>
      </w:r>
      <w:bookmarkEnd w:id="1437"/>
      <w:r w:rsidRPr="000C4111">
        <w:t xml:space="preserve"> </w:t>
      </w:r>
    </w:p>
    <w:p w:rsidR="00134F28" w:rsidRPr="000C4111" w:rsidRDefault="00134F28" w:rsidP="000C4111">
      <w:pPr>
        <w:pStyle w:val="a8"/>
        <w:tabs>
          <w:tab w:val="left" w:pos="10206"/>
        </w:tabs>
        <w:ind w:left="0"/>
        <w:jc w:val="both"/>
        <w:rPr>
          <w:rFonts w:ascii="Times New Roman" w:hAnsi="Times New Roman"/>
          <w:b/>
          <w:szCs w:val="24"/>
        </w:rPr>
      </w:pPr>
      <w:r w:rsidRPr="000C4111">
        <w:rPr>
          <w:rFonts w:ascii="Times New Roman" w:hAnsi="Times New Roman"/>
          <w:b/>
          <w:szCs w:val="24"/>
        </w:rPr>
        <w:t xml:space="preserve">Физическая культура как область знаний </w:t>
      </w:r>
    </w:p>
    <w:p w:rsidR="00134F28" w:rsidRPr="000C4111" w:rsidRDefault="00134F28" w:rsidP="000C4111">
      <w:pPr>
        <w:pStyle w:val="a8"/>
        <w:tabs>
          <w:tab w:val="left" w:pos="10206"/>
        </w:tabs>
        <w:ind w:left="0"/>
        <w:jc w:val="both"/>
        <w:rPr>
          <w:rFonts w:ascii="Times New Roman" w:hAnsi="Times New Roman"/>
          <w:b/>
          <w:szCs w:val="24"/>
        </w:rPr>
      </w:pPr>
      <w:r w:rsidRPr="000C4111">
        <w:rPr>
          <w:rFonts w:ascii="Times New Roman" w:hAnsi="Times New Roman"/>
          <w:b/>
          <w:szCs w:val="24"/>
        </w:rPr>
        <w:t>История и современное развитие физической культуры</w:t>
      </w:r>
    </w:p>
    <w:p w:rsidR="00134F28" w:rsidRPr="000C4111" w:rsidRDefault="00134F28" w:rsidP="000C4111">
      <w:pPr>
        <w:pStyle w:val="a8"/>
        <w:tabs>
          <w:tab w:val="left" w:pos="10206"/>
        </w:tabs>
        <w:ind w:left="0" w:firstLine="709"/>
        <w:jc w:val="both"/>
        <w:rPr>
          <w:rFonts w:ascii="Times New Roman" w:hAnsi="Times New Roman"/>
          <w:szCs w:val="24"/>
        </w:rPr>
      </w:pPr>
      <w:r w:rsidRPr="000C4111">
        <w:rPr>
          <w:rFonts w:ascii="Times New Roman" w:hAnsi="Times New Roman"/>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134F28" w:rsidRPr="000C4111" w:rsidRDefault="00134F28" w:rsidP="000C4111">
      <w:pPr>
        <w:pStyle w:val="a8"/>
        <w:tabs>
          <w:tab w:val="left" w:pos="10206"/>
        </w:tabs>
        <w:ind w:left="0" w:firstLine="709"/>
        <w:jc w:val="both"/>
        <w:rPr>
          <w:rFonts w:ascii="Times New Roman" w:hAnsi="Times New Roman"/>
          <w:szCs w:val="24"/>
        </w:rPr>
      </w:pPr>
      <w:r w:rsidRPr="000C4111">
        <w:rPr>
          <w:rFonts w:ascii="Times New Roman" w:hAnsi="Times New Roman"/>
          <w:b/>
          <w:szCs w:val="24"/>
        </w:rPr>
        <w:t>Современное представление о физической культуре (основные понятия)</w:t>
      </w:r>
    </w:p>
    <w:p w:rsidR="00134F28" w:rsidRPr="000C4111" w:rsidRDefault="00134F28" w:rsidP="000C4111">
      <w:pPr>
        <w:tabs>
          <w:tab w:val="left" w:pos="10206"/>
        </w:tabs>
        <w:spacing w:line="240" w:lineRule="auto"/>
        <w:ind w:firstLine="709"/>
        <w:jc w:val="both"/>
        <w:rPr>
          <w:rFonts w:ascii="Times New Roman" w:hAnsi="Times New Roman"/>
          <w:sz w:val="24"/>
          <w:szCs w:val="24"/>
        </w:rPr>
      </w:pPr>
      <w:r w:rsidRPr="000C4111">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134F28" w:rsidRPr="000C4111" w:rsidRDefault="00134F28" w:rsidP="000C4111">
      <w:pPr>
        <w:pStyle w:val="a8"/>
        <w:tabs>
          <w:tab w:val="left" w:pos="10206"/>
        </w:tabs>
        <w:ind w:left="0"/>
        <w:jc w:val="both"/>
        <w:rPr>
          <w:rFonts w:ascii="Times New Roman" w:hAnsi="Times New Roman"/>
          <w:szCs w:val="24"/>
        </w:rPr>
      </w:pPr>
      <w:r w:rsidRPr="000C4111">
        <w:rPr>
          <w:rFonts w:ascii="Times New Roman" w:hAnsi="Times New Roman"/>
          <w:b/>
          <w:szCs w:val="24"/>
        </w:rPr>
        <w:t>Физическая культура человека</w:t>
      </w:r>
    </w:p>
    <w:p w:rsidR="00134F28" w:rsidRPr="000C4111" w:rsidRDefault="00134F28" w:rsidP="000C4111">
      <w:pPr>
        <w:tabs>
          <w:tab w:val="left" w:pos="0"/>
          <w:tab w:val="left" w:pos="10206"/>
        </w:tabs>
        <w:spacing w:after="0" w:line="240" w:lineRule="auto"/>
        <w:ind w:firstLine="709"/>
        <w:jc w:val="both"/>
        <w:rPr>
          <w:rFonts w:ascii="Times New Roman" w:hAnsi="Times New Roman"/>
          <w:b/>
          <w:sz w:val="24"/>
          <w:szCs w:val="24"/>
        </w:rPr>
      </w:pPr>
      <w:r w:rsidRPr="000C4111">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C4111">
        <w:rPr>
          <w:rFonts w:ascii="Times New Roman" w:hAnsi="Times New Roman"/>
          <w:b/>
          <w:sz w:val="24"/>
          <w:szCs w:val="24"/>
        </w:rPr>
        <w:t xml:space="preserve">Способы двигательной (физкультурной) деятельности </w:t>
      </w:r>
    </w:p>
    <w:p w:rsidR="00134F28" w:rsidRPr="000C4111" w:rsidRDefault="00134F28" w:rsidP="000C4111">
      <w:pPr>
        <w:tabs>
          <w:tab w:val="left" w:pos="0"/>
          <w:tab w:val="left" w:pos="10206"/>
        </w:tabs>
        <w:spacing w:after="0" w:line="240" w:lineRule="auto"/>
        <w:ind w:firstLine="709"/>
        <w:jc w:val="both"/>
        <w:rPr>
          <w:rFonts w:ascii="Times New Roman" w:hAnsi="Times New Roman"/>
          <w:b/>
          <w:sz w:val="24"/>
          <w:szCs w:val="24"/>
        </w:rPr>
      </w:pPr>
      <w:r w:rsidRPr="000C4111">
        <w:rPr>
          <w:rFonts w:ascii="Times New Roman" w:hAnsi="Times New Roman"/>
          <w:b/>
          <w:sz w:val="24"/>
          <w:szCs w:val="24"/>
        </w:rPr>
        <w:t>Организация и проведение самостоятельных занятий физической культурой</w:t>
      </w:r>
    </w:p>
    <w:p w:rsidR="00134F28" w:rsidRPr="000C4111" w:rsidRDefault="00134F28" w:rsidP="000C4111">
      <w:pPr>
        <w:pStyle w:val="a8"/>
        <w:numPr>
          <w:ilvl w:val="0"/>
          <w:numId w:val="37"/>
        </w:numPr>
        <w:tabs>
          <w:tab w:val="left" w:pos="10206"/>
        </w:tabs>
        <w:ind w:left="0" w:firstLine="709"/>
        <w:jc w:val="both"/>
        <w:rPr>
          <w:rFonts w:ascii="Times New Roman" w:hAnsi="Times New Roman"/>
          <w:szCs w:val="24"/>
        </w:rPr>
      </w:pPr>
      <w:r w:rsidRPr="000C4111">
        <w:rPr>
          <w:rFonts w:ascii="Times New Roman" w:hAnsi="Times New Roman"/>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134F28" w:rsidRPr="000C4111" w:rsidRDefault="00134F28" w:rsidP="000C4111">
      <w:pPr>
        <w:pStyle w:val="a8"/>
        <w:tabs>
          <w:tab w:val="left" w:pos="10206"/>
        </w:tabs>
        <w:ind w:left="0"/>
        <w:jc w:val="both"/>
        <w:rPr>
          <w:rFonts w:ascii="Times New Roman" w:hAnsi="Times New Roman"/>
          <w:b/>
          <w:szCs w:val="24"/>
        </w:rPr>
      </w:pPr>
      <w:r w:rsidRPr="000C4111">
        <w:rPr>
          <w:rFonts w:ascii="Times New Roman" w:hAnsi="Times New Roman"/>
          <w:b/>
          <w:szCs w:val="24"/>
        </w:rPr>
        <w:t xml:space="preserve">Оценка эффективности занятий физической культурой </w:t>
      </w:r>
    </w:p>
    <w:p w:rsidR="00134F28" w:rsidRPr="000C4111" w:rsidRDefault="00134F28" w:rsidP="000C4111">
      <w:pPr>
        <w:tabs>
          <w:tab w:val="left" w:pos="10206"/>
        </w:tabs>
        <w:spacing w:line="240" w:lineRule="auto"/>
        <w:ind w:firstLine="709"/>
        <w:jc w:val="both"/>
        <w:rPr>
          <w:rFonts w:ascii="Times New Roman" w:hAnsi="Times New Roman"/>
          <w:sz w:val="24"/>
          <w:szCs w:val="24"/>
        </w:rPr>
      </w:pPr>
      <w:r w:rsidRPr="000C4111">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134F28" w:rsidRPr="000C4111" w:rsidRDefault="00134F28" w:rsidP="000C4111">
      <w:pPr>
        <w:pStyle w:val="a8"/>
        <w:tabs>
          <w:tab w:val="left" w:pos="10206"/>
        </w:tabs>
        <w:ind w:left="0"/>
        <w:jc w:val="both"/>
        <w:rPr>
          <w:rFonts w:ascii="Times New Roman" w:hAnsi="Times New Roman"/>
          <w:b/>
          <w:szCs w:val="24"/>
        </w:rPr>
      </w:pPr>
      <w:r w:rsidRPr="000C4111">
        <w:rPr>
          <w:rFonts w:ascii="Times New Roman" w:hAnsi="Times New Roman"/>
          <w:b/>
          <w:szCs w:val="24"/>
        </w:rPr>
        <w:t>Физическое совершенствование</w:t>
      </w:r>
    </w:p>
    <w:p w:rsidR="00134F28" w:rsidRPr="000C4111" w:rsidRDefault="00134F28" w:rsidP="000C4111">
      <w:pPr>
        <w:pStyle w:val="a8"/>
        <w:tabs>
          <w:tab w:val="left" w:pos="10206"/>
        </w:tabs>
        <w:ind w:left="0"/>
        <w:jc w:val="both"/>
        <w:rPr>
          <w:rFonts w:ascii="Times New Roman" w:hAnsi="Times New Roman"/>
          <w:szCs w:val="24"/>
        </w:rPr>
      </w:pPr>
      <w:r w:rsidRPr="000C4111">
        <w:rPr>
          <w:rFonts w:ascii="Times New Roman" w:hAnsi="Times New Roman"/>
          <w:b/>
          <w:szCs w:val="24"/>
        </w:rPr>
        <w:t>Физкультурно-оздоровительная деятельность</w:t>
      </w:r>
    </w:p>
    <w:p w:rsidR="00134F28" w:rsidRPr="000C4111" w:rsidRDefault="00134F28" w:rsidP="000C4111">
      <w:pPr>
        <w:tabs>
          <w:tab w:val="left" w:pos="10206"/>
        </w:tabs>
        <w:spacing w:line="240" w:lineRule="auto"/>
        <w:ind w:firstLine="709"/>
        <w:jc w:val="both"/>
        <w:rPr>
          <w:rFonts w:ascii="Times New Roman" w:hAnsi="Times New Roman"/>
          <w:sz w:val="24"/>
          <w:szCs w:val="24"/>
        </w:rPr>
      </w:pPr>
      <w:r w:rsidRPr="000C4111">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134F28" w:rsidRPr="000C4111" w:rsidRDefault="00134F28" w:rsidP="000C4111">
      <w:pPr>
        <w:pStyle w:val="a8"/>
        <w:tabs>
          <w:tab w:val="left" w:pos="10206"/>
        </w:tabs>
        <w:ind w:left="0"/>
        <w:jc w:val="both"/>
        <w:rPr>
          <w:rFonts w:ascii="Times New Roman" w:hAnsi="Times New Roman"/>
          <w:szCs w:val="24"/>
        </w:rPr>
      </w:pPr>
      <w:r w:rsidRPr="000C4111">
        <w:rPr>
          <w:rFonts w:ascii="Times New Roman" w:hAnsi="Times New Roman"/>
          <w:b/>
          <w:szCs w:val="24"/>
        </w:rPr>
        <w:t>Спортивно-оздоровительная деятельность</w:t>
      </w:r>
    </w:p>
    <w:p w:rsidR="00134F28" w:rsidRPr="000C4111" w:rsidRDefault="00134F28" w:rsidP="000C4111">
      <w:pPr>
        <w:tabs>
          <w:tab w:val="left" w:pos="10206"/>
        </w:tabs>
        <w:spacing w:line="240" w:lineRule="auto"/>
        <w:ind w:firstLine="709"/>
        <w:jc w:val="both"/>
        <w:rPr>
          <w:rFonts w:ascii="Times New Roman" w:hAnsi="Times New Roman"/>
          <w:sz w:val="24"/>
          <w:szCs w:val="24"/>
        </w:rPr>
      </w:pPr>
      <w:r w:rsidRPr="000C4111">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w:t>
      </w:r>
      <w:r w:rsidRPr="000C4111">
        <w:rPr>
          <w:rFonts w:ascii="Times New Roman" w:hAnsi="Times New Roman"/>
          <w:sz w:val="24"/>
          <w:szCs w:val="24"/>
        </w:rPr>
        <w:lastRenderedPageBreak/>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 передвижение на лыжах разными способами. Подъемы, спуски, повороты, торможения.</w:t>
      </w:r>
    </w:p>
    <w:p w:rsidR="00134F28" w:rsidRPr="000C4111" w:rsidRDefault="00134F28" w:rsidP="000C4111">
      <w:pPr>
        <w:pStyle w:val="a8"/>
        <w:tabs>
          <w:tab w:val="left" w:pos="10206"/>
        </w:tabs>
        <w:ind w:left="0"/>
        <w:jc w:val="both"/>
        <w:rPr>
          <w:rFonts w:ascii="Times New Roman" w:hAnsi="Times New Roman"/>
          <w:b/>
          <w:szCs w:val="24"/>
        </w:rPr>
      </w:pPr>
      <w:r w:rsidRPr="000C4111">
        <w:rPr>
          <w:rFonts w:ascii="Times New Roman" w:hAnsi="Times New Roman"/>
          <w:b/>
          <w:szCs w:val="24"/>
        </w:rPr>
        <w:t>Прикладно-ориентированная физкультурная деятельность</w:t>
      </w:r>
    </w:p>
    <w:p w:rsidR="00134F28" w:rsidRPr="000C4111" w:rsidRDefault="00134F28" w:rsidP="000C4111">
      <w:pPr>
        <w:tabs>
          <w:tab w:val="left" w:pos="10206"/>
        </w:tabs>
        <w:spacing w:line="240" w:lineRule="auto"/>
        <w:ind w:firstLine="709"/>
        <w:jc w:val="both"/>
        <w:rPr>
          <w:rFonts w:ascii="Times New Roman" w:hAnsi="Times New Roman"/>
          <w:sz w:val="24"/>
          <w:szCs w:val="24"/>
        </w:rPr>
      </w:pPr>
      <w:r w:rsidRPr="000C4111">
        <w:rPr>
          <w:rFonts w:ascii="Times New Roman" w:hAnsi="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134F28" w:rsidRPr="000C4111" w:rsidRDefault="00134F28" w:rsidP="00C312C7">
      <w:pPr>
        <w:pStyle w:val="2"/>
      </w:pPr>
      <w:bookmarkStart w:id="1438" w:name="_Toc82160719"/>
      <w:r w:rsidRPr="000C4111">
        <w:t>2.2.2.18. ОСНОВЫ БЕЗОПАСНОСТИ ЖИЗНЕДЕЯТЕЛЬНОСТИ</w:t>
      </w:r>
      <w:bookmarkEnd w:id="1438"/>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 xml:space="preserve"> Основы безопасности личности, общества и государства</w:t>
      </w:r>
    </w:p>
    <w:p w:rsidR="00134F28" w:rsidRPr="000C4111" w:rsidRDefault="00134F28" w:rsidP="000C4111">
      <w:pPr>
        <w:tabs>
          <w:tab w:val="left" w:pos="426"/>
          <w:tab w:val="left" w:pos="10206"/>
        </w:tabs>
        <w:spacing w:after="0" w:line="240" w:lineRule="auto"/>
        <w:jc w:val="both"/>
        <w:rPr>
          <w:rFonts w:ascii="Times New Roman" w:hAnsi="Times New Roman"/>
          <w:b/>
          <w:bCs/>
          <w:sz w:val="24"/>
          <w:szCs w:val="24"/>
          <w:shd w:val="clear" w:color="auto" w:fill="FFFFFF"/>
        </w:rPr>
      </w:pPr>
      <w:r w:rsidRPr="000C4111">
        <w:rPr>
          <w:rFonts w:ascii="Times New Roman" w:hAnsi="Times New Roman"/>
          <w:b/>
          <w:bCs/>
          <w:sz w:val="24"/>
          <w:szCs w:val="24"/>
          <w:shd w:val="clear" w:color="auto" w:fill="FFFFFF"/>
        </w:rPr>
        <w:t xml:space="preserve">Основы комплексной безопасности </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0C4111">
        <w:rPr>
          <w:rFonts w:ascii="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0C4111">
        <w:rPr>
          <w:rFonts w:ascii="Times New Roman" w:hAnsi="Times New Roman"/>
          <w:sz w:val="24"/>
          <w:szCs w:val="24"/>
        </w:rPr>
        <w:t xml:space="preserve">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134F28" w:rsidRPr="000C4111" w:rsidRDefault="00134F28" w:rsidP="000C4111">
      <w:pPr>
        <w:tabs>
          <w:tab w:val="left" w:pos="426"/>
          <w:tab w:val="left" w:pos="10206"/>
        </w:tabs>
        <w:spacing w:after="0" w:line="240" w:lineRule="auto"/>
        <w:jc w:val="both"/>
        <w:rPr>
          <w:rFonts w:ascii="Times New Roman" w:hAnsi="Times New Roman"/>
          <w:sz w:val="24"/>
          <w:szCs w:val="24"/>
        </w:rPr>
      </w:pPr>
      <w:r w:rsidRPr="000C4111">
        <w:rPr>
          <w:rFonts w:ascii="Times New Roman" w:hAnsi="Times New Roman"/>
          <w:b/>
          <w:sz w:val="24"/>
          <w:szCs w:val="24"/>
        </w:rPr>
        <w:t xml:space="preserve">Защита населения Российской Федерации от чрезвычайных </w:t>
      </w:r>
      <w:r w:rsidRPr="000C4111">
        <w:rPr>
          <w:rFonts w:ascii="Times New Roman" w:hAnsi="Times New Roman"/>
          <w:b/>
          <w:bCs/>
          <w:sz w:val="24"/>
          <w:szCs w:val="24"/>
          <w:shd w:val="clear" w:color="auto" w:fill="FFFFFF"/>
        </w:rPr>
        <w:t>ситуаций</w:t>
      </w:r>
    </w:p>
    <w:p w:rsidR="00134F28" w:rsidRPr="000C4111" w:rsidRDefault="00134F28" w:rsidP="000C4111">
      <w:pPr>
        <w:tabs>
          <w:tab w:val="left" w:pos="10206"/>
        </w:tabs>
        <w:spacing w:line="240" w:lineRule="auto"/>
        <w:ind w:firstLine="709"/>
        <w:jc w:val="both"/>
        <w:rPr>
          <w:rFonts w:ascii="Times New Roman" w:hAnsi="Times New Roman"/>
          <w:sz w:val="24"/>
          <w:szCs w:val="24"/>
        </w:rPr>
      </w:pPr>
      <w:r w:rsidRPr="000C4111">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134F28" w:rsidRPr="000C4111" w:rsidRDefault="00134F28" w:rsidP="000C4111">
      <w:pPr>
        <w:tabs>
          <w:tab w:val="left" w:pos="426"/>
          <w:tab w:val="left" w:pos="10206"/>
        </w:tabs>
        <w:spacing w:after="0" w:line="240" w:lineRule="auto"/>
        <w:ind w:firstLine="709"/>
        <w:jc w:val="both"/>
        <w:rPr>
          <w:rFonts w:ascii="Times New Roman" w:hAnsi="Times New Roman"/>
          <w:bCs/>
          <w:sz w:val="24"/>
          <w:szCs w:val="24"/>
          <w:shd w:val="clear" w:color="auto" w:fill="FFFFFF"/>
        </w:rPr>
      </w:pPr>
      <w:r w:rsidRPr="000C4111">
        <w:rPr>
          <w:rFonts w:ascii="Times New Roman" w:hAnsi="Times New Roman"/>
          <w:b/>
          <w:bCs/>
          <w:sz w:val="24"/>
          <w:szCs w:val="24"/>
        </w:rPr>
        <w:t>Основы противодействия терроризму, экстремизму и наркотизму в Российской Федерации</w:t>
      </w:r>
    </w:p>
    <w:p w:rsidR="00134F28" w:rsidRPr="000C4111" w:rsidRDefault="00134F28" w:rsidP="000C4111">
      <w:pPr>
        <w:tabs>
          <w:tab w:val="left" w:pos="0"/>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134F28" w:rsidRPr="000C4111" w:rsidRDefault="00134F28" w:rsidP="000C4111">
      <w:pPr>
        <w:tabs>
          <w:tab w:val="left" w:pos="10206"/>
        </w:tabs>
        <w:spacing w:after="0" w:line="240" w:lineRule="auto"/>
        <w:ind w:firstLine="709"/>
        <w:jc w:val="both"/>
        <w:rPr>
          <w:rFonts w:ascii="Times New Roman" w:hAnsi="Times New Roman"/>
          <w:b/>
          <w:bCs/>
          <w:sz w:val="24"/>
          <w:szCs w:val="24"/>
        </w:rPr>
      </w:pPr>
      <w:r w:rsidRPr="000C4111">
        <w:rPr>
          <w:rFonts w:ascii="Times New Roman" w:hAnsi="Times New Roman"/>
          <w:b/>
          <w:bCs/>
          <w:sz w:val="24"/>
          <w:szCs w:val="24"/>
        </w:rPr>
        <w:t>Основы медицинских знаний и здорового образа жизни</w:t>
      </w:r>
    </w:p>
    <w:p w:rsidR="00134F28" w:rsidRPr="000C4111" w:rsidRDefault="00134F28" w:rsidP="000C4111">
      <w:pPr>
        <w:tabs>
          <w:tab w:val="left" w:pos="426"/>
          <w:tab w:val="left" w:pos="10206"/>
        </w:tabs>
        <w:spacing w:after="0" w:line="240" w:lineRule="auto"/>
        <w:jc w:val="both"/>
        <w:rPr>
          <w:rFonts w:ascii="Times New Roman" w:hAnsi="Times New Roman"/>
          <w:b/>
          <w:bCs/>
          <w:sz w:val="24"/>
          <w:szCs w:val="24"/>
        </w:rPr>
      </w:pPr>
      <w:r w:rsidRPr="000C4111">
        <w:rPr>
          <w:rFonts w:ascii="Times New Roman" w:hAnsi="Times New Roman"/>
          <w:b/>
          <w:bCs/>
          <w:sz w:val="24"/>
          <w:szCs w:val="24"/>
        </w:rPr>
        <w:lastRenderedPageBreak/>
        <w:t>Основы здорового образа жизни</w:t>
      </w:r>
    </w:p>
    <w:p w:rsidR="00134F28" w:rsidRPr="000C4111" w:rsidRDefault="00134F28" w:rsidP="000C4111">
      <w:pPr>
        <w:tabs>
          <w:tab w:val="left" w:pos="10206"/>
        </w:tabs>
        <w:spacing w:after="0" w:line="240" w:lineRule="auto"/>
        <w:ind w:firstLine="709"/>
        <w:jc w:val="both"/>
        <w:rPr>
          <w:rFonts w:ascii="Times New Roman" w:hAnsi="Times New Roman"/>
          <w:bCs/>
          <w:sz w:val="24"/>
          <w:szCs w:val="24"/>
        </w:rPr>
      </w:pPr>
      <w:r w:rsidRPr="000C4111">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134F28" w:rsidRPr="000C4111" w:rsidRDefault="00134F28" w:rsidP="000C4111">
      <w:pPr>
        <w:tabs>
          <w:tab w:val="left" w:pos="426"/>
          <w:tab w:val="left" w:pos="10206"/>
        </w:tabs>
        <w:spacing w:after="0" w:line="240" w:lineRule="auto"/>
        <w:jc w:val="both"/>
        <w:rPr>
          <w:rFonts w:ascii="Times New Roman" w:hAnsi="Times New Roman"/>
          <w:b/>
          <w:bCs/>
          <w:sz w:val="24"/>
          <w:szCs w:val="24"/>
        </w:rPr>
      </w:pPr>
      <w:r w:rsidRPr="000C4111">
        <w:rPr>
          <w:rFonts w:ascii="Times New Roman" w:hAnsi="Times New Roman"/>
          <w:b/>
          <w:bCs/>
          <w:sz w:val="24"/>
          <w:szCs w:val="24"/>
        </w:rPr>
        <w:t>Основы медицинских знаний и оказание первой помощи</w:t>
      </w:r>
    </w:p>
    <w:p w:rsidR="00134F28" w:rsidRPr="000C4111" w:rsidRDefault="00134F28" w:rsidP="000C4111">
      <w:pPr>
        <w:tabs>
          <w:tab w:val="left" w:pos="10206"/>
        </w:tabs>
        <w:spacing w:after="0" w:line="240" w:lineRule="auto"/>
        <w:ind w:firstLine="709"/>
        <w:jc w:val="both"/>
        <w:rPr>
          <w:rFonts w:ascii="Times New Roman" w:hAnsi="Times New Roman"/>
          <w:sz w:val="24"/>
          <w:szCs w:val="24"/>
        </w:rPr>
      </w:pPr>
      <w:r w:rsidRPr="000C4111">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FF27D4" w:rsidRPr="000C4111" w:rsidRDefault="00FF27D4" w:rsidP="000C4111">
      <w:pPr>
        <w:tabs>
          <w:tab w:val="left" w:pos="10206"/>
        </w:tabs>
        <w:spacing w:after="0" w:line="240" w:lineRule="auto"/>
        <w:ind w:firstLine="709"/>
        <w:jc w:val="both"/>
        <w:rPr>
          <w:rFonts w:ascii="Times New Roman" w:hAnsi="Times New Roman"/>
          <w:sz w:val="24"/>
          <w:szCs w:val="24"/>
        </w:rPr>
      </w:pPr>
    </w:p>
    <w:p w:rsidR="00FF27D4" w:rsidRPr="000C4111" w:rsidRDefault="005D1FA9" w:rsidP="00C312C7">
      <w:pPr>
        <w:pStyle w:val="2"/>
      </w:pPr>
      <w:bookmarkStart w:id="1439" w:name="_Toc82160720"/>
      <w:r w:rsidRPr="000C4111">
        <w:t>2.2.2.19 ОДНКР</w:t>
      </w:r>
      <w:bookmarkEnd w:id="1439"/>
    </w:p>
    <w:p w:rsidR="001A161E" w:rsidRPr="000C4111" w:rsidRDefault="001A161E" w:rsidP="000C4111">
      <w:pPr>
        <w:tabs>
          <w:tab w:val="left" w:pos="10206"/>
        </w:tabs>
        <w:spacing w:after="0" w:line="240" w:lineRule="auto"/>
        <w:jc w:val="both"/>
        <w:rPr>
          <w:rFonts w:ascii="Times New Roman" w:hAnsi="Times New Roman"/>
          <w:b/>
          <w:sz w:val="24"/>
          <w:szCs w:val="24"/>
        </w:rPr>
      </w:pPr>
    </w:p>
    <w:p w:rsidR="007D4115" w:rsidRPr="000C4111" w:rsidRDefault="001A161E" w:rsidP="000C4111">
      <w:pPr>
        <w:jc w:val="both"/>
        <w:rPr>
          <w:rFonts w:ascii="Times New Roman" w:hAnsi="Times New Roman"/>
          <w:sz w:val="24"/>
          <w:szCs w:val="24"/>
        </w:rPr>
      </w:pPr>
      <w:r w:rsidRPr="000C4111">
        <w:rPr>
          <w:rFonts w:ascii="Times New Roman" w:hAnsi="Times New Roman"/>
          <w:sz w:val="24"/>
          <w:szCs w:val="24"/>
        </w:rPr>
        <w:t>Содержание курса</w:t>
      </w:r>
    </w:p>
    <w:p w:rsidR="007D4115" w:rsidRPr="000C4111" w:rsidRDefault="007D4115" w:rsidP="000C4111">
      <w:pPr>
        <w:jc w:val="both"/>
        <w:rPr>
          <w:rFonts w:ascii="Times New Roman" w:hAnsi="Times New Roman"/>
          <w:sz w:val="24"/>
          <w:szCs w:val="24"/>
        </w:rPr>
      </w:pPr>
      <w:r w:rsidRPr="000C4111">
        <w:rPr>
          <w:rFonts w:ascii="Times New Roman" w:hAnsi="Times New Roman"/>
          <w:sz w:val="24"/>
          <w:szCs w:val="24"/>
        </w:rPr>
        <w:t xml:space="preserve">Раздел 1. В мире культуры </w:t>
      </w:r>
      <w:r w:rsidR="00042143" w:rsidRPr="000C4111">
        <w:rPr>
          <w:rFonts w:ascii="Times New Roman" w:hAnsi="Times New Roman"/>
          <w:sz w:val="24"/>
          <w:szCs w:val="24"/>
        </w:rPr>
        <w:t>.</w:t>
      </w:r>
      <w:r w:rsidRPr="000C4111">
        <w:rPr>
          <w:rFonts w:ascii="Times New Roman" w:hAnsi="Times New Roman"/>
          <w:sz w:val="24"/>
          <w:szCs w:val="24"/>
        </w:rPr>
        <w:t>Введение. 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7D4115" w:rsidRPr="000C4111" w:rsidRDefault="007D4115" w:rsidP="000C4111">
      <w:pPr>
        <w:jc w:val="both"/>
        <w:rPr>
          <w:rFonts w:ascii="Times New Roman" w:hAnsi="Times New Roman"/>
          <w:sz w:val="24"/>
          <w:szCs w:val="24"/>
        </w:rPr>
      </w:pPr>
      <w:r w:rsidRPr="000C4111">
        <w:rPr>
          <w:rFonts w:ascii="Times New Roman" w:hAnsi="Times New Roman"/>
          <w:sz w:val="24"/>
          <w:szCs w:val="24"/>
        </w:rPr>
        <w:t xml:space="preserve"> Раздел 2. Нравственные ценности российского народа </w:t>
      </w:r>
      <w:r w:rsidR="00042143" w:rsidRPr="000C4111">
        <w:rPr>
          <w:rFonts w:ascii="Times New Roman" w:hAnsi="Times New Roman"/>
          <w:sz w:val="24"/>
          <w:szCs w:val="24"/>
        </w:rPr>
        <w:t>.</w:t>
      </w:r>
      <w:r w:rsidRPr="000C4111">
        <w:rPr>
          <w:rFonts w:ascii="Times New Roman" w:hAnsi="Times New Roman"/>
          <w:sz w:val="24"/>
          <w:szCs w:val="24"/>
        </w:rPr>
        <w:t xml:space="preserve"> «Береги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7D4115" w:rsidRPr="000C4111" w:rsidRDefault="00042143" w:rsidP="000C4111">
      <w:pPr>
        <w:jc w:val="both"/>
        <w:rPr>
          <w:rFonts w:ascii="Times New Roman" w:hAnsi="Times New Roman"/>
          <w:sz w:val="24"/>
          <w:szCs w:val="24"/>
        </w:rPr>
      </w:pPr>
      <w:r w:rsidRPr="000C4111">
        <w:rPr>
          <w:rFonts w:ascii="Times New Roman" w:hAnsi="Times New Roman"/>
          <w:sz w:val="24"/>
          <w:szCs w:val="24"/>
        </w:rPr>
        <w:t xml:space="preserve"> Раздел 3. Религия и культура .</w:t>
      </w:r>
      <w:r w:rsidR="007D4115" w:rsidRPr="000C4111">
        <w:rPr>
          <w:rFonts w:ascii="Times New Roman" w:hAnsi="Times New Roman"/>
          <w:sz w:val="24"/>
          <w:szCs w:val="24"/>
        </w:rPr>
        <w:t xml:space="preserve"> 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w:t>
      </w:r>
      <w:r w:rsidR="007D4115" w:rsidRPr="000C4111">
        <w:rPr>
          <w:rFonts w:ascii="Times New Roman" w:hAnsi="Times New Roman"/>
          <w:sz w:val="24"/>
          <w:szCs w:val="24"/>
        </w:rPr>
        <w:lastRenderedPageBreak/>
        <w:t xml:space="preserve">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7D4115" w:rsidRPr="000C4111" w:rsidRDefault="007D4115" w:rsidP="000C4111">
      <w:pPr>
        <w:jc w:val="both"/>
        <w:rPr>
          <w:rFonts w:ascii="Times New Roman" w:hAnsi="Times New Roman"/>
          <w:sz w:val="24"/>
          <w:szCs w:val="24"/>
        </w:rPr>
      </w:pPr>
      <w:r w:rsidRPr="000C4111">
        <w:rPr>
          <w:rFonts w:ascii="Times New Roman" w:hAnsi="Times New Roman"/>
          <w:sz w:val="24"/>
          <w:szCs w:val="24"/>
        </w:rPr>
        <w:t>Раздел 4. Как сохр</w:t>
      </w:r>
      <w:r w:rsidR="00042143" w:rsidRPr="000C4111">
        <w:rPr>
          <w:rFonts w:ascii="Times New Roman" w:hAnsi="Times New Roman"/>
          <w:sz w:val="24"/>
          <w:szCs w:val="24"/>
        </w:rPr>
        <w:t>анить духовные ценности .</w:t>
      </w:r>
      <w:r w:rsidRPr="000C4111">
        <w:rPr>
          <w:rFonts w:ascii="Times New Roman" w:hAnsi="Times New Roman"/>
          <w:sz w:val="24"/>
          <w:szCs w:val="24"/>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7D4115" w:rsidRPr="000C4111" w:rsidRDefault="007D4115" w:rsidP="000C4111">
      <w:pPr>
        <w:jc w:val="both"/>
        <w:rPr>
          <w:rFonts w:ascii="Times New Roman" w:hAnsi="Times New Roman"/>
          <w:sz w:val="24"/>
          <w:szCs w:val="24"/>
        </w:rPr>
      </w:pPr>
      <w:r w:rsidRPr="000C4111">
        <w:rPr>
          <w:rFonts w:ascii="Times New Roman" w:hAnsi="Times New Roman"/>
          <w:sz w:val="24"/>
          <w:szCs w:val="24"/>
        </w:rPr>
        <w:t xml:space="preserve"> Раздел 5. Твой духовный мир</w:t>
      </w:r>
      <w:r w:rsidR="00042143" w:rsidRPr="000C4111">
        <w:rPr>
          <w:rFonts w:ascii="Times New Roman" w:hAnsi="Times New Roman"/>
          <w:sz w:val="24"/>
          <w:szCs w:val="24"/>
        </w:rPr>
        <w:t xml:space="preserve"> .</w:t>
      </w:r>
      <w:r w:rsidRPr="000C4111">
        <w:rPr>
          <w:rFonts w:ascii="Times New Roman" w:hAnsi="Times New Roman"/>
          <w:sz w:val="24"/>
          <w:szCs w:val="24"/>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7D4115" w:rsidRPr="000C4111" w:rsidRDefault="007D4115" w:rsidP="000C4111">
      <w:pPr>
        <w:tabs>
          <w:tab w:val="left" w:pos="10206"/>
        </w:tabs>
        <w:spacing w:after="0" w:line="240" w:lineRule="auto"/>
        <w:ind w:firstLine="709"/>
        <w:jc w:val="both"/>
        <w:rPr>
          <w:rFonts w:ascii="Times New Roman" w:hAnsi="Times New Roman"/>
          <w:b/>
          <w:color w:val="FF0000"/>
          <w:sz w:val="24"/>
          <w:szCs w:val="24"/>
        </w:rPr>
      </w:pPr>
    </w:p>
    <w:p w:rsidR="00134F28" w:rsidRPr="000C4111" w:rsidRDefault="00134F28" w:rsidP="000C4111">
      <w:pPr>
        <w:pStyle w:val="Default"/>
        <w:tabs>
          <w:tab w:val="left" w:pos="10206"/>
        </w:tabs>
        <w:ind w:firstLine="426"/>
        <w:jc w:val="both"/>
        <w:rPr>
          <w:rFonts w:ascii="Times New Roman" w:hAnsi="Times New Roman" w:cs="Times New Roman"/>
          <w:b/>
          <w:color w:val="auto"/>
        </w:rPr>
      </w:pPr>
    </w:p>
    <w:p w:rsidR="005D1FA9" w:rsidRPr="000C4111" w:rsidRDefault="005D1FA9" w:rsidP="00C312C7">
      <w:pPr>
        <w:pStyle w:val="2"/>
        <w:numPr>
          <w:ilvl w:val="1"/>
          <w:numId w:val="20"/>
        </w:numPr>
      </w:pPr>
      <w:bookmarkStart w:id="1440" w:name="_Toc82160721"/>
      <w:r w:rsidRPr="000C4111">
        <w:t>РАБОЧАЯ ПРОГРАММА ВОСПИТАНИЯ</w:t>
      </w:r>
      <w:bookmarkEnd w:id="1440"/>
    </w:p>
    <w:p w:rsidR="005D1FA9" w:rsidRPr="000C4111" w:rsidRDefault="005D1FA9" w:rsidP="000C4111">
      <w:pPr>
        <w:pStyle w:val="a8"/>
        <w:ind w:left="0"/>
        <w:rPr>
          <w:rFonts w:ascii="Times New Roman" w:hAnsi="Times New Roman"/>
          <w:b/>
          <w:bCs/>
          <w:szCs w:val="24"/>
        </w:rPr>
      </w:pPr>
    </w:p>
    <w:p w:rsidR="005D1FA9" w:rsidRPr="000C4111" w:rsidRDefault="005D1FA9" w:rsidP="000C4111">
      <w:pPr>
        <w:spacing w:after="0" w:line="240" w:lineRule="auto"/>
        <w:rPr>
          <w:rFonts w:ascii="Times New Roman" w:eastAsia="Times New Roman" w:hAnsi="Times New Roman"/>
          <w:sz w:val="24"/>
          <w:szCs w:val="24"/>
          <w:lang w:eastAsia="ru-RU"/>
        </w:rPr>
      </w:pPr>
      <w:r w:rsidRPr="000C4111">
        <w:rPr>
          <w:rFonts w:ascii="Times New Roman" w:eastAsia="Times New Roman" w:hAnsi="Times New Roman"/>
          <w:b/>
          <w:bCs/>
          <w:sz w:val="24"/>
          <w:szCs w:val="24"/>
          <w:lang w:eastAsia="ru-RU"/>
        </w:rPr>
        <w:t>ПОЯСНИТЕЛЬНАЯ ЗАПИСКА</w:t>
      </w:r>
    </w:p>
    <w:p w:rsidR="005D1FA9" w:rsidRPr="000C4111" w:rsidRDefault="005D1FA9" w:rsidP="000C4111">
      <w:pPr>
        <w:spacing w:after="0" w:line="252" w:lineRule="exact"/>
        <w:rPr>
          <w:rFonts w:ascii="Times New Roman" w:eastAsia="Times New Roman" w:hAnsi="Times New Roman"/>
          <w:sz w:val="24"/>
          <w:szCs w:val="24"/>
          <w:lang w:eastAsia="ru-RU"/>
        </w:rPr>
      </w:pPr>
    </w:p>
    <w:p w:rsidR="005D1FA9" w:rsidRPr="000C4111" w:rsidRDefault="005D1FA9" w:rsidP="000C4111">
      <w:pPr>
        <w:spacing w:after="0" w:line="238" w:lineRule="auto"/>
        <w:ind w:firstLine="567"/>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 xml:space="preserve">Данная программа воспитания ООО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w:t>
      </w:r>
      <w:r w:rsidRPr="000C4111">
        <w:rPr>
          <w:rFonts w:ascii="Times New Roman" w:eastAsia="Times New Roman" w:hAnsi="Times New Roman"/>
          <w:color w:val="000000"/>
          <w:w w:val="0"/>
          <w:sz w:val="24"/>
          <w:szCs w:val="24"/>
          <w:lang w:eastAsia="ru-RU"/>
        </w:rPr>
        <w:t xml:space="preserve">педагогические работники </w:t>
      </w:r>
      <w:r w:rsidRPr="000C4111">
        <w:rPr>
          <w:rFonts w:ascii="Times New Roman" w:eastAsia="Times New Roman" w:hAnsi="Times New Roman"/>
          <w:sz w:val="24"/>
          <w:szCs w:val="24"/>
          <w:lang w:eastAsia="ru-RU"/>
        </w:rPr>
        <w:t>(учитель, классный руководитель, заместитель директора по учебно - воспитательной работе)</w:t>
      </w:r>
      <w:r w:rsidRPr="000C4111">
        <w:rPr>
          <w:rFonts w:ascii="Times New Roman" w:eastAsia="Times New Roman" w:hAnsi="Times New Roman"/>
          <w:color w:val="000000"/>
          <w:w w:val="0"/>
          <w:sz w:val="24"/>
          <w:szCs w:val="24"/>
          <w:lang w:eastAsia="ru-RU"/>
        </w:rPr>
        <w:t xml:space="preserve"> </w:t>
      </w:r>
      <w:r w:rsidRPr="000C4111">
        <w:rPr>
          <w:rFonts w:ascii="Times New Roman" w:eastAsia="Times New Roman" w:hAnsi="Times New Roman"/>
          <w:sz w:val="24"/>
          <w:szCs w:val="24"/>
          <w:lang w:eastAsia="ru-RU"/>
        </w:rPr>
        <w:t xml:space="preserve">наставники, </w:t>
      </w:r>
      <w:r w:rsidRPr="000C4111">
        <w:rPr>
          <w:rFonts w:ascii="Times New Roman" w:eastAsia="Times New Roman" w:hAnsi="Times New Roman"/>
          <w:color w:val="000000"/>
          <w:w w:val="0"/>
          <w:sz w:val="24"/>
          <w:szCs w:val="24"/>
          <w:lang w:eastAsia="ru-RU"/>
        </w:rPr>
        <w:t>могут реализовать воспитательный потенциал их совместной с обучающимися деятельности и тем самым сделать свою школу воспитывающей организацией</w:t>
      </w:r>
      <w:r w:rsidRPr="000C4111">
        <w:rPr>
          <w:rFonts w:ascii="Times New Roman" w:eastAsia="Times New Roman" w:hAnsi="Times New Roman"/>
          <w:sz w:val="24"/>
          <w:szCs w:val="24"/>
          <w:lang w:eastAsia="ru-RU"/>
        </w:rPr>
        <w:t>.</w:t>
      </w:r>
    </w:p>
    <w:p w:rsidR="005D1FA9" w:rsidRPr="000C4111" w:rsidRDefault="005D1FA9" w:rsidP="000C4111">
      <w:pPr>
        <w:spacing w:after="0" w:line="14" w:lineRule="exact"/>
        <w:rPr>
          <w:rFonts w:ascii="Times New Roman" w:eastAsia="Times New Roman" w:hAnsi="Times New Roman"/>
          <w:sz w:val="24"/>
          <w:szCs w:val="24"/>
          <w:lang w:eastAsia="ru-RU"/>
        </w:rPr>
      </w:pPr>
    </w:p>
    <w:p w:rsidR="005D1FA9" w:rsidRPr="000C4111" w:rsidRDefault="005D1FA9" w:rsidP="000C4111">
      <w:pPr>
        <w:spacing w:after="0" w:line="239" w:lineRule="auto"/>
        <w:ind w:firstLine="567"/>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В центре программы воспитания ООО Муниципального казённого общеобразовательного учреждения Есиповской средней общеобразовательной школы находится личностное развитие обучающихся в соответствии с ФГОС основного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5D1FA9" w:rsidRPr="000C4111" w:rsidRDefault="005D1FA9" w:rsidP="000C4111">
      <w:pPr>
        <w:spacing w:after="0" w:line="18" w:lineRule="exact"/>
        <w:rPr>
          <w:rFonts w:ascii="Times New Roman" w:eastAsia="Times New Roman" w:hAnsi="Times New Roman"/>
          <w:sz w:val="24"/>
          <w:szCs w:val="24"/>
          <w:lang w:eastAsia="ru-RU"/>
        </w:rPr>
      </w:pPr>
    </w:p>
    <w:p w:rsidR="005D1FA9" w:rsidRPr="000C4111" w:rsidRDefault="005D1FA9" w:rsidP="000C4111">
      <w:pPr>
        <w:spacing w:after="0" w:line="234" w:lineRule="auto"/>
        <w:ind w:firstLine="567"/>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Данная программа воспитания показывает систему работы с детьми в школе.</w:t>
      </w:r>
    </w:p>
    <w:p w:rsidR="005D1FA9" w:rsidRPr="000C4111" w:rsidRDefault="005D1FA9" w:rsidP="000C4111">
      <w:pPr>
        <w:widowControl w:val="0"/>
        <w:wordWrap w:val="0"/>
        <w:autoSpaceDE w:val="0"/>
        <w:autoSpaceDN w:val="0"/>
        <w:spacing w:after="0" w:line="240" w:lineRule="auto"/>
        <w:ind w:firstLine="567"/>
        <w:jc w:val="center"/>
        <w:rPr>
          <w:rFonts w:ascii="Times New Roman" w:eastAsia="Times New Roman" w:hAnsi="Times New Roman"/>
          <w:b/>
          <w:color w:val="000000"/>
          <w:w w:val="0"/>
          <w:kern w:val="2"/>
          <w:sz w:val="24"/>
          <w:szCs w:val="24"/>
          <w:shd w:val="clear" w:color="000000" w:fill="FFFFFF"/>
          <w:lang w:eastAsia="ko-KR"/>
        </w:rPr>
      </w:pPr>
    </w:p>
    <w:p w:rsidR="005D1FA9" w:rsidRPr="000C4111" w:rsidRDefault="005D1FA9" w:rsidP="00B20BE8">
      <w:pPr>
        <w:pStyle w:val="2"/>
        <w:numPr>
          <w:ilvl w:val="2"/>
          <w:numId w:val="20"/>
        </w:numPr>
        <w:rPr>
          <w:w w:val="0"/>
          <w:kern w:val="2"/>
          <w:shd w:val="clear" w:color="000000" w:fill="FFFFFF"/>
        </w:rPr>
      </w:pPr>
      <w:bookmarkStart w:id="1441" w:name="_Toc82160722"/>
      <w:r w:rsidRPr="000C4111">
        <w:rPr>
          <w:w w:val="0"/>
          <w:kern w:val="2"/>
          <w:shd w:val="clear" w:color="000000" w:fill="FFFFFF"/>
        </w:rPr>
        <w:t xml:space="preserve">ОСОБЕННОСТИ ОРГАНИЗУЕМОГО В </w:t>
      </w:r>
      <w:r w:rsidR="00464489" w:rsidRPr="000C4111">
        <w:rPr>
          <w:w w:val="0"/>
          <w:kern w:val="2"/>
          <w:shd w:val="clear" w:color="000000" w:fill="FFFFFF"/>
        </w:rPr>
        <w:t>МКОУ ЕСИПОВСКАЯ СОШ</w:t>
      </w:r>
      <w:bookmarkEnd w:id="1441"/>
      <w:r w:rsidRPr="000C4111">
        <w:rPr>
          <w:w w:val="0"/>
          <w:kern w:val="2"/>
          <w:shd w:val="clear" w:color="000000" w:fill="FFFFFF"/>
        </w:rPr>
        <w:t xml:space="preserve"> </w:t>
      </w:r>
    </w:p>
    <w:p w:rsidR="005D1FA9" w:rsidRPr="00B20BE8" w:rsidRDefault="005D1FA9" w:rsidP="00B20BE8">
      <w:pPr>
        <w:rPr>
          <w:rFonts w:ascii="Times New Roman" w:eastAsia="Times New Roman" w:hAnsi="Times New Roman"/>
          <w:b/>
          <w:iCs/>
          <w:color w:val="000000"/>
          <w:w w:val="0"/>
          <w:kern w:val="2"/>
          <w:sz w:val="24"/>
          <w:szCs w:val="24"/>
          <w:lang w:eastAsia="ko-KR"/>
        </w:rPr>
      </w:pPr>
      <w:r w:rsidRPr="00B20BE8">
        <w:rPr>
          <w:rFonts w:ascii="Times New Roman" w:eastAsia="Times New Roman" w:hAnsi="Times New Roman"/>
          <w:b/>
          <w:iCs/>
          <w:color w:val="000000"/>
          <w:w w:val="0"/>
          <w:kern w:val="2"/>
          <w:sz w:val="24"/>
          <w:szCs w:val="24"/>
          <w:lang w:eastAsia="ko-KR"/>
        </w:rPr>
        <w:t>ВОСПИТАТЕЛЬНОГО ПРОЦЕССА</w:t>
      </w:r>
    </w:p>
    <w:p w:rsidR="005D1FA9" w:rsidRPr="000C4111" w:rsidRDefault="005D1FA9" w:rsidP="000C4111">
      <w:pPr>
        <w:widowControl w:val="0"/>
        <w:wordWrap w:val="0"/>
        <w:autoSpaceDE w:val="0"/>
        <w:autoSpaceDN w:val="0"/>
        <w:spacing w:after="0" w:line="240" w:lineRule="auto"/>
        <w:ind w:firstLine="567"/>
        <w:jc w:val="both"/>
        <w:rPr>
          <w:rFonts w:ascii="Times New Roman" w:eastAsia="Times New Roman" w:hAnsi="Times New Roman"/>
          <w:iCs/>
          <w:color w:val="000000"/>
          <w:w w:val="0"/>
          <w:kern w:val="2"/>
          <w:sz w:val="24"/>
          <w:szCs w:val="24"/>
          <w:lang w:eastAsia="ko-KR"/>
        </w:rPr>
      </w:pPr>
      <w:r w:rsidRPr="000C4111">
        <w:rPr>
          <w:rFonts w:ascii="Times New Roman" w:eastAsia="Times New Roman" w:hAnsi="Times New Roman"/>
          <w:iCs/>
          <w:color w:val="000000"/>
          <w:w w:val="0"/>
          <w:kern w:val="2"/>
          <w:sz w:val="24"/>
          <w:szCs w:val="24"/>
          <w:lang w:eastAsia="ko-KR"/>
        </w:rPr>
        <w:t>Процесс воспитания в МКОУ Есиповская СОШ основывается на следующих принципах взаимодействия педагогов и школьников:</w:t>
      </w:r>
    </w:p>
    <w:p w:rsidR="005D1FA9" w:rsidRPr="000C4111" w:rsidRDefault="005D1FA9" w:rsidP="000C4111">
      <w:pPr>
        <w:widowControl w:val="0"/>
        <w:wordWrap w:val="0"/>
        <w:autoSpaceDE w:val="0"/>
        <w:autoSpaceDN w:val="0"/>
        <w:spacing w:after="0" w:line="240" w:lineRule="auto"/>
        <w:ind w:firstLine="567"/>
        <w:jc w:val="both"/>
        <w:rPr>
          <w:rFonts w:ascii="Times New Roman" w:eastAsia="Times New Roman" w:hAnsi="Times New Roman"/>
          <w:iCs/>
          <w:color w:val="000000"/>
          <w:w w:val="0"/>
          <w:kern w:val="2"/>
          <w:sz w:val="24"/>
          <w:szCs w:val="24"/>
          <w:lang w:eastAsia="ko-KR"/>
        </w:rPr>
      </w:pPr>
      <w:r w:rsidRPr="000C4111">
        <w:rPr>
          <w:rFonts w:ascii="Times New Roman" w:eastAsia="Times New Roman" w:hAnsi="Times New Roman"/>
          <w:iCs/>
          <w:color w:val="000000"/>
          <w:w w:val="0"/>
          <w:kern w:val="2"/>
          <w:sz w:val="24"/>
          <w:szCs w:val="24"/>
          <w:lang w:eastAsia="ko-KR"/>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w:t>
      </w:r>
      <w:r w:rsidRPr="000C4111">
        <w:rPr>
          <w:rFonts w:ascii="Times New Roman" w:eastAsia="Times New Roman" w:hAnsi="Times New Roman"/>
          <w:iCs/>
          <w:color w:val="000000"/>
          <w:w w:val="0"/>
          <w:kern w:val="2"/>
          <w:sz w:val="24"/>
          <w:szCs w:val="24"/>
          <w:lang w:eastAsia="ko-KR"/>
        </w:rPr>
        <w:lastRenderedPageBreak/>
        <w:t>нахождении в образовательной организации;</w:t>
      </w:r>
    </w:p>
    <w:p w:rsidR="005D1FA9" w:rsidRPr="000C4111" w:rsidRDefault="005D1FA9" w:rsidP="000C4111">
      <w:pPr>
        <w:widowControl w:val="0"/>
        <w:wordWrap w:val="0"/>
        <w:autoSpaceDE w:val="0"/>
        <w:autoSpaceDN w:val="0"/>
        <w:spacing w:after="0" w:line="240" w:lineRule="auto"/>
        <w:ind w:firstLine="567"/>
        <w:jc w:val="both"/>
        <w:rPr>
          <w:rFonts w:ascii="Times New Roman" w:eastAsia="Times New Roman" w:hAnsi="Times New Roman"/>
          <w:iCs/>
          <w:color w:val="000000"/>
          <w:w w:val="0"/>
          <w:kern w:val="2"/>
          <w:sz w:val="24"/>
          <w:szCs w:val="24"/>
          <w:lang w:eastAsia="ko-KR"/>
        </w:rPr>
      </w:pPr>
      <w:r w:rsidRPr="000C4111">
        <w:rPr>
          <w:rFonts w:ascii="Times New Roman" w:eastAsia="Times New Roman" w:hAnsi="Times New Roman"/>
          <w:iCs/>
          <w:color w:val="000000"/>
          <w:w w:val="0"/>
          <w:kern w:val="2"/>
          <w:sz w:val="24"/>
          <w:szCs w:val="24"/>
          <w:lang w:eastAsia="ko-KR"/>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5D1FA9" w:rsidRPr="000C4111" w:rsidRDefault="005D1FA9" w:rsidP="000C4111">
      <w:pPr>
        <w:widowControl w:val="0"/>
        <w:wordWrap w:val="0"/>
        <w:autoSpaceDE w:val="0"/>
        <w:autoSpaceDN w:val="0"/>
        <w:spacing w:after="0" w:line="240" w:lineRule="auto"/>
        <w:ind w:firstLine="567"/>
        <w:jc w:val="both"/>
        <w:rPr>
          <w:rFonts w:ascii="Times New Roman" w:eastAsia="Times New Roman" w:hAnsi="Times New Roman"/>
          <w:iCs/>
          <w:color w:val="000000"/>
          <w:w w:val="0"/>
          <w:kern w:val="2"/>
          <w:sz w:val="24"/>
          <w:szCs w:val="24"/>
          <w:lang w:eastAsia="ko-KR"/>
        </w:rPr>
      </w:pPr>
      <w:r w:rsidRPr="000C4111">
        <w:rPr>
          <w:rFonts w:ascii="Times New Roman" w:eastAsia="Times New Roman" w:hAnsi="Times New Roman"/>
          <w:iCs/>
          <w:color w:val="000000"/>
          <w:w w:val="0"/>
          <w:kern w:val="2"/>
          <w:sz w:val="24"/>
          <w:szCs w:val="24"/>
          <w:lang w:eastAsia="ko-KR"/>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5D1FA9" w:rsidRPr="000C4111" w:rsidRDefault="005D1FA9" w:rsidP="000C4111">
      <w:pPr>
        <w:widowControl w:val="0"/>
        <w:wordWrap w:val="0"/>
        <w:autoSpaceDE w:val="0"/>
        <w:autoSpaceDN w:val="0"/>
        <w:spacing w:after="0" w:line="240" w:lineRule="auto"/>
        <w:ind w:firstLine="567"/>
        <w:jc w:val="both"/>
        <w:rPr>
          <w:rFonts w:ascii="Times New Roman" w:eastAsia="Times New Roman" w:hAnsi="Times New Roman"/>
          <w:iCs/>
          <w:color w:val="000000"/>
          <w:w w:val="0"/>
          <w:kern w:val="2"/>
          <w:sz w:val="24"/>
          <w:szCs w:val="24"/>
          <w:lang w:eastAsia="ko-KR"/>
        </w:rPr>
      </w:pPr>
      <w:r w:rsidRPr="000C4111">
        <w:rPr>
          <w:rFonts w:ascii="Times New Roman" w:eastAsia="Times New Roman" w:hAnsi="Times New Roman"/>
          <w:iCs/>
          <w:color w:val="000000"/>
          <w:w w:val="0"/>
          <w:kern w:val="2"/>
          <w:sz w:val="24"/>
          <w:szCs w:val="24"/>
          <w:lang w:eastAsia="ko-KR"/>
        </w:rPr>
        <w:t>- организация основных совместных дел школьников и педагогов как предмета совместной заботы и взрослых, и детей;</w:t>
      </w:r>
    </w:p>
    <w:p w:rsidR="005D1FA9" w:rsidRPr="000C4111" w:rsidRDefault="005D1FA9" w:rsidP="000C4111">
      <w:pPr>
        <w:widowControl w:val="0"/>
        <w:wordWrap w:val="0"/>
        <w:autoSpaceDE w:val="0"/>
        <w:autoSpaceDN w:val="0"/>
        <w:spacing w:after="0" w:line="240" w:lineRule="auto"/>
        <w:ind w:firstLine="567"/>
        <w:jc w:val="both"/>
        <w:rPr>
          <w:rFonts w:ascii="Times New Roman" w:eastAsia="Times New Roman" w:hAnsi="Times New Roman"/>
          <w:iCs/>
          <w:color w:val="000000"/>
          <w:w w:val="0"/>
          <w:kern w:val="2"/>
          <w:sz w:val="24"/>
          <w:szCs w:val="24"/>
          <w:lang w:eastAsia="ko-KR"/>
        </w:rPr>
      </w:pPr>
      <w:r w:rsidRPr="000C4111">
        <w:rPr>
          <w:rFonts w:ascii="Times New Roman" w:eastAsia="Times New Roman" w:hAnsi="Times New Roman"/>
          <w:iCs/>
          <w:color w:val="000000"/>
          <w:w w:val="0"/>
          <w:kern w:val="2"/>
          <w:sz w:val="24"/>
          <w:szCs w:val="24"/>
          <w:lang w:eastAsia="ko-KR"/>
        </w:rPr>
        <w:t>- системность, целесообразность и нешаблонность воспитания как условия его эффективности.</w:t>
      </w:r>
    </w:p>
    <w:p w:rsidR="005D1FA9" w:rsidRPr="000C4111" w:rsidRDefault="005D1FA9" w:rsidP="000C4111">
      <w:pPr>
        <w:widowControl w:val="0"/>
        <w:wordWrap w:val="0"/>
        <w:autoSpaceDE w:val="0"/>
        <w:autoSpaceDN w:val="0"/>
        <w:spacing w:after="0" w:line="240" w:lineRule="auto"/>
        <w:ind w:firstLine="719"/>
        <w:jc w:val="both"/>
        <w:rPr>
          <w:rFonts w:ascii="Times New Roman" w:eastAsia="Times New Roman" w:hAnsi="Times New Roman"/>
          <w:iCs/>
          <w:color w:val="000000"/>
          <w:w w:val="0"/>
          <w:kern w:val="2"/>
          <w:sz w:val="24"/>
          <w:szCs w:val="24"/>
          <w:lang w:eastAsia="ko-KR"/>
        </w:rPr>
      </w:pPr>
      <w:r w:rsidRPr="000C4111">
        <w:rPr>
          <w:rFonts w:ascii="Times New Roman" w:eastAsia="Times New Roman" w:hAnsi="Times New Roman"/>
          <w:color w:val="00000A"/>
          <w:kern w:val="2"/>
          <w:sz w:val="24"/>
          <w:szCs w:val="24"/>
          <w:lang w:eastAsia="ko-KR"/>
        </w:rPr>
        <w:t>Основными традициями воспитания в образовательной организации являются следующие</w:t>
      </w:r>
      <w:r w:rsidRPr="000C4111">
        <w:rPr>
          <w:rFonts w:ascii="Times New Roman" w:eastAsia="Times New Roman" w:hAnsi="Times New Roman"/>
          <w:iCs/>
          <w:color w:val="000000"/>
          <w:w w:val="0"/>
          <w:kern w:val="2"/>
          <w:sz w:val="24"/>
          <w:szCs w:val="24"/>
          <w:lang w:eastAsia="ko-KR"/>
        </w:rPr>
        <w:t xml:space="preserve">: </w:t>
      </w:r>
    </w:p>
    <w:p w:rsidR="005D1FA9" w:rsidRPr="000C4111" w:rsidRDefault="005D1FA9" w:rsidP="000C4111">
      <w:pPr>
        <w:widowControl w:val="0"/>
        <w:wordWrap w:val="0"/>
        <w:autoSpaceDE w:val="0"/>
        <w:autoSpaceDN w:val="0"/>
        <w:spacing w:after="0" w:line="240" w:lineRule="auto"/>
        <w:ind w:firstLine="719"/>
        <w:jc w:val="both"/>
        <w:rPr>
          <w:rFonts w:ascii="Times New Roman" w:eastAsia="Times New Roman" w:hAnsi="Times New Roman"/>
          <w:kern w:val="2"/>
          <w:sz w:val="24"/>
          <w:szCs w:val="24"/>
          <w:lang w:eastAsia="ru-RU"/>
        </w:rPr>
      </w:pPr>
      <w:r w:rsidRPr="000C4111">
        <w:rPr>
          <w:rFonts w:ascii="Times New Roman" w:eastAsia="Times New Roman" w:hAnsi="Times New Roman"/>
          <w:color w:val="00000A"/>
          <w:kern w:val="2"/>
          <w:sz w:val="24"/>
          <w:szCs w:val="24"/>
          <w:lang w:eastAsia="ko-KR"/>
        </w:rPr>
        <w:t xml:space="preserve">- стержнем годового цикла воспитательной работы школы являются ключевые общешкольные дела, </w:t>
      </w:r>
      <w:r w:rsidRPr="000C4111">
        <w:rPr>
          <w:rFonts w:ascii="Times New Roman" w:eastAsia="Times New Roman" w:hAnsi="Times New Roman"/>
          <w:kern w:val="2"/>
          <w:sz w:val="24"/>
          <w:szCs w:val="24"/>
          <w:lang w:eastAsia="ru-RU"/>
        </w:rPr>
        <w:t>через которые осуществляется интеграция воспитательных усилий педагогов;</w:t>
      </w:r>
    </w:p>
    <w:p w:rsidR="005D1FA9" w:rsidRPr="000C4111" w:rsidRDefault="005D1FA9" w:rsidP="000C4111">
      <w:pPr>
        <w:widowControl w:val="0"/>
        <w:wordWrap w:val="0"/>
        <w:autoSpaceDE w:val="0"/>
        <w:autoSpaceDN w:val="0"/>
        <w:spacing w:after="0" w:line="240" w:lineRule="auto"/>
        <w:ind w:firstLine="719"/>
        <w:jc w:val="both"/>
        <w:rPr>
          <w:rFonts w:ascii="Times New Roman" w:eastAsia="Times New Roman" w:hAnsi="Times New Roman"/>
          <w:kern w:val="2"/>
          <w:sz w:val="24"/>
          <w:szCs w:val="24"/>
          <w:lang w:eastAsia="ru-RU"/>
        </w:rPr>
      </w:pPr>
      <w:r w:rsidRPr="000C4111">
        <w:rPr>
          <w:rFonts w:ascii="Times New Roman" w:eastAsia="Times New Roman" w:hAnsi="Times New Roman"/>
          <w:kern w:val="2"/>
          <w:sz w:val="24"/>
          <w:szCs w:val="24"/>
          <w:lang w:eastAsia="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5D1FA9" w:rsidRPr="000C4111" w:rsidRDefault="005D1FA9" w:rsidP="000C4111">
      <w:pPr>
        <w:widowControl w:val="0"/>
        <w:wordWrap w:val="0"/>
        <w:autoSpaceDE w:val="0"/>
        <w:autoSpaceDN w:val="0"/>
        <w:spacing w:after="0" w:line="240" w:lineRule="auto"/>
        <w:ind w:firstLine="719"/>
        <w:jc w:val="both"/>
        <w:rPr>
          <w:rFonts w:ascii="Times New Roman" w:eastAsia="Times New Roman" w:hAnsi="Times New Roman"/>
          <w:kern w:val="2"/>
          <w:sz w:val="24"/>
          <w:szCs w:val="24"/>
          <w:lang w:eastAsia="ru-RU"/>
        </w:rPr>
      </w:pPr>
      <w:r w:rsidRPr="000C4111">
        <w:rPr>
          <w:rFonts w:ascii="Times New Roman" w:eastAsia="Times New Roman" w:hAnsi="Times New Roman"/>
          <w:kern w:val="2"/>
          <w:sz w:val="24"/>
          <w:szCs w:val="24"/>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5D1FA9" w:rsidRPr="000C4111" w:rsidRDefault="005D1FA9" w:rsidP="000C4111">
      <w:pPr>
        <w:widowControl w:val="0"/>
        <w:wordWrap w:val="0"/>
        <w:autoSpaceDE w:val="0"/>
        <w:autoSpaceDN w:val="0"/>
        <w:spacing w:after="0" w:line="240" w:lineRule="auto"/>
        <w:ind w:firstLine="719"/>
        <w:jc w:val="both"/>
        <w:rPr>
          <w:rFonts w:ascii="Times New Roman" w:eastAsia="Times New Roman" w:hAnsi="Times New Roman"/>
          <w:kern w:val="2"/>
          <w:sz w:val="24"/>
          <w:szCs w:val="24"/>
          <w:lang w:eastAsia="ru-RU"/>
        </w:rPr>
      </w:pPr>
      <w:r w:rsidRPr="000C4111">
        <w:rPr>
          <w:rFonts w:ascii="Times New Roman" w:eastAsia="Times New Roman" w:hAnsi="Times New Roman"/>
          <w:kern w:val="2"/>
          <w:sz w:val="24"/>
          <w:szCs w:val="24"/>
          <w:lang w:eastAsia="ru-RU"/>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5D1FA9" w:rsidRPr="000C4111" w:rsidRDefault="005D1FA9" w:rsidP="000C4111">
      <w:pPr>
        <w:widowControl w:val="0"/>
        <w:wordWrap w:val="0"/>
        <w:autoSpaceDE w:val="0"/>
        <w:autoSpaceDN w:val="0"/>
        <w:spacing w:after="0" w:line="240" w:lineRule="auto"/>
        <w:ind w:firstLine="719"/>
        <w:jc w:val="both"/>
        <w:rPr>
          <w:rFonts w:ascii="Times New Roman" w:eastAsia="Times New Roman" w:hAnsi="Times New Roman"/>
          <w:kern w:val="2"/>
          <w:sz w:val="24"/>
          <w:szCs w:val="24"/>
          <w:lang w:eastAsia="ru-RU"/>
        </w:rPr>
      </w:pPr>
      <w:r w:rsidRPr="000C4111">
        <w:rPr>
          <w:rFonts w:ascii="Times New Roman" w:eastAsia="Times New Roman" w:hAnsi="Times New Roman"/>
          <w:kern w:val="2"/>
          <w:sz w:val="24"/>
          <w:szCs w:val="24"/>
          <w:lang w:eastAsia="ru-RU"/>
        </w:rPr>
        <w:t xml:space="preserve">- педагоги школы ориентированы на формирование коллективов в рам- ках школьных классов, кружков, студий, секций и иных детских объединений, на </w:t>
      </w:r>
      <w:r w:rsidRPr="000C4111">
        <w:rPr>
          <w:rFonts w:ascii="Times New Roman" w:eastAsia="Times New Roman" w:hAnsi="Times New Roman"/>
          <w:color w:val="000000"/>
          <w:w w:val="0"/>
          <w:kern w:val="2"/>
          <w:sz w:val="24"/>
          <w:szCs w:val="24"/>
          <w:lang w:eastAsia="ko-KR"/>
        </w:rPr>
        <w:t>установление в них доброжелательных и товарищеских взаимоотношений;</w:t>
      </w:r>
    </w:p>
    <w:p w:rsidR="005D1FA9" w:rsidRPr="000C4111" w:rsidRDefault="005D1FA9" w:rsidP="000C4111">
      <w:pPr>
        <w:widowControl w:val="0"/>
        <w:wordWrap w:val="0"/>
        <w:autoSpaceDE w:val="0"/>
        <w:autoSpaceDN w:val="0"/>
        <w:spacing w:after="0" w:line="240" w:lineRule="auto"/>
        <w:ind w:firstLine="719"/>
        <w:jc w:val="both"/>
        <w:rPr>
          <w:rFonts w:ascii="Times New Roman" w:eastAsia="Times New Roman" w:hAnsi="Times New Roman"/>
          <w:kern w:val="2"/>
          <w:sz w:val="24"/>
          <w:szCs w:val="24"/>
          <w:lang w:eastAsia="ru-RU"/>
        </w:rPr>
      </w:pPr>
      <w:r w:rsidRPr="000C4111">
        <w:rPr>
          <w:rFonts w:ascii="Times New Roman" w:eastAsia="Times New Roman" w:hAnsi="Times New Roman"/>
          <w:kern w:val="2"/>
          <w:sz w:val="24"/>
          <w:szCs w:val="24"/>
          <w:lang w:eastAsia="ru-RU"/>
        </w:rPr>
        <w:t>- ключевой фигурой воспитания в школе является классный руководи-  тель, реализующий по отношению к детям защитную, личностно развиваю- щую, организационную, посредническую (в разрешении конфликтов) функ-  ции.</w:t>
      </w:r>
    </w:p>
    <w:p w:rsidR="005D1FA9" w:rsidRPr="000C4111" w:rsidRDefault="005D1FA9" w:rsidP="000C4111">
      <w:pPr>
        <w:widowControl w:val="0"/>
        <w:wordWrap w:val="0"/>
        <w:autoSpaceDE w:val="0"/>
        <w:autoSpaceDN w:val="0"/>
        <w:spacing w:after="0" w:line="240" w:lineRule="auto"/>
        <w:ind w:firstLine="709"/>
        <w:jc w:val="both"/>
        <w:rPr>
          <w:rFonts w:ascii="Times New Roman" w:eastAsia="Batang" w:hAnsi="Times New Roman"/>
          <w:kern w:val="2"/>
          <w:sz w:val="24"/>
          <w:szCs w:val="24"/>
          <w:lang w:eastAsia="ko-KR"/>
        </w:rPr>
      </w:pPr>
    </w:p>
    <w:p w:rsidR="005D1FA9" w:rsidRPr="000C4111" w:rsidRDefault="005D1FA9" w:rsidP="00B20BE8">
      <w:pPr>
        <w:pStyle w:val="2"/>
        <w:numPr>
          <w:ilvl w:val="2"/>
          <w:numId w:val="20"/>
        </w:numPr>
        <w:rPr>
          <w:w w:val="0"/>
          <w:kern w:val="2"/>
        </w:rPr>
      </w:pPr>
      <w:bookmarkStart w:id="1442" w:name="_Toc82160723"/>
      <w:r w:rsidRPr="000C4111">
        <w:rPr>
          <w:w w:val="0"/>
          <w:kern w:val="2"/>
        </w:rPr>
        <w:t>ЦЕЛЬ И ЗАДАЧИ ВОСПИТАНИЯ</w:t>
      </w:r>
      <w:bookmarkEnd w:id="1442"/>
    </w:p>
    <w:p w:rsidR="005D1FA9" w:rsidRPr="000C4111" w:rsidRDefault="005D1FA9" w:rsidP="000C4111">
      <w:pPr>
        <w:spacing w:after="0" w:line="240" w:lineRule="auto"/>
        <w:ind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В соответствии с Концепцией духовно-нравственного воспитания российских школьников, современный национальный</w:t>
      </w:r>
      <w:r w:rsidRPr="000C4111">
        <w:rPr>
          <w:rFonts w:ascii="Times New Roman" w:eastAsia="№Е" w:hAnsi="Times New Roman"/>
          <w:b/>
          <w:sz w:val="24"/>
          <w:szCs w:val="24"/>
          <w:lang w:eastAsia="ru-RU"/>
        </w:rPr>
        <w:t xml:space="preserve"> </w:t>
      </w:r>
      <w:r w:rsidRPr="000C4111">
        <w:rPr>
          <w:rFonts w:ascii="Times New Roman" w:eastAsia="№Е" w:hAnsi="Times New Roman"/>
          <w:sz w:val="24"/>
          <w:szCs w:val="24"/>
          <w:lang w:eastAsia="ru-RU"/>
        </w:rPr>
        <w:t>идеал личности,</w:t>
      </w:r>
      <w:r w:rsidRPr="000C4111">
        <w:rPr>
          <w:rFonts w:ascii="Times New Roman" w:eastAsia="№Е" w:hAnsi="Times New Roman"/>
          <w:b/>
          <w:i/>
          <w:sz w:val="24"/>
          <w:szCs w:val="24"/>
          <w:lang w:eastAsia="ru-RU"/>
        </w:rPr>
        <w:t xml:space="preserve"> </w:t>
      </w:r>
      <w:r w:rsidRPr="000C4111">
        <w:rPr>
          <w:rFonts w:ascii="Times New Roman" w:eastAsia="№Е" w:hAnsi="Times New Roman"/>
          <w:sz w:val="24"/>
          <w:szCs w:val="24"/>
          <w:lang w:eastAsia="ru-RU"/>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5D1FA9" w:rsidRPr="000C4111" w:rsidRDefault="005D1FA9" w:rsidP="000C4111">
      <w:pPr>
        <w:widowControl w:val="0"/>
        <w:wordWrap w:val="0"/>
        <w:autoSpaceDE w:val="0"/>
        <w:autoSpaceDN w:val="0"/>
        <w:spacing w:after="0" w:line="240" w:lineRule="auto"/>
        <w:jc w:val="center"/>
        <w:rPr>
          <w:rFonts w:ascii="Times New Roman" w:eastAsia="Times New Roman" w:hAnsi="Times New Roman"/>
          <w:b/>
          <w:color w:val="000000"/>
          <w:w w:val="0"/>
          <w:kern w:val="2"/>
          <w:sz w:val="24"/>
          <w:szCs w:val="24"/>
          <w:lang w:eastAsia="ko-KR"/>
        </w:rPr>
      </w:pPr>
    </w:p>
    <w:p w:rsidR="005D1FA9" w:rsidRPr="000C4111" w:rsidRDefault="005D1FA9" w:rsidP="000C4111">
      <w:pPr>
        <w:widowControl w:val="0"/>
        <w:wordWrap w:val="0"/>
        <w:autoSpaceDE w:val="0"/>
        <w:autoSpaceDN w:val="0"/>
        <w:spacing w:after="0" w:line="240" w:lineRule="auto"/>
        <w:ind w:firstLine="567"/>
        <w:jc w:val="both"/>
        <w:rPr>
          <w:rFonts w:ascii="Times New Roman" w:eastAsia="№Е" w:hAnsi="Times New Roman"/>
          <w:iCs/>
          <w:kern w:val="2"/>
          <w:sz w:val="24"/>
          <w:szCs w:val="24"/>
          <w:lang w:eastAsia="ko-KR"/>
        </w:rPr>
      </w:pPr>
      <w:r w:rsidRPr="000C4111">
        <w:rPr>
          <w:rFonts w:ascii="Times New Roman" w:eastAsia="№Е" w:hAnsi="Times New Roman"/>
          <w:kern w:val="2"/>
          <w:sz w:val="24"/>
          <w:szCs w:val="24"/>
          <w:lang w:eastAsia="ko-KR"/>
        </w:rPr>
        <w:t xml:space="preserve">Исходя из этого воспитательного идеала, а также основываясь на </w:t>
      </w:r>
      <w:r w:rsidRPr="000C4111">
        <w:rPr>
          <w:rFonts w:ascii="Times New Roman" w:eastAsia="№Е" w:hAnsi="Times New Roman"/>
          <w:iCs/>
          <w:kern w:val="2"/>
          <w:sz w:val="24"/>
          <w:szCs w:val="24"/>
          <w:lang w:eastAsia="ko-KR"/>
        </w:rPr>
        <w:t xml:space="preserve">базовых для нашего общества ценностях (таких как семья, труд, отечество, природа, мир, знания, культура, здоровье, человек) </w:t>
      </w:r>
      <w:r w:rsidRPr="000C4111">
        <w:rPr>
          <w:rFonts w:ascii="Times New Roman" w:eastAsia="№Е" w:hAnsi="Times New Roman"/>
          <w:kern w:val="2"/>
          <w:sz w:val="24"/>
          <w:szCs w:val="24"/>
          <w:lang w:eastAsia="ko-KR"/>
        </w:rPr>
        <w:t xml:space="preserve">формулируется общая </w:t>
      </w:r>
      <w:r w:rsidRPr="000C4111">
        <w:rPr>
          <w:rFonts w:ascii="Times New Roman" w:eastAsia="№Е" w:hAnsi="Times New Roman"/>
          <w:b/>
          <w:bCs/>
          <w:i/>
          <w:iCs/>
          <w:kern w:val="2"/>
          <w:sz w:val="24"/>
          <w:szCs w:val="24"/>
          <w:lang w:eastAsia="ko-KR"/>
        </w:rPr>
        <w:t>цель</w:t>
      </w:r>
      <w:r w:rsidRPr="000C4111">
        <w:rPr>
          <w:rFonts w:ascii="Times New Roman" w:eastAsia="№Е" w:hAnsi="Times New Roman"/>
          <w:kern w:val="2"/>
          <w:sz w:val="24"/>
          <w:szCs w:val="24"/>
          <w:lang w:eastAsia="ko-KR"/>
        </w:rPr>
        <w:t xml:space="preserve"> </w:t>
      </w:r>
      <w:r w:rsidRPr="000C4111">
        <w:rPr>
          <w:rFonts w:ascii="Times New Roman" w:eastAsia="№Е" w:hAnsi="Times New Roman"/>
          <w:b/>
          <w:i/>
          <w:kern w:val="2"/>
          <w:sz w:val="24"/>
          <w:szCs w:val="24"/>
          <w:lang w:eastAsia="ko-KR"/>
        </w:rPr>
        <w:t>воспитания</w:t>
      </w:r>
      <w:r w:rsidRPr="000C4111">
        <w:rPr>
          <w:rFonts w:ascii="Times New Roman" w:eastAsia="№Е" w:hAnsi="Times New Roman"/>
          <w:kern w:val="2"/>
          <w:sz w:val="24"/>
          <w:szCs w:val="24"/>
          <w:lang w:eastAsia="ko-KR"/>
        </w:rPr>
        <w:t xml:space="preserve"> в МКОУ Есиповская СОШ – </w:t>
      </w:r>
      <w:r w:rsidRPr="000C4111">
        <w:rPr>
          <w:rFonts w:ascii="Times New Roman" w:eastAsia="№Е" w:hAnsi="Times New Roman"/>
          <w:iCs/>
          <w:kern w:val="2"/>
          <w:sz w:val="24"/>
          <w:szCs w:val="24"/>
          <w:lang w:eastAsia="ko-KR"/>
        </w:rPr>
        <w:t>личностное развитие школьников, проявляющееся:</w:t>
      </w:r>
    </w:p>
    <w:p w:rsidR="005D1FA9" w:rsidRPr="000C4111" w:rsidRDefault="005D1FA9" w:rsidP="000C4111">
      <w:pPr>
        <w:widowControl w:val="0"/>
        <w:wordWrap w:val="0"/>
        <w:autoSpaceDE w:val="0"/>
        <w:autoSpaceDN w:val="0"/>
        <w:spacing w:after="0" w:line="240" w:lineRule="auto"/>
        <w:ind w:firstLine="567"/>
        <w:jc w:val="both"/>
        <w:rPr>
          <w:rFonts w:ascii="Times New Roman" w:eastAsia="№Е" w:hAnsi="Times New Roman"/>
          <w:iCs/>
          <w:kern w:val="2"/>
          <w:sz w:val="24"/>
          <w:szCs w:val="24"/>
          <w:lang w:eastAsia="ko-KR"/>
        </w:rPr>
      </w:pPr>
      <w:r w:rsidRPr="000C4111">
        <w:rPr>
          <w:rFonts w:ascii="Times New Roman" w:eastAsia="№Е" w:hAnsi="Times New Roman"/>
          <w:iCs/>
          <w:kern w:val="2"/>
          <w:sz w:val="24"/>
          <w:szCs w:val="24"/>
          <w:lang w:eastAsia="ko-KR"/>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5D1FA9" w:rsidRPr="000C4111" w:rsidRDefault="005D1FA9" w:rsidP="000C4111">
      <w:pPr>
        <w:widowControl w:val="0"/>
        <w:wordWrap w:val="0"/>
        <w:autoSpaceDE w:val="0"/>
        <w:autoSpaceDN w:val="0"/>
        <w:spacing w:after="0" w:line="240" w:lineRule="auto"/>
        <w:ind w:firstLine="567"/>
        <w:jc w:val="both"/>
        <w:rPr>
          <w:rFonts w:ascii="Times New Roman" w:eastAsia="№Е" w:hAnsi="Times New Roman"/>
          <w:iCs/>
          <w:kern w:val="2"/>
          <w:sz w:val="24"/>
          <w:szCs w:val="24"/>
          <w:lang w:eastAsia="ko-KR"/>
        </w:rPr>
      </w:pPr>
      <w:r w:rsidRPr="000C4111">
        <w:rPr>
          <w:rFonts w:ascii="Times New Roman" w:eastAsia="№Е" w:hAnsi="Times New Roman"/>
          <w:iCs/>
          <w:kern w:val="2"/>
          <w:sz w:val="24"/>
          <w:szCs w:val="24"/>
          <w:lang w:eastAsia="ko-KR"/>
        </w:rPr>
        <w:t>2) в развитии их позитивных отношений к этим общественным ценностям (то есть в развитии их социально значимых отношений);</w:t>
      </w:r>
    </w:p>
    <w:p w:rsidR="005D1FA9" w:rsidRPr="000C4111" w:rsidRDefault="005D1FA9" w:rsidP="000C4111">
      <w:pPr>
        <w:widowControl w:val="0"/>
        <w:wordWrap w:val="0"/>
        <w:autoSpaceDE w:val="0"/>
        <w:autoSpaceDN w:val="0"/>
        <w:spacing w:after="0" w:line="240" w:lineRule="auto"/>
        <w:ind w:firstLine="567"/>
        <w:jc w:val="both"/>
        <w:rPr>
          <w:rFonts w:ascii="Times New Roman" w:eastAsia="№Е" w:hAnsi="Times New Roman"/>
          <w:iCs/>
          <w:kern w:val="2"/>
          <w:sz w:val="24"/>
          <w:szCs w:val="24"/>
          <w:lang w:eastAsia="ko-KR"/>
        </w:rPr>
      </w:pPr>
      <w:r w:rsidRPr="000C4111">
        <w:rPr>
          <w:rFonts w:ascii="Times New Roman" w:eastAsia="№Е" w:hAnsi="Times New Roman"/>
          <w:iCs/>
          <w:kern w:val="2"/>
          <w:sz w:val="24"/>
          <w:szCs w:val="24"/>
          <w:lang w:eastAsia="ko-KR"/>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5D1FA9" w:rsidRPr="000C4111" w:rsidRDefault="005D1FA9" w:rsidP="000C4111">
      <w:pPr>
        <w:widowControl w:val="0"/>
        <w:wordWrap w:val="0"/>
        <w:autoSpaceDE w:val="0"/>
        <w:autoSpaceDN w:val="0"/>
        <w:spacing w:after="0" w:line="240" w:lineRule="auto"/>
        <w:ind w:firstLine="567"/>
        <w:jc w:val="both"/>
        <w:rPr>
          <w:rFonts w:ascii="Times New Roman" w:eastAsia="№Е" w:hAnsi="Times New Roman"/>
          <w:iCs/>
          <w:kern w:val="2"/>
          <w:sz w:val="24"/>
          <w:szCs w:val="24"/>
          <w:lang w:eastAsia="ko-KR"/>
        </w:rPr>
      </w:pPr>
      <w:r w:rsidRPr="000C4111">
        <w:rPr>
          <w:rFonts w:ascii="Times New Roman" w:eastAsia="№Е" w:hAnsi="Times New Roman"/>
          <w:iCs/>
          <w:kern w:val="2"/>
          <w:sz w:val="24"/>
          <w:szCs w:val="24"/>
          <w:lang w:eastAsia="ko-KR"/>
        </w:rPr>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5D1FA9" w:rsidRPr="000C4111" w:rsidRDefault="005D1FA9" w:rsidP="000C4111">
      <w:pPr>
        <w:widowControl w:val="0"/>
        <w:autoSpaceDE w:val="0"/>
        <w:autoSpaceDN w:val="0"/>
        <w:spacing w:after="0" w:line="240" w:lineRule="auto"/>
        <w:ind w:firstLine="709"/>
        <w:jc w:val="both"/>
        <w:rPr>
          <w:rFonts w:ascii="Times New Roman" w:eastAsia="№Е" w:hAnsi="Times New Roman"/>
          <w:iCs/>
          <w:kern w:val="2"/>
          <w:sz w:val="24"/>
          <w:szCs w:val="24"/>
          <w:lang w:eastAsia="ko-KR"/>
        </w:rPr>
      </w:pPr>
      <w:r w:rsidRPr="000C4111">
        <w:rPr>
          <w:rFonts w:ascii="Times New Roman" w:eastAsia="№Е" w:hAnsi="Times New Roman"/>
          <w:kern w:val="2"/>
          <w:sz w:val="24"/>
          <w:szCs w:val="24"/>
          <w:lang w:eastAsia="ko-KR"/>
        </w:rPr>
        <w:t xml:space="preserve">Конкретизация общей цели воспитания применительно к возрастным особенностям школьников </w:t>
      </w:r>
      <w:r w:rsidRPr="000C4111">
        <w:rPr>
          <w:rFonts w:ascii="Times New Roman" w:eastAsia="№Е" w:hAnsi="Times New Roman"/>
          <w:kern w:val="2"/>
          <w:sz w:val="24"/>
          <w:szCs w:val="24"/>
          <w:lang w:eastAsia="ko-KR"/>
        </w:rPr>
        <w:lastRenderedPageBreak/>
        <w:t xml:space="preserve">позволяет выделить в ней следующие </w:t>
      </w:r>
      <w:r w:rsidRPr="000C4111">
        <w:rPr>
          <w:rFonts w:ascii="Times New Roman" w:eastAsia="№Е" w:hAnsi="Times New Roman"/>
          <w:bCs/>
          <w:iCs/>
          <w:kern w:val="2"/>
          <w:sz w:val="24"/>
          <w:szCs w:val="24"/>
          <w:lang w:eastAsia="ko-KR"/>
        </w:rPr>
        <w:t>целевые</w:t>
      </w:r>
      <w:r w:rsidRPr="000C4111">
        <w:rPr>
          <w:rFonts w:ascii="Times New Roman" w:eastAsia="№Е" w:hAnsi="Times New Roman"/>
          <w:kern w:val="2"/>
          <w:sz w:val="24"/>
          <w:szCs w:val="24"/>
          <w:lang w:eastAsia="ko-KR"/>
        </w:rPr>
        <w:t xml:space="preserve"> </w:t>
      </w:r>
      <w:r w:rsidRPr="000C4111">
        <w:rPr>
          <w:rFonts w:ascii="Times New Roman" w:eastAsia="№Е" w:hAnsi="Times New Roman"/>
          <w:b/>
          <w:i/>
          <w:kern w:val="2"/>
          <w:sz w:val="24"/>
          <w:szCs w:val="24"/>
          <w:lang w:eastAsia="ko-KR"/>
        </w:rPr>
        <w:t>приоритеты</w:t>
      </w:r>
      <w:r w:rsidRPr="000C4111">
        <w:rPr>
          <w:rFonts w:ascii="Times New Roman" w:eastAsia="№Е" w:hAnsi="Times New Roman"/>
          <w:bCs/>
          <w:iCs/>
          <w:kern w:val="2"/>
          <w:sz w:val="24"/>
          <w:szCs w:val="24"/>
          <w:lang w:eastAsia="ko-KR"/>
        </w:rPr>
        <w:t xml:space="preserve">, </w:t>
      </w:r>
      <w:r w:rsidRPr="000C4111">
        <w:rPr>
          <w:rFonts w:ascii="Times New Roman" w:eastAsia="№Е" w:hAnsi="Times New Roman"/>
          <w:iCs/>
          <w:kern w:val="2"/>
          <w:sz w:val="24"/>
          <w:szCs w:val="24"/>
          <w:lang w:eastAsia="ko-KR"/>
        </w:rPr>
        <w:t>которым необходимо уделять чуть большее внимание на разных уровнях общего образования:</w:t>
      </w:r>
    </w:p>
    <w:p w:rsidR="005D1FA9" w:rsidRPr="000C4111" w:rsidRDefault="005D1FA9" w:rsidP="000C4111">
      <w:pPr>
        <w:spacing w:after="0" w:line="240" w:lineRule="auto"/>
        <w:ind w:firstLine="567"/>
        <w:jc w:val="both"/>
        <w:rPr>
          <w:rFonts w:ascii="Times New Roman" w:eastAsia="Batang" w:hAnsi="Times New Roman"/>
          <w:sz w:val="24"/>
          <w:szCs w:val="24"/>
          <w:lang w:eastAsia="ru-RU"/>
        </w:rPr>
      </w:pPr>
      <w:r w:rsidRPr="000C4111">
        <w:rPr>
          <w:rFonts w:ascii="Times New Roman" w:eastAsia="Batang" w:hAnsi="Times New Roman"/>
          <w:sz w:val="24"/>
          <w:szCs w:val="24"/>
          <w:lang w:eastAsia="ru-RU"/>
        </w:rPr>
        <w:t xml:space="preserve"> </w:t>
      </w:r>
    </w:p>
    <w:p w:rsidR="005D1FA9" w:rsidRPr="000C4111" w:rsidRDefault="005D1FA9" w:rsidP="000C4111">
      <w:pPr>
        <w:spacing w:after="0" w:line="240" w:lineRule="auto"/>
        <w:ind w:firstLine="567"/>
        <w:jc w:val="both"/>
        <w:rPr>
          <w:rFonts w:ascii="Times New Roman" w:eastAsia="№Е" w:hAnsi="Times New Roman"/>
          <w:sz w:val="24"/>
          <w:szCs w:val="24"/>
          <w:lang w:eastAsia="ru-RU"/>
        </w:rPr>
      </w:pPr>
      <w:r w:rsidRPr="000C4111">
        <w:rPr>
          <w:rFonts w:ascii="Times New Roman" w:eastAsia="№Е" w:hAnsi="Times New Roman"/>
          <w:bCs/>
          <w:iCs/>
          <w:sz w:val="24"/>
          <w:szCs w:val="24"/>
          <w:lang w:eastAsia="ru-RU"/>
        </w:rPr>
        <w:t xml:space="preserve"> В воспитании детей подросткового возраста (</w:t>
      </w:r>
      <w:r w:rsidRPr="000C4111">
        <w:rPr>
          <w:rFonts w:ascii="Times New Roman" w:eastAsia="№Е" w:hAnsi="Times New Roman"/>
          <w:b/>
          <w:bCs/>
          <w:i/>
          <w:iCs/>
          <w:sz w:val="24"/>
          <w:szCs w:val="24"/>
          <w:lang w:eastAsia="ru-RU"/>
        </w:rPr>
        <w:t>уровень основного общего образования</w:t>
      </w:r>
      <w:r w:rsidRPr="000C4111">
        <w:rPr>
          <w:rFonts w:ascii="Times New Roman" w:eastAsia="№Е" w:hAnsi="Times New Roman"/>
          <w:bCs/>
          <w:iCs/>
          <w:sz w:val="24"/>
          <w:szCs w:val="24"/>
          <w:lang w:eastAsia="ru-RU"/>
        </w:rPr>
        <w:t xml:space="preserve">) таким приоритетом является </w:t>
      </w:r>
      <w:r w:rsidRPr="000C4111">
        <w:rPr>
          <w:rFonts w:ascii="Times New Roman" w:eastAsia="№Е" w:hAnsi="Times New Roman"/>
          <w:sz w:val="24"/>
          <w:szCs w:val="24"/>
          <w:lang w:eastAsia="ru-RU"/>
        </w:rPr>
        <w:t>создание благоприятных условий для развития социально значимых отношений школьников, и, прежде всего, ценностных отношений:</w:t>
      </w:r>
    </w:p>
    <w:p w:rsidR="005D1FA9" w:rsidRPr="000C4111" w:rsidRDefault="005D1FA9" w:rsidP="000C4111">
      <w:pPr>
        <w:spacing w:after="0" w:line="240" w:lineRule="auto"/>
        <w:ind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 к семье как главной опоре в жизни человека и источнику его счастья;</w:t>
      </w:r>
    </w:p>
    <w:p w:rsidR="005D1FA9" w:rsidRPr="000C4111" w:rsidRDefault="005D1FA9" w:rsidP="000C4111">
      <w:pPr>
        <w:spacing w:after="0" w:line="240" w:lineRule="auto"/>
        <w:ind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5D1FA9" w:rsidRPr="000C4111" w:rsidRDefault="005D1FA9" w:rsidP="000C4111">
      <w:pPr>
        <w:spacing w:after="0" w:line="240" w:lineRule="auto"/>
        <w:ind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5D1FA9" w:rsidRPr="000C4111" w:rsidRDefault="005D1FA9" w:rsidP="000C4111">
      <w:pPr>
        <w:spacing w:after="0" w:line="240" w:lineRule="auto"/>
        <w:ind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5D1FA9" w:rsidRPr="000C4111" w:rsidRDefault="005D1FA9" w:rsidP="000C4111">
      <w:pPr>
        <w:spacing w:after="0" w:line="240" w:lineRule="auto"/>
        <w:ind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5D1FA9" w:rsidRPr="000C4111" w:rsidRDefault="005D1FA9" w:rsidP="000C4111">
      <w:pPr>
        <w:spacing w:after="0" w:line="240" w:lineRule="auto"/>
        <w:ind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5D1FA9" w:rsidRPr="000C4111" w:rsidRDefault="005D1FA9" w:rsidP="000C4111">
      <w:pPr>
        <w:spacing w:after="0" w:line="240" w:lineRule="auto"/>
        <w:ind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5D1FA9" w:rsidRPr="000C4111" w:rsidRDefault="005D1FA9" w:rsidP="000C4111">
      <w:pPr>
        <w:spacing w:after="0" w:line="240" w:lineRule="auto"/>
        <w:ind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 к здоровью как залогу долгой и активной жизни человека, его хорошего настроения и оптимистичного взгляда на мир;</w:t>
      </w:r>
    </w:p>
    <w:p w:rsidR="005D1FA9" w:rsidRPr="000C4111" w:rsidRDefault="005D1FA9" w:rsidP="000C4111">
      <w:pPr>
        <w:spacing w:after="0" w:line="240" w:lineRule="auto"/>
        <w:ind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5D1FA9" w:rsidRPr="000C4111" w:rsidRDefault="005D1FA9" w:rsidP="000C4111">
      <w:pPr>
        <w:spacing w:after="0" w:line="240" w:lineRule="auto"/>
        <w:ind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5D1FA9" w:rsidRPr="000C4111" w:rsidRDefault="005D1FA9" w:rsidP="000C4111">
      <w:pPr>
        <w:spacing w:after="0" w:line="240" w:lineRule="auto"/>
        <w:ind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5D1FA9" w:rsidRPr="000C4111" w:rsidRDefault="005D1FA9" w:rsidP="000C4111">
      <w:pPr>
        <w:spacing w:after="0" w:line="240" w:lineRule="auto"/>
        <w:ind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 xml:space="preserve">Выделение в общей цели воспитания целевых приоритетов, связанных с возрастными особенностями воспитанников, </w:t>
      </w:r>
      <w:r w:rsidRPr="000C4111">
        <w:rPr>
          <w:rFonts w:ascii="Times New Roman" w:eastAsia="№Е" w:hAnsi="Times New Roman"/>
          <w:b/>
          <w:bCs/>
          <w:i/>
          <w:iCs/>
          <w:sz w:val="24"/>
          <w:szCs w:val="24"/>
          <w:lang w:eastAsia="ru-RU"/>
        </w:rPr>
        <w:t>не означает игнорирования других составляющих общей цели воспитания</w:t>
      </w:r>
      <w:r w:rsidRPr="000C4111">
        <w:rPr>
          <w:rFonts w:ascii="Times New Roman" w:eastAsia="№Е" w:hAnsi="Times New Roman"/>
          <w:sz w:val="24"/>
          <w:szCs w:val="24"/>
          <w:lang w:eastAsia="ru-RU"/>
        </w:rPr>
        <w:t>. Приоритет — это то, чему педагогам, работающим со школьниками конкретной возрастной категории, предстоит уделять большее, но не единственное внимание.</w:t>
      </w:r>
      <w:r w:rsidRPr="000C4111">
        <w:rPr>
          <w:rFonts w:ascii="Times New Roman" w:eastAsia="№Е" w:hAnsi="Times New Roman"/>
          <w:i/>
          <w:sz w:val="24"/>
          <w:szCs w:val="24"/>
          <w:lang w:eastAsia="ru-RU"/>
        </w:rPr>
        <w:t> </w:t>
      </w:r>
    </w:p>
    <w:p w:rsidR="005D1FA9" w:rsidRPr="000C4111" w:rsidRDefault="005D1FA9" w:rsidP="000C4111">
      <w:pPr>
        <w:widowControl w:val="0"/>
        <w:wordWrap w:val="0"/>
        <w:autoSpaceDE w:val="0"/>
        <w:autoSpaceDN w:val="0"/>
        <w:spacing w:after="0" w:line="240" w:lineRule="auto"/>
        <w:ind w:firstLine="567"/>
        <w:jc w:val="both"/>
        <w:rPr>
          <w:rFonts w:ascii="Times New Roman" w:eastAsia="№Е" w:hAnsi="Times New Roman"/>
          <w:iCs/>
          <w:kern w:val="2"/>
          <w:sz w:val="24"/>
          <w:szCs w:val="24"/>
          <w:lang w:eastAsia="ko-KR"/>
        </w:rPr>
      </w:pPr>
      <w:r w:rsidRPr="000C4111">
        <w:rPr>
          <w:rFonts w:ascii="Times New Roman" w:eastAsia="№Е" w:hAnsi="Times New Roman"/>
          <w:iCs/>
          <w:kern w:val="2"/>
          <w:sz w:val="24"/>
          <w:szCs w:val="24"/>
          <w:lang w:eastAsia="ko-KR"/>
        </w:rPr>
        <w:t>Добросовестная работа педагогов, направленная на достижение поставленной цели,</w:t>
      </w:r>
      <w:r w:rsidRPr="000C4111">
        <w:rPr>
          <w:rFonts w:ascii="Times New Roman" w:eastAsia="№Е" w:hAnsi="Times New Roman"/>
          <w:b/>
          <w:bCs/>
          <w:i/>
          <w:kern w:val="2"/>
          <w:sz w:val="24"/>
          <w:szCs w:val="24"/>
          <w:lang w:eastAsia="ko-KR"/>
        </w:rPr>
        <w:t xml:space="preserve"> </w:t>
      </w:r>
      <w:r w:rsidRPr="000C4111">
        <w:rPr>
          <w:rFonts w:ascii="Times New Roman" w:eastAsia="№Е" w:hAnsi="Times New Roman"/>
          <w:iCs/>
          <w:kern w:val="2"/>
          <w:sz w:val="24"/>
          <w:szCs w:val="24"/>
          <w:lang w:eastAsia="ko-KR"/>
        </w:rPr>
        <w:t>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5D1FA9" w:rsidRPr="000C4111" w:rsidRDefault="005D1FA9" w:rsidP="000C4111">
      <w:pPr>
        <w:spacing w:after="0" w:line="240" w:lineRule="auto"/>
        <w:ind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 xml:space="preserve">Достижению поставленной цели воспитания школьников будет способствовать решение следующих основных </w:t>
      </w:r>
      <w:r w:rsidRPr="000C4111">
        <w:rPr>
          <w:rFonts w:ascii="Times New Roman" w:eastAsia="№Е" w:hAnsi="Times New Roman"/>
          <w:b/>
          <w:i/>
          <w:sz w:val="24"/>
          <w:szCs w:val="24"/>
          <w:lang w:eastAsia="ru-RU"/>
        </w:rPr>
        <w:t>задач</w:t>
      </w:r>
      <w:r w:rsidRPr="000C4111">
        <w:rPr>
          <w:rFonts w:ascii="Times New Roman" w:eastAsia="№Е" w:hAnsi="Times New Roman"/>
          <w:sz w:val="24"/>
          <w:szCs w:val="24"/>
          <w:lang w:eastAsia="ru-RU"/>
        </w:rPr>
        <w:t xml:space="preserve">: </w:t>
      </w:r>
    </w:p>
    <w:p w:rsidR="005D1FA9" w:rsidRPr="000C4111" w:rsidRDefault="005D1FA9" w:rsidP="000C4111">
      <w:pPr>
        <w:widowControl w:val="0"/>
        <w:numPr>
          <w:ilvl w:val="0"/>
          <w:numId w:val="61"/>
        </w:numPr>
        <w:tabs>
          <w:tab w:val="left" w:pos="1134"/>
        </w:tabs>
        <w:wordWrap w:val="0"/>
        <w:autoSpaceDE w:val="0"/>
        <w:autoSpaceDN w:val="0"/>
        <w:spacing w:after="0" w:line="240" w:lineRule="auto"/>
        <w:ind w:left="0" w:firstLine="567"/>
        <w:jc w:val="both"/>
        <w:rPr>
          <w:rFonts w:ascii="Times New Roman" w:eastAsia="№Е" w:hAnsi="Times New Roman"/>
          <w:sz w:val="24"/>
          <w:szCs w:val="24"/>
          <w:lang w:eastAsia="ru-RU"/>
        </w:rPr>
      </w:pPr>
      <w:r w:rsidRPr="000C4111">
        <w:rPr>
          <w:rFonts w:ascii="Times New Roman" w:eastAsia="№Е" w:hAnsi="Times New Roman"/>
          <w:color w:val="000000"/>
          <w:w w:val="0"/>
          <w:sz w:val="24"/>
          <w:szCs w:val="24"/>
          <w:lang w:eastAsia="ru-RU"/>
        </w:rPr>
        <w:t>реализовывать воспитательные возможности</w:t>
      </w:r>
      <w:r w:rsidRPr="000C4111">
        <w:rPr>
          <w:rFonts w:ascii="Times New Roman" w:eastAsia="№Е" w:hAnsi="Times New Roman"/>
          <w:sz w:val="24"/>
          <w:szCs w:val="24"/>
          <w:lang w:eastAsia="ru-RU"/>
        </w:rPr>
        <w:t xml:space="preserve"> о</w:t>
      </w:r>
      <w:r w:rsidRPr="000C4111">
        <w:rPr>
          <w:rFonts w:ascii="Times New Roman" w:eastAsia="№Е" w:hAnsi="Times New Roman"/>
          <w:color w:val="000000"/>
          <w:w w:val="0"/>
          <w:sz w:val="24"/>
          <w:szCs w:val="24"/>
          <w:lang w:eastAsia="ru-RU"/>
        </w:rPr>
        <w:t xml:space="preserve">бщешкольных ключевых </w:t>
      </w:r>
      <w:r w:rsidRPr="000C4111">
        <w:rPr>
          <w:rFonts w:ascii="Times New Roman" w:eastAsia="№Е" w:hAnsi="Times New Roman"/>
          <w:sz w:val="24"/>
          <w:szCs w:val="24"/>
          <w:lang w:eastAsia="ru-RU"/>
        </w:rPr>
        <w:t>дел</w:t>
      </w:r>
      <w:r w:rsidRPr="000C4111">
        <w:rPr>
          <w:rFonts w:ascii="Times New Roman" w:eastAsia="№Е" w:hAnsi="Times New Roman"/>
          <w:color w:val="000000"/>
          <w:w w:val="0"/>
          <w:sz w:val="24"/>
          <w:szCs w:val="24"/>
          <w:lang w:eastAsia="ru-RU"/>
        </w:rPr>
        <w:t>,</w:t>
      </w:r>
      <w:r w:rsidRPr="000C4111">
        <w:rPr>
          <w:rFonts w:ascii="Times New Roman" w:eastAsia="№Е" w:hAnsi="Times New Roman"/>
          <w:sz w:val="24"/>
          <w:szCs w:val="24"/>
          <w:lang w:eastAsia="ru-RU"/>
        </w:rPr>
        <w:t xml:space="preserve"> поддерживать традиции их </w:t>
      </w:r>
      <w:r w:rsidRPr="000C4111">
        <w:rPr>
          <w:rFonts w:ascii="Times New Roman" w:eastAsia="№Е" w:hAnsi="Times New Roman"/>
          <w:color w:val="000000"/>
          <w:w w:val="0"/>
          <w:sz w:val="24"/>
          <w:szCs w:val="24"/>
          <w:lang w:eastAsia="ru-RU"/>
        </w:rPr>
        <w:t>коллективного планирования, организации, проведения и анализа в школьном сообществе;</w:t>
      </w:r>
    </w:p>
    <w:p w:rsidR="005D1FA9" w:rsidRPr="000C4111" w:rsidRDefault="005D1FA9" w:rsidP="000C4111">
      <w:pPr>
        <w:widowControl w:val="0"/>
        <w:numPr>
          <w:ilvl w:val="0"/>
          <w:numId w:val="61"/>
        </w:numPr>
        <w:tabs>
          <w:tab w:val="left" w:pos="1134"/>
        </w:tabs>
        <w:wordWrap w:val="0"/>
        <w:autoSpaceDE w:val="0"/>
        <w:autoSpaceDN w:val="0"/>
        <w:spacing w:after="0" w:line="240" w:lineRule="auto"/>
        <w:ind w:left="0"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5D1FA9" w:rsidRPr="000C4111" w:rsidRDefault="005D1FA9" w:rsidP="000C4111">
      <w:pPr>
        <w:widowControl w:val="0"/>
        <w:numPr>
          <w:ilvl w:val="0"/>
          <w:numId w:val="61"/>
        </w:numPr>
        <w:tabs>
          <w:tab w:val="left" w:pos="1134"/>
        </w:tabs>
        <w:wordWrap w:val="0"/>
        <w:autoSpaceDE w:val="0"/>
        <w:autoSpaceDN w:val="0"/>
        <w:spacing w:after="0" w:line="240" w:lineRule="auto"/>
        <w:ind w:left="0"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lastRenderedPageBreak/>
        <w:t>вовлекать школьников в кружки, секции, клубы и иные объединения, работающие по школьным программам внеурочной деятельности, реализовывать их воспитательные возможности</w:t>
      </w:r>
      <w:r w:rsidRPr="000C4111">
        <w:rPr>
          <w:rFonts w:ascii="Times New Roman" w:eastAsia="№Е" w:hAnsi="Times New Roman"/>
          <w:color w:val="000000"/>
          <w:w w:val="0"/>
          <w:sz w:val="24"/>
          <w:szCs w:val="24"/>
          <w:lang w:eastAsia="ru-RU"/>
        </w:rPr>
        <w:t>;</w:t>
      </w:r>
    </w:p>
    <w:p w:rsidR="005D1FA9" w:rsidRPr="000C4111" w:rsidRDefault="005D1FA9" w:rsidP="000C4111">
      <w:pPr>
        <w:widowControl w:val="0"/>
        <w:numPr>
          <w:ilvl w:val="0"/>
          <w:numId w:val="61"/>
        </w:numPr>
        <w:tabs>
          <w:tab w:val="left" w:pos="1134"/>
        </w:tabs>
        <w:wordWrap w:val="0"/>
        <w:autoSpaceDE w:val="0"/>
        <w:autoSpaceDN w:val="0"/>
        <w:spacing w:after="0" w:line="240" w:lineRule="auto"/>
        <w:ind w:left="0"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5D1FA9" w:rsidRPr="000C4111" w:rsidRDefault="005D1FA9" w:rsidP="000C4111">
      <w:pPr>
        <w:widowControl w:val="0"/>
        <w:numPr>
          <w:ilvl w:val="0"/>
          <w:numId w:val="61"/>
        </w:numPr>
        <w:tabs>
          <w:tab w:val="left" w:pos="1134"/>
        </w:tabs>
        <w:wordWrap w:val="0"/>
        <w:autoSpaceDE w:val="0"/>
        <w:autoSpaceDN w:val="0"/>
        <w:spacing w:after="0" w:line="240" w:lineRule="auto"/>
        <w:ind w:left="0"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 xml:space="preserve">инициировать и поддерживать ученическое самоуправление – как на уровне школы, так и на уровне классных сообществ; </w:t>
      </w:r>
    </w:p>
    <w:p w:rsidR="005D1FA9" w:rsidRPr="000C4111" w:rsidRDefault="005D1FA9" w:rsidP="000C4111">
      <w:pPr>
        <w:widowControl w:val="0"/>
        <w:numPr>
          <w:ilvl w:val="0"/>
          <w:numId w:val="61"/>
        </w:numPr>
        <w:tabs>
          <w:tab w:val="left" w:pos="1134"/>
        </w:tabs>
        <w:wordWrap w:val="0"/>
        <w:autoSpaceDE w:val="0"/>
        <w:autoSpaceDN w:val="0"/>
        <w:spacing w:after="0" w:line="240" w:lineRule="auto"/>
        <w:ind w:left="0"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 xml:space="preserve">организовывать для школьников </w:t>
      </w:r>
      <w:r w:rsidRPr="000C4111">
        <w:rPr>
          <w:rFonts w:ascii="Times New Roman" w:eastAsia="№Е" w:hAnsi="Times New Roman"/>
          <w:color w:val="000000"/>
          <w:w w:val="0"/>
          <w:sz w:val="24"/>
          <w:szCs w:val="24"/>
          <w:lang w:eastAsia="ru-RU"/>
        </w:rPr>
        <w:t>экскурсии, экспедиции, походы и реализовывать их воспитательный потенциал;</w:t>
      </w:r>
    </w:p>
    <w:p w:rsidR="005D1FA9" w:rsidRPr="000C4111" w:rsidRDefault="005D1FA9" w:rsidP="000C4111">
      <w:pPr>
        <w:widowControl w:val="0"/>
        <w:numPr>
          <w:ilvl w:val="0"/>
          <w:numId w:val="61"/>
        </w:numPr>
        <w:tabs>
          <w:tab w:val="left" w:pos="1134"/>
        </w:tabs>
        <w:wordWrap w:val="0"/>
        <w:autoSpaceDE w:val="0"/>
        <w:autoSpaceDN w:val="0"/>
        <w:spacing w:after="0" w:line="240" w:lineRule="auto"/>
        <w:ind w:left="0"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организовывать профориентационную работу со школьниками;</w:t>
      </w:r>
    </w:p>
    <w:p w:rsidR="005D1FA9" w:rsidRPr="000C4111" w:rsidRDefault="005D1FA9" w:rsidP="000C4111">
      <w:pPr>
        <w:widowControl w:val="0"/>
        <w:numPr>
          <w:ilvl w:val="0"/>
          <w:numId w:val="61"/>
        </w:numPr>
        <w:tabs>
          <w:tab w:val="left" w:pos="1134"/>
        </w:tabs>
        <w:wordWrap w:val="0"/>
        <w:autoSpaceDE w:val="0"/>
        <w:autoSpaceDN w:val="0"/>
        <w:spacing w:after="0" w:line="240" w:lineRule="auto"/>
        <w:ind w:left="0"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 xml:space="preserve">организовать работу школьных медиа, реализовывать их воспитательный потенциал; </w:t>
      </w:r>
    </w:p>
    <w:p w:rsidR="005D1FA9" w:rsidRPr="000C4111" w:rsidRDefault="005D1FA9" w:rsidP="000C4111">
      <w:pPr>
        <w:widowControl w:val="0"/>
        <w:numPr>
          <w:ilvl w:val="0"/>
          <w:numId w:val="61"/>
        </w:numPr>
        <w:tabs>
          <w:tab w:val="left" w:pos="1134"/>
        </w:tabs>
        <w:wordWrap w:val="0"/>
        <w:autoSpaceDE w:val="0"/>
        <w:autoSpaceDN w:val="0"/>
        <w:spacing w:after="0" w:line="240" w:lineRule="auto"/>
        <w:ind w:left="0"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 xml:space="preserve">развивать </w:t>
      </w:r>
      <w:r w:rsidRPr="000C4111">
        <w:rPr>
          <w:rFonts w:ascii="Times New Roman" w:eastAsia="№Е" w:hAnsi="Times New Roman"/>
          <w:color w:val="000000"/>
          <w:w w:val="0"/>
          <w:sz w:val="24"/>
          <w:szCs w:val="24"/>
          <w:lang w:eastAsia="ru-RU"/>
        </w:rPr>
        <w:t>предметно-эстетическую среду школы</w:t>
      </w:r>
      <w:r w:rsidRPr="000C4111">
        <w:rPr>
          <w:rFonts w:ascii="Times New Roman" w:eastAsia="№Е" w:hAnsi="Times New Roman"/>
          <w:sz w:val="24"/>
          <w:szCs w:val="24"/>
          <w:lang w:eastAsia="ru-RU"/>
        </w:rPr>
        <w:t xml:space="preserve"> и реализовывать ее воспитательные возможности;</w:t>
      </w:r>
    </w:p>
    <w:p w:rsidR="005D1FA9" w:rsidRPr="000C4111" w:rsidRDefault="005D1FA9" w:rsidP="000C4111">
      <w:pPr>
        <w:widowControl w:val="0"/>
        <w:numPr>
          <w:ilvl w:val="0"/>
          <w:numId w:val="61"/>
        </w:numPr>
        <w:tabs>
          <w:tab w:val="left" w:pos="1134"/>
        </w:tabs>
        <w:wordWrap w:val="0"/>
        <w:autoSpaceDE w:val="0"/>
        <w:autoSpaceDN w:val="0"/>
        <w:spacing w:after="0" w:line="240" w:lineRule="auto"/>
        <w:ind w:left="0"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5D1FA9" w:rsidRPr="000C4111" w:rsidRDefault="005D1FA9" w:rsidP="000C4111">
      <w:pPr>
        <w:spacing w:after="0" w:line="240" w:lineRule="auto"/>
        <w:ind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5D1FA9" w:rsidRPr="000C4111" w:rsidRDefault="005D1FA9" w:rsidP="000C4111">
      <w:pPr>
        <w:widowControl w:val="0"/>
        <w:wordWrap w:val="0"/>
        <w:autoSpaceDE w:val="0"/>
        <w:autoSpaceDN w:val="0"/>
        <w:spacing w:after="0" w:line="240" w:lineRule="auto"/>
        <w:jc w:val="center"/>
        <w:rPr>
          <w:rFonts w:ascii="Times New Roman" w:eastAsia="Times New Roman" w:hAnsi="Times New Roman"/>
          <w:b/>
          <w:iCs/>
          <w:color w:val="000000"/>
          <w:w w:val="0"/>
          <w:kern w:val="2"/>
          <w:sz w:val="24"/>
          <w:szCs w:val="24"/>
          <w:lang w:eastAsia="ko-KR"/>
        </w:rPr>
      </w:pPr>
    </w:p>
    <w:p w:rsidR="005D1FA9" w:rsidRPr="000C4111" w:rsidRDefault="005D1FA9" w:rsidP="00B20BE8">
      <w:pPr>
        <w:pStyle w:val="2"/>
        <w:numPr>
          <w:ilvl w:val="2"/>
          <w:numId w:val="20"/>
        </w:numPr>
        <w:rPr>
          <w:w w:val="0"/>
          <w:kern w:val="2"/>
        </w:rPr>
      </w:pPr>
      <w:bookmarkStart w:id="1443" w:name="_Toc82160724"/>
      <w:r w:rsidRPr="000C4111">
        <w:rPr>
          <w:w w:val="0"/>
          <w:kern w:val="2"/>
        </w:rPr>
        <w:t>ВИДЫ, ФОРМЫ И СОДЕРЖАНИЕ ДЕЯТЕЛЬНОСТИ</w:t>
      </w:r>
      <w:bookmarkEnd w:id="1443"/>
    </w:p>
    <w:p w:rsidR="005D1FA9" w:rsidRPr="000C4111" w:rsidRDefault="005D1FA9" w:rsidP="000C4111">
      <w:pPr>
        <w:widowControl w:val="0"/>
        <w:wordWrap w:val="0"/>
        <w:autoSpaceDE w:val="0"/>
        <w:autoSpaceDN w:val="0"/>
        <w:spacing w:after="0" w:line="240" w:lineRule="auto"/>
        <w:jc w:val="center"/>
        <w:rPr>
          <w:rFonts w:ascii="Times New Roman" w:eastAsia="Times New Roman" w:hAnsi="Times New Roman"/>
          <w:b/>
          <w:color w:val="000000"/>
          <w:w w:val="0"/>
          <w:kern w:val="2"/>
          <w:sz w:val="24"/>
          <w:szCs w:val="24"/>
          <w:lang w:eastAsia="ko-KR"/>
        </w:rPr>
      </w:pPr>
    </w:p>
    <w:p w:rsidR="005D1FA9" w:rsidRPr="000C4111" w:rsidRDefault="005D1FA9" w:rsidP="000C4111">
      <w:pPr>
        <w:widowControl w:val="0"/>
        <w:wordWrap w:val="0"/>
        <w:autoSpaceDE w:val="0"/>
        <w:autoSpaceDN w:val="0"/>
        <w:spacing w:after="0" w:line="240" w:lineRule="auto"/>
        <w:ind w:firstLine="567"/>
        <w:jc w:val="both"/>
        <w:rPr>
          <w:rFonts w:ascii="Times New Roman" w:eastAsia="Times New Roman" w:hAnsi="Times New Roman"/>
          <w:color w:val="000000"/>
          <w:w w:val="0"/>
          <w:kern w:val="2"/>
          <w:sz w:val="24"/>
          <w:szCs w:val="24"/>
          <w:lang w:eastAsia="ko-KR"/>
        </w:rPr>
      </w:pPr>
      <w:r w:rsidRPr="000C4111">
        <w:rPr>
          <w:rFonts w:ascii="Times New Roman" w:eastAsia="Times New Roman" w:hAnsi="Times New Roman"/>
          <w:color w:val="000000"/>
          <w:w w:val="0"/>
          <w:kern w:val="2"/>
          <w:sz w:val="24"/>
          <w:szCs w:val="24"/>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5D1FA9" w:rsidRPr="000C4111" w:rsidRDefault="005D1FA9" w:rsidP="000C4111">
      <w:pPr>
        <w:widowControl w:val="0"/>
        <w:wordWrap w:val="0"/>
        <w:autoSpaceDE w:val="0"/>
        <w:autoSpaceDN w:val="0"/>
        <w:spacing w:after="0" w:line="240" w:lineRule="auto"/>
        <w:jc w:val="center"/>
        <w:rPr>
          <w:rFonts w:ascii="Times New Roman" w:eastAsia="Times New Roman" w:hAnsi="Times New Roman"/>
          <w:b/>
          <w:iCs/>
          <w:w w:val="0"/>
          <w:kern w:val="2"/>
          <w:sz w:val="24"/>
          <w:szCs w:val="24"/>
          <w:lang w:eastAsia="ko-KR"/>
        </w:rPr>
      </w:pPr>
    </w:p>
    <w:p w:rsidR="005D1FA9" w:rsidRPr="000C4111" w:rsidRDefault="005D1FA9" w:rsidP="0000644C">
      <w:pPr>
        <w:pStyle w:val="2"/>
        <w:ind w:left="720" w:firstLine="0"/>
        <w:rPr>
          <w:w w:val="0"/>
          <w:kern w:val="2"/>
        </w:rPr>
      </w:pPr>
      <w:bookmarkStart w:id="1444" w:name="_Toc82160725"/>
      <w:r w:rsidRPr="000C4111">
        <w:rPr>
          <w:w w:val="0"/>
          <w:kern w:val="2"/>
        </w:rPr>
        <w:t>Модуль</w:t>
      </w:r>
      <w:r w:rsidR="0000644C">
        <w:rPr>
          <w:w w:val="0"/>
          <w:kern w:val="2"/>
        </w:rPr>
        <w:t xml:space="preserve"> 3.1.</w:t>
      </w:r>
      <w:r w:rsidRPr="000C4111">
        <w:rPr>
          <w:w w:val="0"/>
          <w:kern w:val="2"/>
        </w:rPr>
        <w:t xml:space="preserve"> «Ключевые общешкольные дела»</w:t>
      </w:r>
      <w:bookmarkEnd w:id="1444"/>
    </w:p>
    <w:p w:rsidR="005D1FA9" w:rsidRPr="000C4111" w:rsidRDefault="005D1FA9" w:rsidP="000C4111">
      <w:pPr>
        <w:widowControl w:val="0"/>
        <w:wordWrap w:val="0"/>
        <w:autoSpaceDE w:val="0"/>
        <w:autoSpaceDN w:val="0"/>
        <w:spacing w:after="0" w:line="240" w:lineRule="auto"/>
        <w:ind w:firstLine="567"/>
        <w:jc w:val="both"/>
        <w:rPr>
          <w:rFonts w:ascii="Times New Roman" w:eastAsia="Times New Roman" w:hAnsi="Times New Roman"/>
          <w:b/>
          <w:bCs/>
          <w:i/>
          <w:iCs/>
          <w:kern w:val="2"/>
          <w:sz w:val="24"/>
          <w:szCs w:val="24"/>
          <w:lang w:eastAsia="ko-KR"/>
        </w:rPr>
      </w:pPr>
    </w:p>
    <w:p w:rsidR="005D1FA9" w:rsidRPr="000C4111" w:rsidRDefault="005D1FA9" w:rsidP="000C4111">
      <w:pPr>
        <w:widowControl w:val="0"/>
        <w:wordWrap w:val="0"/>
        <w:autoSpaceDE w:val="0"/>
        <w:autoSpaceDN w:val="0"/>
        <w:spacing w:after="0" w:line="240" w:lineRule="auto"/>
        <w:ind w:firstLine="567"/>
        <w:jc w:val="both"/>
        <w:rPr>
          <w:rFonts w:ascii="Times New Roman" w:eastAsia="Times New Roman" w:hAnsi="Times New Roman"/>
          <w:b/>
          <w:bCs/>
          <w:i/>
          <w:iCs/>
          <w:kern w:val="2"/>
          <w:sz w:val="24"/>
          <w:szCs w:val="24"/>
          <w:lang w:eastAsia="ko-KR"/>
        </w:rPr>
      </w:pPr>
      <w:r w:rsidRPr="000C4111">
        <w:rPr>
          <w:rFonts w:ascii="Times New Roman" w:eastAsia="Times New Roman" w:hAnsi="Times New Roman"/>
          <w:b/>
          <w:bCs/>
          <w:i/>
          <w:iCs/>
          <w:kern w:val="2"/>
          <w:sz w:val="24"/>
          <w:szCs w:val="24"/>
          <w:lang w:eastAsia="ko-KR"/>
        </w:rPr>
        <w:t>На внешкольном уровне:</w:t>
      </w:r>
    </w:p>
    <w:p w:rsidR="005D1FA9" w:rsidRPr="000C4111" w:rsidRDefault="005D1FA9" w:rsidP="000C4111">
      <w:pPr>
        <w:widowControl w:val="0"/>
        <w:wordWrap w:val="0"/>
        <w:autoSpaceDE w:val="0"/>
        <w:autoSpaceDN w:val="0"/>
        <w:spacing w:after="0" w:line="240" w:lineRule="auto"/>
        <w:jc w:val="both"/>
        <w:rPr>
          <w:rFonts w:ascii="Times New Roman" w:eastAsia="Times New Roman" w:hAnsi="Times New Roman"/>
          <w:kern w:val="2"/>
          <w:sz w:val="24"/>
          <w:szCs w:val="24"/>
          <w:lang w:eastAsia="ko-KR"/>
        </w:rPr>
      </w:pPr>
    </w:p>
    <w:p w:rsidR="005D1FA9" w:rsidRPr="000C4111" w:rsidRDefault="005D1FA9" w:rsidP="000C4111">
      <w:pPr>
        <w:widowControl w:val="0"/>
        <w:wordWrap w:val="0"/>
        <w:autoSpaceDE w:val="0"/>
        <w:autoSpaceDN w:val="0"/>
        <w:spacing w:after="0" w:line="240" w:lineRule="auto"/>
        <w:jc w:val="both"/>
        <w:rPr>
          <w:rFonts w:ascii="Times New Roman" w:eastAsia="Times New Roman" w:hAnsi="Times New Roman"/>
          <w:kern w:val="2"/>
          <w:sz w:val="24"/>
          <w:szCs w:val="24"/>
          <w:lang w:eastAsia="ko-KR"/>
        </w:rPr>
      </w:pP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 xml:space="preserve">Всероссийские проекты и проекты, посвященные Дням воинской славы России («День снятия блокады Ленинграда»,  День памяти воинов – интернационалистов, День Защитников Отечества, День Победы, акция «Свеча Памяти», «Бессмертный полк», День народного единства, военизированная </w:t>
      </w:r>
      <w:r w:rsidRPr="000C4111">
        <w:rPr>
          <w:rFonts w:ascii="Times New Roman" w:eastAsia="Times New Roman" w:hAnsi="Times New Roman"/>
          <w:sz w:val="24"/>
          <w:szCs w:val="24"/>
          <w:lang w:eastAsia="ru-RU"/>
        </w:rPr>
        <w:t xml:space="preserve">игра «Зарница» </w:t>
      </w:r>
      <w:r w:rsidRPr="000C4111">
        <w:rPr>
          <w:rFonts w:ascii="Times New Roman" w:eastAsia="Times New Roman" w:hAnsi="Times New Roman"/>
          <w:kern w:val="2"/>
          <w:sz w:val="24"/>
          <w:szCs w:val="24"/>
          <w:lang w:eastAsia="ko-KR"/>
        </w:rPr>
        <w:t xml:space="preserve"> и др.) -  организаторы на школьном уровне – Школьный Парламент</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Всероссийские акции, посвященные защите окружающей среды и решению экологических проблем («Цвети, Земля!», «Всемирный день Земли», Всемирный день водных ресурсов», «Всемирный день окружающей среды», «Международный день птиц»,  Международный день энергосбережения, «Весенняя неделя добра»  и др.) -  организаторы на школьном уровне - активисты экологического клуба «Юный эколог»</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Всероссийские акции, посвященные формированию Здорового образа  жизни («Спорт-альтернатива пагубным привычкам», «Будь здоров»)  - активисты ШСК «Олимпик»</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lang w:eastAsia="ko-KR"/>
        </w:rPr>
      </w:pPr>
      <w:r w:rsidRPr="000C4111">
        <w:rPr>
          <w:rFonts w:ascii="Times New Roman" w:eastAsia="№Е" w:hAnsi="Times New Roman"/>
          <w:kern w:val="2"/>
          <w:sz w:val="24"/>
          <w:szCs w:val="24"/>
          <w:lang w:eastAsia="ko-KR"/>
        </w:rPr>
        <w:t>Всероссийский социальные проекты («День защиты детей», акция «Белый цветок»)</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lang w:eastAsia="ko-KR"/>
        </w:rPr>
      </w:pPr>
      <w:r w:rsidRPr="000C4111">
        <w:rPr>
          <w:rFonts w:ascii="Times New Roman" w:eastAsia="Times New Roman" w:hAnsi="Times New Roman"/>
          <w:sz w:val="24"/>
          <w:szCs w:val="24"/>
          <w:lang w:eastAsia="ru-RU"/>
        </w:rPr>
        <w:t>Краеведческая и экологическая конференции</w:t>
      </w:r>
    </w:p>
    <w:p w:rsidR="005D1FA9" w:rsidRPr="000C4111" w:rsidRDefault="005D1FA9" w:rsidP="000C4111">
      <w:pPr>
        <w:widowControl w:val="0"/>
        <w:tabs>
          <w:tab w:val="left" w:pos="993"/>
          <w:tab w:val="left" w:pos="1310"/>
        </w:tabs>
        <w:wordWrap w:val="0"/>
        <w:autoSpaceDE w:val="0"/>
        <w:autoSpaceDN w:val="0"/>
        <w:spacing w:after="0" w:line="240" w:lineRule="auto"/>
        <w:jc w:val="both"/>
        <w:rPr>
          <w:rFonts w:ascii="Times New Roman" w:eastAsia="№Е" w:hAnsi="Times New Roman"/>
          <w:kern w:val="2"/>
          <w:sz w:val="24"/>
          <w:szCs w:val="24"/>
          <w:lang w:eastAsia="ko-KR"/>
        </w:rPr>
      </w:pPr>
    </w:p>
    <w:p w:rsidR="005D1FA9" w:rsidRPr="000C4111" w:rsidRDefault="005D1FA9" w:rsidP="000C4111">
      <w:pPr>
        <w:widowControl w:val="0"/>
        <w:tabs>
          <w:tab w:val="left" w:pos="993"/>
          <w:tab w:val="left" w:pos="1310"/>
        </w:tabs>
        <w:wordWrap w:val="0"/>
        <w:autoSpaceDE w:val="0"/>
        <w:autoSpaceDN w:val="0"/>
        <w:spacing w:after="0" w:line="240" w:lineRule="auto"/>
        <w:jc w:val="both"/>
        <w:rPr>
          <w:rFonts w:ascii="Times New Roman" w:eastAsia="№Е" w:hAnsi="Times New Roman"/>
          <w:kern w:val="2"/>
          <w:sz w:val="24"/>
          <w:szCs w:val="24"/>
          <w:lang w:eastAsia="ko-KR"/>
        </w:rPr>
      </w:pPr>
      <w:r w:rsidRPr="000C4111">
        <w:rPr>
          <w:rFonts w:ascii="Times New Roman" w:eastAsia="Times New Roman" w:hAnsi="Times New Roman"/>
          <w:b/>
          <w:bCs/>
          <w:i/>
          <w:iCs/>
          <w:kern w:val="2"/>
          <w:sz w:val="24"/>
          <w:szCs w:val="24"/>
          <w:lang w:eastAsia="ko-KR"/>
        </w:rPr>
        <w:t>На уровне школы:</w:t>
      </w:r>
    </w:p>
    <w:p w:rsidR="005D1FA9" w:rsidRPr="000C4111" w:rsidRDefault="005D1FA9" w:rsidP="000C4111">
      <w:pPr>
        <w:widowControl w:val="0"/>
        <w:tabs>
          <w:tab w:val="left" w:pos="993"/>
          <w:tab w:val="left" w:pos="1310"/>
        </w:tabs>
        <w:wordWrap w:val="0"/>
        <w:autoSpaceDE w:val="0"/>
        <w:autoSpaceDN w:val="0"/>
        <w:spacing w:after="0" w:line="240" w:lineRule="auto"/>
        <w:jc w:val="both"/>
        <w:rPr>
          <w:rFonts w:ascii="Times New Roman" w:eastAsia="№Е" w:hAnsi="Times New Roman"/>
          <w:kern w:val="2"/>
          <w:sz w:val="24"/>
          <w:szCs w:val="24"/>
          <w:lang w:eastAsia="ko-KR"/>
        </w:rPr>
      </w:pP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Times New Roman" w:hAnsi="Times New Roman"/>
          <w:kern w:val="2"/>
          <w:sz w:val="24"/>
          <w:szCs w:val="24"/>
          <w:lang w:eastAsia="ko-KR"/>
        </w:rPr>
      </w:pPr>
      <w:r w:rsidRPr="000C4111">
        <w:rPr>
          <w:rFonts w:ascii="Times New Roman" w:eastAsia="Times New Roman" w:hAnsi="Times New Roman"/>
          <w:b/>
          <w:kern w:val="2"/>
          <w:sz w:val="24"/>
          <w:szCs w:val="24"/>
          <w:lang w:eastAsia="ko-KR"/>
        </w:rPr>
        <w:t>Неделя безопасности</w:t>
      </w:r>
      <w:r w:rsidRPr="000C4111">
        <w:rPr>
          <w:rFonts w:ascii="Times New Roman" w:eastAsia="Times New Roman" w:hAnsi="Times New Roman"/>
          <w:kern w:val="2"/>
          <w:sz w:val="24"/>
          <w:szCs w:val="24"/>
          <w:lang w:eastAsia="ko-KR"/>
        </w:rPr>
        <w:t xml:space="preserve"> – комплекс мероприятий направленный на получение знаний и практических навыков по основам безопасности жизнедеятельности </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Times New Roman" w:hAnsi="Times New Roman"/>
          <w:kern w:val="2"/>
          <w:sz w:val="24"/>
          <w:szCs w:val="24"/>
          <w:lang w:eastAsia="ko-KR"/>
        </w:rPr>
      </w:pPr>
      <w:r w:rsidRPr="000C4111">
        <w:rPr>
          <w:rFonts w:ascii="Times New Roman" w:eastAsia="№Е" w:hAnsi="Times New Roman"/>
          <w:b/>
          <w:kern w:val="2"/>
          <w:sz w:val="24"/>
          <w:szCs w:val="24"/>
          <w:lang w:eastAsia="ko-KR"/>
        </w:rPr>
        <w:t xml:space="preserve">Школьная спортивная лига  </w:t>
      </w:r>
      <w:r w:rsidRPr="000C4111">
        <w:rPr>
          <w:rFonts w:ascii="Times New Roman" w:eastAsia="№Е" w:hAnsi="Times New Roman"/>
          <w:kern w:val="2"/>
          <w:sz w:val="24"/>
          <w:szCs w:val="24"/>
          <w:lang w:eastAsia="ko-KR"/>
        </w:rPr>
        <w:t xml:space="preserve">- комплекс соревнований  (Кросс Нации, легкоатлетический кросс  «Золотая осень», волейбол, баскетбол, шахматно-шашечные турниры и др.), «Жан-Уваровская лыжня», </w:t>
      </w:r>
      <w:r w:rsidRPr="000C4111">
        <w:rPr>
          <w:rFonts w:ascii="Times New Roman" w:eastAsia="Times New Roman" w:hAnsi="Times New Roman"/>
          <w:sz w:val="24"/>
          <w:szCs w:val="24"/>
          <w:lang w:eastAsia="ru-RU"/>
        </w:rPr>
        <w:t>«Веселые      старты»; «А ну-ка, мальчики»</w:t>
      </w:r>
      <w:r w:rsidRPr="000C4111">
        <w:rPr>
          <w:rFonts w:ascii="Times New Roman" w:eastAsia="№Е" w:hAnsi="Times New Roman"/>
          <w:kern w:val="2"/>
          <w:sz w:val="24"/>
          <w:szCs w:val="24"/>
          <w:lang w:eastAsia="ko-KR"/>
        </w:rPr>
        <w:t xml:space="preserve"> –  организаторы - активисты ШСК «Олимпик»</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Times New Roman" w:hAnsi="Times New Roman"/>
          <w:kern w:val="2"/>
          <w:sz w:val="24"/>
          <w:szCs w:val="24"/>
          <w:lang w:eastAsia="ko-KR"/>
        </w:rPr>
      </w:pPr>
      <w:r w:rsidRPr="000C4111">
        <w:rPr>
          <w:rFonts w:ascii="Times New Roman" w:eastAsia="№Е" w:hAnsi="Times New Roman"/>
          <w:b/>
          <w:kern w:val="2"/>
          <w:sz w:val="24"/>
          <w:szCs w:val="24"/>
          <w:lang w:eastAsia="ko-KR"/>
        </w:rPr>
        <w:t>Фестиваль ГТО</w:t>
      </w:r>
      <w:r w:rsidRPr="000C4111">
        <w:rPr>
          <w:rFonts w:ascii="Times New Roman" w:eastAsia="№Е" w:hAnsi="Times New Roman"/>
          <w:kern w:val="2"/>
          <w:sz w:val="24"/>
          <w:szCs w:val="24"/>
          <w:lang w:eastAsia="ko-KR"/>
        </w:rPr>
        <w:t xml:space="preserve"> - сдача обучающимися и педагогами норм ГТО </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Times New Roman" w:hAnsi="Times New Roman"/>
          <w:kern w:val="2"/>
          <w:sz w:val="24"/>
          <w:szCs w:val="24"/>
          <w:lang w:eastAsia="ko-KR"/>
        </w:rPr>
      </w:pPr>
      <w:r w:rsidRPr="000C4111">
        <w:rPr>
          <w:rFonts w:ascii="Times New Roman" w:eastAsia="№Е" w:hAnsi="Times New Roman"/>
          <w:b/>
          <w:kern w:val="2"/>
          <w:sz w:val="24"/>
          <w:szCs w:val="24"/>
          <w:lang w:eastAsia="ko-KR"/>
        </w:rPr>
        <w:t>День здоровья</w:t>
      </w:r>
      <w:r w:rsidRPr="000C4111">
        <w:rPr>
          <w:rFonts w:ascii="Times New Roman" w:eastAsia="№Е" w:hAnsi="Times New Roman"/>
          <w:kern w:val="2"/>
          <w:sz w:val="24"/>
          <w:szCs w:val="24"/>
          <w:lang w:eastAsia="ko-KR"/>
        </w:rPr>
        <w:t xml:space="preserve"> (1 раз в четверть) – педагоги, обучающиеся и родители (законные </w:t>
      </w:r>
      <w:r w:rsidRPr="000C4111">
        <w:rPr>
          <w:rFonts w:ascii="Times New Roman" w:eastAsia="№Е" w:hAnsi="Times New Roman"/>
          <w:kern w:val="2"/>
          <w:sz w:val="24"/>
          <w:szCs w:val="24"/>
          <w:lang w:eastAsia="ko-KR"/>
        </w:rPr>
        <w:lastRenderedPageBreak/>
        <w:t>представители)</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Times New Roman" w:hAnsi="Times New Roman"/>
          <w:kern w:val="2"/>
          <w:sz w:val="24"/>
          <w:szCs w:val="24"/>
          <w:lang w:eastAsia="ko-KR"/>
        </w:rPr>
      </w:pPr>
      <w:r w:rsidRPr="000C4111">
        <w:rPr>
          <w:rFonts w:ascii="Times New Roman" w:eastAsia="№Е" w:hAnsi="Times New Roman"/>
          <w:b/>
          <w:kern w:val="2"/>
          <w:sz w:val="24"/>
          <w:szCs w:val="24"/>
          <w:lang w:eastAsia="ko-KR"/>
        </w:rPr>
        <w:t>Экологические мероприятия</w:t>
      </w:r>
      <w:r w:rsidRPr="000C4111">
        <w:rPr>
          <w:rFonts w:ascii="Times New Roman" w:eastAsia="№Е" w:hAnsi="Times New Roman"/>
          <w:kern w:val="2"/>
          <w:sz w:val="24"/>
          <w:szCs w:val="24"/>
          <w:lang w:eastAsia="ko-KR"/>
        </w:rPr>
        <w:t xml:space="preserve"> –  уборка пришкольной территории, проект «Уютный школьный дворик», «Сад Памяти»,</w:t>
      </w:r>
      <w:r w:rsidRPr="000C4111">
        <w:rPr>
          <w:rFonts w:ascii="Times New Roman" w:eastAsia="№Е" w:hAnsi="Times New Roman"/>
          <w:b/>
          <w:kern w:val="2"/>
          <w:sz w:val="24"/>
          <w:szCs w:val="24"/>
          <w:u w:val="single"/>
          <w:lang w:eastAsia="ko-KR"/>
        </w:rPr>
        <w:t xml:space="preserve"> </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 xml:space="preserve"> </w:t>
      </w:r>
      <w:r w:rsidRPr="000C4111">
        <w:rPr>
          <w:rFonts w:ascii="Times New Roman" w:eastAsia="Times New Roman" w:hAnsi="Times New Roman"/>
          <w:b/>
          <w:kern w:val="2"/>
          <w:sz w:val="24"/>
          <w:szCs w:val="24"/>
          <w:lang w:eastAsia="ko-KR"/>
        </w:rPr>
        <w:t xml:space="preserve">Конкурс песни и строя </w:t>
      </w:r>
      <w:r w:rsidRPr="000C4111">
        <w:rPr>
          <w:rFonts w:ascii="Times New Roman" w:eastAsia="Times New Roman" w:hAnsi="Times New Roman"/>
          <w:kern w:val="2"/>
          <w:sz w:val="24"/>
          <w:szCs w:val="24"/>
          <w:lang w:eastAsia="ko-KR"/>
        </w:rPr>
        <w:t>– ежегодный смотр-конкурс команд обучающихся, посвященный Дню Защитника Отечества</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b/>
          <w:bCs/>
          <w:kern w:val="2"/>
          <w:sz w:val="24"/>
          <w:szCs w:val="24"/>
          <w:lang w:eastAsia="ko-KR"/>
        </w:rPr>
      </w:pPr>
      <w:r w:rsidRPr="000C4111">
        <w:rPr>
          <w:rFonts w:ascii="Times New Roman" w:eastAsia="№Е" w:hAnsi="Times New Roman"/>
          <w:b/>
          <w:bCs/>
          <w:kern w:val="2"/>
          <w:sz w:val="24"/>
          <w:szCs w:val="24"/>
          <w:lang w:eastAsia="ko-KR"/>
        </w:rPr>
        <w:t xml:space="preserve">Предметные недели, </w:t>
      </w:r>
      <w:r w:rsidRPr="000C4111">
        <w:rPr>
          <w:rFonts w:ascii="Times New Roman" w:eastAsia="Times New Roman" w:hAnsi="Times New Roman"/>
          <w:sz w:val="24"/>
          <w:szCs w:val="24"/>
          <w:lang w:eastAsia="ru-RU"/>
        </w:rPr>
        <w:t>на которых дети раскрывают свой творческий потенциал</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bCs/>
          <w:kern w:val="2"/>
          <w:sz w:val="24"/>
          <w:szCs w:val="24"/>
          <w:lang w:eastAsia="ko-KR"/>
        </w:rPr>
      </w:pPr>
      <w:r w:rsidRPr="000C4111">
        <w:rPr>
          <w:rFonts w:ascii="Times New Roman" w:eastAsia="№Е" w:hAnsi="Times New Roman"/>
          <w:b/>
          <w:kern w:val="2"/>
          <w:sz w:val="24"/>
          <w:szCs w:val="24"/>
          <w:lang w:eastAsia="ko-KR"/>
        </w:rPr>
        <w:t>Новогодний марафон</w:t>
      </w:r>
      <w:r w:rsidRPr="000C4111">
        <w:rPr>
          <w:rFonts w:ascii="Times New Roman" w:eastAsia="№Е" w:hAnsi="Times New Roman"/>
          <w:kern w:val="2"/>
          <w:sz w:val="24"/>
          <w:szCs w:val="24"/>
          <w:lang w:eastAsia="ko-KR"/>
        </w:rPr>
        <w:t xml:space="preserve"> </w:t>
      </w:r>
      <w:r w:rsidRPr="000C4111">
        <w:rPr>
          <w:rFonts w:ascii="Times New Roman" w:eastAsia="№Е" w:hAnsi="Times New Roman"/>
          <w:bCs/>
          <w:kern w:val="2"/>
          <w:sz w:val="24"/>
          <w:szCs w:val="24"/>
          <w:lang w:eastAsia="ko-KR"/>
        </w:rPr>
        <w:t xml:space="preserve">– представления, утренники, вечера для обучающихся 5-9 классов   </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bCs/>
          <w:kern w:val="2"/>
          <w:sz w:val="24"/>
          <w:szCs w:val="24"/>
          <w:lang w:eastAsia="ko-KR"/>
        </w:rPr>
      </w:pPr>
      <w:r w:rsidRPr="000C4111">
        <w:rPr>
          <w:rFonts w:ascii="Times New Roman" w:eastAsia="№Е" w:hAnsi="Times New Roman"/>
          <w:b/>
          <w:bCs/>
          <w:kern w:val="2"/>
          <w:sz w:val="24"/>
          <w:szCs w:val="24"/>
          <w:lang w:eastAsia="ko-KR"/>
        </w:rPr>
        <w:t>Тематические  линейки-сборы</w:t>
      </w:r>
      <w:r w:rsidRPr="000C4111">
        <w:rPr>
          <w:rFonts w:ascii="Times New Roman" w:eastAsia="№Е" w:hAnsi="Times New Roman"/>
          <w:bCs/>
          <w:kern w:val="2"/>
          <w:sz w:val="24"/>
          <w:szCs w:val="24"/>
          <w:lang w:eastAsia="ko-KR"/>
        </w:rPr>
        <w:t xml:space="preserve"> (День Знаний,  День солидарности  в борьбе с терроризмом, День юного героя – антифашиста, День освобождения г. Воронежа, День освобождения Ленинграда, День освобождения Сталинграда, День вывода советских войск из Афганистана и др.)</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bCs/>
          <w:kern w:val="2"/>
          <w:sz w:val="24"/>
          <w:szCs w:val="24"/>
          <w:lang w:eastAsia="ko-KR"/>
        </w:rPr>
      </w:pPr>
      <w:r w:rsidRPr="000C4111">
        <w:rPr>
          <w:rFonts w:ascii="Times New Roman" w:eastAsia="№Е" w:hAnsi="Times New Roman"/>
          <w:b/>
          <w:bCs/>
          <w:kern w:val="2"/>
          <w:sz w:val="24"/>
          <w:szCs w:val="24"/>
          <w:lang w:eastAsia="ko-KR"/>
        </w:rPr>
        <w:t xml:space="preserve">Цикл дел, посвящённых Дню Победы - </w:t>
      </w:r>
      <w:r w:rsidRPr="000C4111">
        <w:rPr>
          <w:rFonts w:ascii="Times New Roman" w:eastAsia="№Е" w:hAnsi="Times New Roman"/>
          <w:kern w:val="2"/>
          <w:sz w:val="24"/>
          <w:szCs w:val="24"/>
          <w:lang w:eastAsia="ko-KR"/>
        </w:rPr>
        <w:t>Уроки Мужества, конкурсы рисунков, стихов, песен военных лет</w:t>
      </w:r>
    </w:p>
    <w:p w:rsidR="005D1FA9" w:rsidRPr="000C4111" w:rsidRDefault="005D1FA9" w:rsidP="000C4111">
      <w:pPr>
        <w:widowControl w:val="0"/>
        <w:tabs>
          <w:tab w:val="left" w:pos="993"/>
          <w:tab w:val="left" w:pos="1310"/>
        </w:tabs>
        <w:wordWrap w:val="0"/>
        <w:autoSpaceDE w:val="0"/>
        <w:autoSpaceDN w:val="0"/>
        <w:spacing w:after="0" w:line="240" w:lineRule="auto"/>
        <w:jc w:val="both"/>
        <w:rPr>
          <w:rFonts w:ascii="Times New Roman" w:eastAsia="№Е" w:hAnsi="Times New Roman"/>
          <w:kern w:val="2"/>
          <w:sz w:val="24"/>
          <w:szCs w:val="24"/>
          <w:lang w:eastAsia="ko-KR"/>
        </w:rPr>
      </w:pPr>
    </w:p>
    <w:p w:rsidR="005D1FA9" w:rsidRPr="000C4111" w:rsidRDefault="005D1FA9" w:rsidP="000C4111">
      <w:pPr>
        <w:widowControl w:val="0"/>
        <w:tabs>
          <w:tab w:val="left" w:pos="0"/>
          <w:tab w:val="left" w:pos="851"/>
        </w:tabs>
        <w:autoSpaceDE w:val="0"/>
        <w:spacing w:after="0" w:line="240" w:lineRule="auto"/>
        <w:jc w:val="both"/>
        <w:rPr>
          <w:rFonts w:ascii="Times New Roman" w:eastAsia="№Е" w:hAnsi="Times New Roman"/>
          <w:b/>
          <w:bCs/>
          <w:iCs/>
          <w:kern w:val="2"/>
          <w:sz w:val="24"/>
          <w:szCs w:val="24"/>
          <w:lang w:eastAsia="ko-KR"/>
        </w:rPr>
      </w:pPr>
      <w:r w:rsidRPr="000C4111">
        <w:rPr>
          <w:rFonts w:ascii="Times New Roman" w:eastAsia="Times New Roman" w:hAnsi="Times New Roman"/>
          <w:b/>
          <w:bCs/>
          <w:i/>
          <w:iCs/>
          <w:kern w:val="2"/>
          <w:sz w:val="24"/>
          <w:szCs w:val="24"/>
          <w:lang w:eastAsia="ko-KR"/>
        </w:rPr>
        <w:t>На уровне классов:</w:t>
      </w:r>
      <w:r w:rsidRPr="000C4111">
        <w:rPr>
          <w:rFonts w:ascii="Times New Roman" w:eastAsia="№Е" w:hAnsi="Times New Roman"/>
          <w:b/>
          <w:bCs/>
          <w:iCs/>
          <w:kern w:val="2"/>
          <w:sz w:val="24"/>
          <w:szCs w:val="24"/>
          <w:lang w:eastAsia="ko-KR"/>
        </w:rPr>
        <w:t xml:space="preserve"> </w:t>
      </w:r>
    </w:p>
    <w:p w:rsidR="005D1FA9" w:rsidRPr="000C4111" w:rsidRDefault="005D1FA9" w:rsidP="000C4111">
      <w:pPr>
        <w:widowControl w:val="0"/>
        <w:numPr>
          <w:ilvl w:val="0"/>
          <w:numId w:val="60"/>
        </w:numPr>
        <w:tabs>
          <w:tab w:val="left" w:pos="0"/>
          <w:tab w:val="left" w:pos="851"/>
        </w:tabs>
        <w:wordWrap w:val="0"/>
        <w:autoSpaceDE w:val="0"/>
        <w:autoSpaceDN w:val="0"/>
        <w:spacing w:after="0" w:line="240" w:lineRule="auto"/>
        <w:ind w:left="0" w:firstLine="567"/>
        <w:jc w:val="both"/>
        <w:rPr>
          <w:rFonts w:ascii="Times New Roman" w:eastAsia="№Е" w:hAnsi="Times New Roman"/>
          <w:kern w:val="2"/>
          <w:sz w:val="24"/>
          <w:szCs w:val="24"/>
          <w:lang w:eastAsia="ko-KR"/>
        </w:rPr>
      </w:pPr>
      <w:r w:rsidRPr="000C4111">
        <w:rPr>
          <w:rFonts w:ascii="Times New Roman" w:eastAsia="Times New Roman" w:hAnsi="Times New Roman"/>
          <w:bCs/>
          <w:kern w:val="2"/>
          <w:sz w:val="24"/>
          <w:szCs w:val="24"/>
          <w:lang w:eastAsia="ko-KR"/>
        </w:rPr>
        <w:t>выбор и делегирование представителей классов в общешкольные советы</w:t>
      </w:r>
      <w:r w:rsidRPr="000C4111">
        <w:rPr>
          <w:rFonts w:ascii="Times New Roman" w:eastAsia="№Е" w:hAnsi="Times New Roman"/>
          <w:kern w:val="2"/>
          <w:sz w:val="24"/>
          <w:szCs w:val="24"/>
          <w:lang w:eastAsia="ko-KR"/>
        </w:rPr>
        <w:t xml:space="preserve"> дел, ответственных за подготовку общешкольных ключевых дел;  </w:t>
      </w:r>
    </w:p>
    <w:p w:rsidR="005D1FA9" w:rsidRPr="000C4111" w:rsidRDefault="005D1FA9" w:rsidP="000C4111">
      <w:pPr>
        <w:widowControl w:val="0"/>
        <w:numPr>
          <w:ilvl w:val="0"/>
          <w:numId w:val="60"/>
        </w:numPr>
        <w:tabs>
          <w:tab w:val="left" w:pos="0"/>
          <w:tab w:val="left" w:pos="851"/>
        </w:tabs>
        <w:wordWrap w:val="0"/>
        <w:autoSpaceDE w:val="0"/>
        <w:autoSpaceDN w:val="0"/>
        <w:spacing w:after="0" w:line="240" w:lineRule="auto"/>
        <w:ind w:left="0" w:firstLine="567"/>
        <w:jc w:val="both"/>
        <w:rPr>
          <w:rFonts w:ascii="Times New Roman" w:eastAsia="№Е" w:hAnsi="Times New Roman"/>
          <w:kern w:val="2"/>
          <w:sz w:val="24"/>
          <w:szCs w:val="24"/>
          <w:lang w:eastAsia="ko-KR"/>
        </w:rPr>
      </w:pPr>
      <w:r w:rsidRPr="000C4111">
        <w:rPr>
          <w:rFonts w:ascii="Times New Roman" w:eastAsia="№Е" w:hAnsi="Times New Roman"/>
          <w:kern w:val="2"/>
          <w:sz w:val="24"/>
          <w:szCs w:val="24"/>
          <w:lang w:eastAsia="ko-KR"/>
        </w:rPr>
        <w:t xml:space="preserve">участие школьных классов в реализации общешкольных ключевых дел; </w:t>
      </w:r>
    </w:p>
    <w:p w:rsidR="005D1FA9" w:rsidRPr="000C4111" w:rsidRDefault="005D1FA9" w:rsidP="000C4111">
      <w:pPr>
        <w:widowControl w:val="0"/>
        <w:numPr>
          <w:ilvl w:val="0"/>
          <w:numId w:val="60"/>
        </w:numPr>
        <w:tabs>
          <w:tab w:val="left" w:pos="0"/>
          <w:tab w:val="left" w:pos="851"/>
        </w:tabs>
        <w:wordWrap w:val="0"/>
        <w:autoSpaceDE w:val="0"/>
        <w:autoSpaceDN w:val="0"/>
        <w:spacing w:after="0" w:line="240" w:lineRule="auto"/>
        <w:ind w:left="0" w:firstLine="567"/>
        <w:jc w:val="both"/>
        <w:rPr>
          <w:rFonts w:ascii="Times New Roman" w:eastAsia="Times New Roman" w:hAnsi="Times New Roman"/>
          <w:kern w:val="2"/>
          <w:sz w:val="24"/>
          <w:szCs w:val="24"/>
          <w:lang w:eastAsia="ko-KR"/>
        </w:rPr>
      </w:pPr>
      <w:r w:rsidRPr="000C4111">
        <w:rPr>
          <w:rFonts w:ascii="Times New Roman" w:eastAsia="№Е" w:hAnsi="Times New Roman"/>
          <w:kern w:val="2"/>
          <w:sz w:val="24"/>
          <w:szCs w:val="24"/>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5D1FA9" w:rsidRPr="000C4111" w:rsidRDefault="005D1FA9" w:rsidP="000C4111">
      <w:pPr>
        <w:widowControl w:val="0"/>
        <w:numPr>
          <w:ilvl w:val="0"/>
          <w:numId w:val="60"/>
        </w:numPr>
        <w:tabs>
          <w:tab w:val="left" w:pos="0"/>
          <w:tab w:val="left" w:pos="851"/>
        </w:tabs>
        <w:wordWrap w:val="0"/>
        <w:autoSpaceDE w:val="0"/>
        <w:autoSpaceDN w:val="0"/>
        <w:spacing w:after="0" w:line="240" w:lineRule="auto"/>
        <w:ind w:left="0" w:firstLine="567"/>
        <w:jc w:val="both"/>
        <w:rPr>
          <w:rFonts w:ascii="Times New Roman" w:eastAsia="Times New Roman" w:hAnsi="Times New Roman"/>
          <w:kern w:val="2"/>
          <w:sz w:val="24"/>
          <w:szCs w:val="24"/>
          <w:u w:val="single"/>
          <w:lang w:eastAsia="ko-KR"/>
        </w:rPr>
      </w:pPr>
      <w:r w:rsidRPr="000C4111">
        <w:rPr>
          <w:rFonts w:ascii="Times New Roman" w:eastAsia="№Е" w:hAnsi="Times New Roman"/>
          <w:kern w:val="2"/>
          <w:sz w:val="24"/>
          <w:szCs w:val="24"/>
          <w:u w:val="single"/>
          <w:lang w:eastAsia="ko-KR"/>
        </w:rPr>
        <w:t xml:space="preserve">Традиционные классные мероприятия: </w:t>
      </w:r>
    </w:p>
    <w:p w:rsidR="005D1FA9" w:rsidRPr="000C4111" w:rsidRDefault="005D1FA9" w:rsidP="000C4111">
      <w:pPr>
        <w:widowControl w:val="0"/>
        <w:tabs>
          <w:tab w:val="left" w:pos="0"/>
          <w:tab w:val="left" w:pos="851"/>
        </w:tabs>
        <w:autoSpaceDE w:val="0"/>
        <w:spacing w:after="0" w:line="240" w:lineRule="auto"/>
        <w:jc w:val="both"/>
        <w:rPr>
          <w:rFonts w:ascii="Times New Roman" w:eastAsia="Times New Roman" w:hAnsi="Times New Roman"/>
          <w:kern w:val="2"/>
          <w:sz w:val="24"/>
          <w:szCs w:val="24"/>
          <w:lang w:eastAsia="ko-KR"/>
        </w:rPr>
      </w:pPr>
      <w:r w:rsidRPr="000C4111">
        <w:rPr>
          <w:rFonts w:ascii="Times New Roman" w:eastAsia="№Е" w:hAnsi="Times New Roman"/>
          <w:kern w:val="2"/>
          <w:sz w:val="24"/>
          <w:szCs w:val="24"/>
          <w:lang w:eastAsia="ko-KR"/>
        </w:rPr>
        <w:t xml:space="preserve">- Урок Знаний </w:t>
      </w:r>
    </w:p>
    <w:p w:rsidR="005D1FA9" w:rsidRPr="000C4111" w:rsidRDefault="005D1FA9" w:rsidP="000C4111">
      <w:pPr>
        <w:widowControl w:val="0"/>
        <w:tabs>
          <w:tab w:val="left" w:pos="0"/>
          <w:tab w:val="left" w:pos="851"/>
        </w:tabs>
        <w:autoSpaceDE w:val="0"/>
        <w:spacing w:after="0" w:line="240" w:lineRule="auto"/>
        <w:jc w:val="both"/>
        <w:rPr>
          <w:rFonts w:ascii="Times New Roman" w:eastAsia="№Е" w:hAnsi="Times New Roman"/>
          <w:kern w:val="2"/>
          <w:sz w:val="24"/>
          <w:szCs w:val="24"/>
          <w:lang w:eastAsia="ko-KR"/>
        </w:rPr>
      </w:pPr>
      <w:r w:rsidRPr="000C4111">
        <w:rPr>
          <w:rFonts w:ascii="Times New Roman" w:eastAsia="№Е" w:hAnsi="Times New Roman"/>
          <w:kern w:val="2"/>
          <w:sz w:val="24"/>
          <w:szCs w:val="24"/>
          <w:lang w:eastAsia="ko-KR"/>
        </w:rPr>
        <w:t>- Выборы органа самоуправления класса</w:t>
      </w:r>
    </w:p>
    <w:p w:rsidR="005D1FA9" w:rsidRPr="000C4111" w:rsidRDefault="005D1FA9" w:rsidP="000C4111">
      <w:pPr>
        <w:widowControl w:val="0"/>
        <w:tabs>
          <w:tab w:val="left" w:pos="0"/>
          <w:tab w:val="left" w:pos="851"/>
        </w:tabs>
        <w:autoSpaceDE w:val="0"/>
        <w:spacing w:after="0" w:line="240" w:lineRule="auto"/>
        <w:jc w:val="both"/>
        <w:rPr>
          <w:rFonts w:ascii="Times New Roman" w:eastAsia="№Е" w:hAnsi="Times New Roman"/>
          <w:kern w:val="2"/>
          <w:sz w:val="24"/>
          <w:szCs w:val="24"/>
          <w:lang w:eastAsia="ko-KR"/>
        </w:rPr>
      </w:pPr>
      <w:r w:rsidRPr="000C4111">
        <w:rPr>
          <w:rFonts w:ascii="Times New Roman" w:eastAsia="№Е" w:hAnsi="Times New Roman"/>
          <w:kern w:val="2"/>
          <w:sz w:val="24"/>
          <w:szCs w:val="24"/>
          <w:lang w:eastAsia="ko-KR"/>
        </w:rPr>
        <w:t>- Посвящение в пятиклассники</w:t>
      </w:r>
    </w:p>
    <w:p w:rsidR="005D1FA9" w:rsidRPr="000C4111" w:rsidRDefault="005D1FA9" w:rsidP="000C4111">
      <w:pPr>
        <w:widowControl w:val="0"/>
        <w:tabs>
          <w:tab w:val="left" w:pos="0"/>
          <w:tab w:val="left" w:pos="851"/>
        </w:tabs>
        <w:autoSpaceDE w:val="0"/>
        <w:spacing w:after="0" w:line="240" w:lineRule="auto"/>
        <w:jc w:val="both"/>
        <w:rPr>
          <w:rFonts w:ascii="Times New Roman" w:eastAsia="№Е" w:hAnsi="Times New Roman"/>
          <w:kern w:val="2"/>
          <w:sz w:val="24"/>
          <w:szCs w:val="24"/>
          <w:lang w:eastAsia="ko-KR"/>
        </w:rPr>
      </w:pPr>
      <w:r w:rsidRPr="000C4111">
        <w:rPr>
          <w:rFonts w:ascii="Times New Roman" w:eastAsia="№Е" w:hAnsi="Times New Roman"/>
          <w:kern w:val="2"/>
          <w:sz w:val="24"/>
          <w:szCs w:val="24"/>
          <w:lang w:eastAsia="ko-KR"/>
        </w:rPr>
        <w:t>- День именинников</w:t>
      </w:r>
    </w:p>
    <w:p w:rsidR="005D1FA9" w:rsidRPr="000C4111" w:rsidRDefault="005D1FA9" w:rsidP="000C4111">
      <w:pPr>
        <w:widowControl w:val="0"/>
        <w:tabs>
          <w:tab w:val="left" w:pos="0"/>
          <w:tab w:val="left" w:pos="851"/>
        </w:tabs>
        <w:autoSpaceDE w:val="0"/>
        <w:spacing w:after="0" w:line="240" w:lineRule="auto"/>
        <w:jc w:val="both"/>
        <w:rPr>
          <w:rFonts w:ascii="Times New Roman" w:eastAsia="№Е" w:hAnsi="Times New Roman"/>
          <w:kern w:val="2"/>
          <w:sz w:val="24"/>
          <w:szCs w:val="24"/>
          <w:lang w:eastAsia="ko-KR"/>
        </w:rPr>
      </w:pPr>
      <w:r w:rsidRPr="000C4111">
        <w:rPr>
          <w:rFonts w:ascii="Times New Roman" w:eastAsia="№Е" w:hAnsi="Times New Roman"/>
          <w:kern w:val="2"/>
          <w:sz w:val="24"/>
          <w:szCs w:val="24"/>
          <w:lang w:eastAsia="ko-KR"/>
        </w:rPr>
        <w:t>- День матери и День пожилого человека</w:t>
      </w:r>
    </w:p>
    <w:p w:rsidR="005D1FA9" w:rsidRPr="000C4111" w:rsidRDefault="005D1FA9" w:rsidP="000C4111">
      <w:pPr>
        <w:widowControl w:val="0"/>
        <w:tabs>
          <w:tab w:val="left" w:pos="0"/>
          <w:tab w:val="left" w:pos="851"/>
        </w:tabs>
        <w:autoSpaceDE w:val="0"/>
        <w:spacing w:after="0" w:line="240" w:lineRule="auto"/>
        <w:jc w:val="both"/>
        <w:rPr>
          <w:rFonts w:ascii="Times New Roman" w:eastAsia="№Е" w:hAnsi="Times New Roman"/>
          <w:kern w:val="2"/>
          <w:sz w:val="24"/>
          <w:szCs w:val="24"/>
          <w:lang w:eastAsia="ko-KR"/>
        </w:rPr>
      </w:pPr>
      <w:r w:rsidRPr="000C4111">
        <w:rPr>
          <w:rFonts w:ascii="Times New Roman" w:eastAsia="№Е" w:hAnsi="Times New Roman"/>
          <w:kern w:val="2"/>
          <w:sz w:val="24"/>
          <w:szCs w:val="24"/>
          <w:lang w:eastAsia="ko-KR"/>
        </w:rPr>
        <w:t>- День защитника Отечества и Международный женский день</w:t>
      </w:r>
    </w:p>
    <w:p w:rsidR="005D1FA9" w:rsidRPr="000C4111" w:rsidRDefault="005D1FA9" w:rsidP="000C4111">
      <w:pPr>
        <w:widowControl w:val="0"/>
        <w:tabs>
          <w:tab w:val="left" w:pos="0"/>
          <w:tab w:val="left" w:pos="851"/>
        </w:tabs>
        <w:autoSpaceDE w:val="0"/>
        <w:spacing w:after="0" w:line="240" w:lineRule="auto"/>
        <w:jc w:val="both"/>
        <w:rPr>
          <w:rFonts w:ascii="Times New Roman" w:eastAsia="№Е" w:hAnsi="Times New Roman"/>
          <w:kern w:val="2"/>
          <w:sz w:val="24"/>
          <w:szCs w:val="24"/>
          <w:lang w:eastAsia="ko-KR"/>
        </w:rPr>
      </w:pPr>
      <w:r w:rsidRPr="000C4111">
        <w:rPr>
          <w:rFonts w:ascii="Times New Roman" w:eastAsia="№Е" w:hAnsi="Times New Roman"/>
          <w:kern w:val="2"/>
          <w:sz w:val="24"/>
          <w:szCs w:val="24"/>
          <w:lang w:eastAsia="ko-KR"/>
        </w:rPr>
        <w:t xml:space="preserve">- Новогодние мероприятия </w:t>
      </w:r>
    </w:p>
    <w:p w:rsidR="005D1FA9" w:rsidRPr="000C4111" w:rsidRDefault="005D1FA9" w:rsidP="000C4111">
      <w:pPr>
        <w:widowControl w:val="0"/>
        <w:tabs>
          <w:tab w:val="left" w:pos="0"/>
          <w:tab w:val="left" w:pos="851"/>
        </w:tabs>
        <w:autoSpaceDE w:val="0"/>
        <w:spacing w:after="0" w:line="240" w:lineRule="auto"/>
        <w:jc w:val="both"/>
        <w:rPr>
          <w:rFonts w:ascii="Times New Roman" w:eastAsia="№Е" w:hAnsi="Times New Roman"/>
          <w:kern w:val="2"/>
          <w:sz w:val="24"/>
          <w:szCs w:val="24"/>
          <w:lang w:eastAsia="ko-KR"/>
        </w:rPr>
      </w:pPr>
      <w:r w:rsidRPr="000C4111">
        <w:rPr>
          <w:rFonts w:ascii="Times New Roman" w:eastAsia="№Е" w:hAnsi="Times New Roman"/>
          <w:kern w:val="2"/>
          <w:sz w:val="24"/>
          <w:szCs w:val="24"/>
          <w:lang w:eastAsia="ko-KR"/>
        </w:rPr>
        <w:t>- Уроки Мужества</w:t>
      </w:r>
    </w:p>
    <w:p w:rsidR="005D1FA9" w:rsidRPr="000C4111" w:rsidRDefault="005D1FA9" w:rsidP="000C4111">
      <w:pPr>
        <w:widowControl w:val="0"/>
        <w:tabs>
          <w:tab w:val="left" w:pos="0"/>
          <w:tab w:val="left" w:pos="851"/>
        </w:tabs>
        <w:autoSpaceDE w:val="0"/>
        <w:spacing w:after="0" w:line="240" w:lineRule="auto"/>
        <w:jc w:val="both"/>
        <w:rPr>
          <w:rFonts w:ascii="Times New Roman" w:eastAsia="Times New Roman" w:hAnsi="Times New Roman"/>
          <w:kern w:val="2"/>
          <w:sz w:val="24"/>
          <w:szCs w:val="24"/>
          <w:lang w:eastAsia="ko-KR"/>
        </w:rPr>
      </w:pPr>
      <w:r w:rsidRPr="000C4111">
        <w:rPr>
          <w:rFonts w:ascii="Times New Roman" w:eastAsia="№Е" w:hAnsi="Times New Roman"/>
          <w:kern w:val="2"/>
          <w:sz w:val="24"/>
          <w:szCs w:val="24"/>
          <w:lang w:eastAsia="ko-KR"/>
        </w:rPr>
        <w:t>- День окончания учебного года и однодневные походы</w:t>
      </w:r>
    </w:p>
    <w:p w:rsidR="005D1FA9" w:rsidRPr="000C4111" w:rsidRDefault="005D1FA9" w:rsidP="000C4111">
      <w:pPr>
        <w:widowControl w:val="0"/>
        <w:wordWrap w:val="0"/>
        <w:autoSpaceDE w:val="0"/>
        <w:autoSpaceDN w:val="0"/>
        <w:spacing w:after="0" w:line="240" w:lineRule="auto"/>
        <w:ind w:firstLine="709"/>
        <w:jc w:val="both"/>
        <w:rPr>
          <w:rFonts w:ascii="Times New Roman" w:eastAsia="№Е" w:hAnsi="Times New Roman"/>
          <w:b/>
          <w:bCs/>
          <w:iCs/>
          <w:kern w:val="2"/>
          <w:sz w:val="24"/>
          <w:szCs w:val="24"/>
          <w:lang w:eastAsia="ko-KR"/>
        </w:rPr>
      </w:pPr>
      <w:r w:rsidRPr="000C4111">
        <w:rPr>
          <w:rFonts w:ascii="Times New Roman" w:eastAsia="Times New Roman" w:hAnsi="Times New Roman"/>
          <w:b/>
          <w:bCs/>
          <w:i/>
          <w:iCs/>
          <w:kern w:val="2"/>
          <w:sz w:val="24"/>
          <w:szCs w:val="24"/>
          <w:lang w:eastAsia="ko-KR"/>
        </w:rPr>
        <w:t>На индивидуальном уровне:</w:t>
      </w:r>
      <w:r w:rsidRPr="000C4111">
        <w:rPr>
          <w:rFonts w:ascii="Times New Roman" w:eastAsia="№Е" w:hAnsi="Times New Roman"/>
          <w:b/>
          <w:bCs/>
          <w:iCs/>
          <w:kern w:val="2"/>
          <w:sz w:val="24"/>
          <w:szCs w:val="24"/>
          <w:lang w:eastAsia="ko-KR"/>
        </w:rPr>
        <w:t xml:space="preserve"> </w:t>
      </w:r>
    </w:p>
    <w:p w:rsidR="005D1FA9" w:rsidRPr="000C4111" w:rsidRDefault="005D1FA9" w:rsidP="000C4111">
      <w:pPr>
        <w:widowControl w:val="0"/>
        <w:numPr>
          <w:ilvl w:val="0"/>
          <w:numId w:val="60"/>
        </w:numPr>
        <w:tabs>
          <w:tab w:val="left" w:pos="0"/>
          <w:tab w:val="left" w:pos="851"/>
        </w:tabs>
        <w:wordWrap w:val="0"/>
        <w:autoSpaceDE w:val="0"/>
        <w:autoSpaceDN w:val="0"/>
        <w:spacing w:after="0" w:line="240" w:lineRule="auto"/>
        <w:ind w:left="0" w:firstLine="567"/>
        <w:jc w:val="both"/>
        <w:rPr>
          <w:rFonts w:ascii="Times New Roman" w:eastAsia="Times New Roman" w:hAnsi="Times New Roman"/>
          <w:kern w:val="2"/>
          <w:sz w:val="24"/>
          <w:szCs w:val="24"/>
          <w:lang w:eastAsia="ko-KR"/>
        </w:rPr>
      </w:pPr>
      <w:r w:rsidRPr="000C4111">
        <w:rPr>
          <w:rFonts w:ascii="Times New Roman" w:eastAsia="№Е" w:hAnsi="Times New Roman"/>
          <w:iCs/>
          <w:kern w:val="2"/>
          <w:sz w:val="24"/>
          <w:szCs w:val="24"/>
          <w:lang w:eastAsia="ko-KR"/>
        </w:rPr>
        <w:t>вовлечение по возможности</w:t>
      </w:r>
      <w:r w:rsidRPr="000C4111">
        <w:rPr>
          <w:rFonts w:ascii="Times New Roman" w:eastAsia="Times New Roman" w:hAnsi="Times New Roman"/>
          <w:i/>
          <w:kern w:val="2"/>
          <w:sz w:val="24"/>
          <w:szCs w:val="24"/>
          <w:lang w:eastAsia="ko-KR"/>
        </w:rPr>
        <w:t xml:space="preserve"> </w:t>
      </w:r>
      <w:r w:rsidRPr="000C4111">
        <w:rPr>
          <w:rFonts w:ascii="Times New Roman" w:eastAsia="Times New Roman" w:hAnsi="Times New Roman"/>
          <w:kern w:val="2"/>
          <w:sz w:val="24"/>
          <w:szCs w:val="24"/>
          <w:lang w:eastAsia="ko-KR"/>
        </w:rPr>
        <w:t>каждого ребенка в ключевые дела школы и класса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5D1FA9" w:rsidRPr="000C4111" w:rsidRDefault="005D1FA9" w:rsidP="000C4111">
      <w:pPr>
        <w:widowControl w:val="0"/>
        <w:numPr>
          <w:ilvl w:val="0"/>
          <w:numId w:val="60"/>
        </w:numPr>
        <w:tabs>
          <w:tab w:val="left" w:pos="0"/>
          <w:tab w:val="left" w:pos="851"/>
        </w:tabs>
        <w:wordWrap w:val="0"/>
        <w:autoSpaceDE w:val="0"/>
        <w:autoSpaceDN w:val="0"/>
        <w:spacing w:after="0" w:line="240" w:lineRule="auto"/>
        <w:ind w:left="0" w:firstLine="567"/>
        <w:jc w:val="both"/>
        <w:rPr>
          <w:rFonts w:ascii="Times New Roman" w:eastAsia="№Е" w:hAnsi="Times New Roman"/>
          <w:iCs/>
          <w:kern w:val="2"/>
          <w:sz w:val="24"/>
          <w:szCs w:val="24"/>
          <w:lang w:eastAsia="ko-KR"/>
        </w:rPr>
      </w:pPr>
      <w:r w:rsidRPr="000C4111">
        <w:rPr>
          <w:rFonts w:ascii="Times New Roman" w:eastAsia="Times New Roman" w:hAnsi="Times New Roman"/>
          <w:kern w:val="2"/>
          <w:sz w:val="24"/>
          <w:szCs w:val="24"/>
          <w:lang w:eastAsia="ko-KR"/>
        </w:rPr>
        <w:t>индивидуальная помощь  обучающегося (</w:t>
      </w:r>
      <w:r w:rsidRPr="000C4111">
        <w:rPr>
          <w:rFonts w:ascii="Times New Roman" w:eastAsia="№Е" w:hAnsi="Times New Roman"/>
          <w:iCs/>
          <w:kern w:val="2"/>
          <w:sz w:val="24"/>
          <w:szCs w:val="24"/>
          <w:lang w:eastAsia="ko-KR"/>
        </w:rPr>
        <w:t xml:space="preserve">при необходимости) в освоении навыков </w:t>
      </w:r>
      <w:r w:rsidRPr="000C4111">
        <w:rPr>
          <w:rFonts w:ascii="Times New Roman" w:eastAsia="Times New Roman" w:hAnsi="Times New Roman"/>
          <w:kern w:val="2"/>
          <w:sz w:val="24"/>
          <w:szCs w:val="24"/>
          <w:lang w:eastAsia="ko-KR"/>
        </w:rPr>
        <w:t>подготовки, проведения и анализа ключевых дел;</w:t>
      </w:r>
    </w:p>
    <w:p w:rsidR="005D1FA9" w:rsidRPr="000C4111" w:rsidRDefault="005D1FA9" w:rsidP="000C4111">
      <w:pPr>
        <w:widowControl w:val="0"/>
        <w:numPr>
          <w:ilvl w:val="0"/>
          <w:numId w:val="60"/>
        </w:numPr>
        <w:tabs>
          <w:tab w:val="left" w:pos="0"/>
          <w:tab w:val="left" w:pos="851"/>
        </w:tabs>
        <w:wordWrap w:val="0"/>
        <w:autoSpaceDE w:val="0"/>
        <w:autoSpaceDN w:val="0"/>
        <w:spacing w:after="0" w:line="240" w:lineRule="auto"/>
        <w:ind w:left="0" w:firstLine="567"/>
        <w:jc w:val="both"/>
        <w:rPr>
          <w:rFonts w:ascii="Times New Roman" w:eastAsia="№Е" w:hAnsi="Times New Roman"/>
          <w:b/>
          <w:bCs/>
          <w:iCs/>
          <w:kern w:val="2"/>
          <w:sz w:val="24"/>
          <w:szCs w:val="24"/>
          <w:lang w:eastAsia="ko-KR"/>
        </w:rPr>
      </w:pPr>
      <w:r w:rsidRPr="000C4111">
        <w:rPr>
          <w:rFonts w:ascii="Times New Roman" w:eastAsia="Times New Roman" w:hAnsi="Times New Roman"/>
          <w:kern w:val="2"/>
          <w:sz w:val="24"/>
          <w:szCs w:val="24"/>
          <w:lang w:eastAsia="ko-KR"/>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5D1FA9" w:rsidRPr="000C4111" w:rsidRDefault="005D1FA9" w:rsidP="000C4111">
      <w:pPr>
        <w:widowControl w:val="0"/>
        <w:numPr>
          <w:ilvl w:val="0"/>
          <w:numId w:val="60"/>
        </w:numPr>
        <w:tabs>
          <w:tab w:val="left" w:pos="0"/>
          <w:tab w:val="left" w:pos="851"/>
        </w:tabs>
        <w:wordWrap w:val="0"/>
        <w:autoSpaceDE w:val="0"/>
        <w:autoSpaceDN w:val="0"/>
        <w:spacing w:after="0" w:line="240" w:lineRule="auto"/>
        <w:ind w:left="0" w:firstLine="567"/>
        <w:jc w:val="both"/>
        <w:rPr>
          <w:rFonts w:ascii="Times New Roman" w:eastAsia="№Е" w:hAnsi="Times New Roman"/>
          <w:b/>
          <w:bCs/>
          <w:iCs/>
          <w:kern w:val="2"/>
          <w:sz w:val="24"/>
          <w:szCs w:val="24"/>
          <w:lang w:eastAsia="ko-KR"/>
        </w:rPr>
      </w:pPr>
      <w:r w:rsidRPr="000C4111">
        <w:rPr>
          <w:rFonts w:ascii="Times New Roman" w:eastAsia="Times New Roman" w:hAnsi="Times New Roman"/>
          <w:kern w:val="2"/>
          <w:sz w:val="24"/>
          <w:szCs w:val="24"/>
          <w:lang w:eastAsia="ko-KR"/>
        </w:rPr>
        <w:t>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для него хорошим примером, через предложение взять в следующем ключевом деле на себя роль ответственного за тот или иной фрагмент общей работы.</w:t>
      </w:r>
    </w:p>
    <w:p w:rsidR="005D1FA9" w:rsidRPr="000C4111" w:rsidRDefault="005D1FA9" w:rsidP="000C4111">
      <w:pPr>
        <w:widowControl w:val="0"/>
        <w:tabs>
          <w:tab w:val="left" w:pos="0"/>
          <w:tab w:val="left" w:pos="851"/>
        </w:tabs>
        <w:autoSpaceDE w:val="0"/>
        <w:spacing w:after="0" w:line="240" w:lineRule="auto"/>
        <w:jc w:val="both"/>
        <w:rPr>
          <w:rFonts w:ascii="Times New Roman" w:eastAsia="Times New Roman" w:hAnsi="Times New Roman"/>
          <w:kern w:val="2"/>
          <w:sz w:val="24"/>
          <w:szCs w:val="24"/>
          <w:lang w:eastAsia="ko-KR"/>
        </w:rPr>
      </w:pPr>
    </w:p>
    <w:p w:rsidR="005D1FA9" w:rsidRPr="000C4111" w:rsidRDefault="005D1FA9" w:rsidP="0000644C">
      <w:pPr>
        <w:pStyle w:val="2"/>
        <w:ind w:left="720" w:firstLine="0"/>
        <w:rPr>
          <w:w w:val="0"/>
          <w:kern w:val="2"/>
        </w:rPr>
      </w:pPr>
      <w:bookmarkStart w:id="1445" w:name="_Toc82160726"/>
      <w:r w:rsidRPr="000C4111">
        <w:rPr>
          <w:w w:val="0"/>
          <w:kern w:val="2"/>
        </w:rPr>
        <w:t>Модуль</w:t>
      </w:r>
      <w:r w:rsidR="0000644C">
        <w:rPr>
          <w:w w:val="0"/>
          <w:kern w:val="2"/>
        </w:rPr>
        <w:t xml:space="preserve"> 3.2.</w:t>
      </w:r>
      <w:r w:rsidRPr="000C4111">
        <w:rPr>
          <w:w w:val="0"/>
          <w:kern w:val="2"/>
        </w:rPr>
        <w:t xml:space="preserve"> «Классное руководство»</w:t>
      </w:r>
      <w:bookmarkEnd w:id="1445"/>
    </w:p>
    <w:p w:rsidR="005D1FA9" w:rsidRPr="000C4111" w:rsidRDefault="005D1FA9" w:rsidP="000C4111">
      <w:pPr>
        <w:widowControl w:val="0"/>
        <w:wordWrap w:val="0"/>
        <w:autoSpaceDE w:val="0"/>
        <w:autoSpaceDN w:val="0"/>
        <w:spacing w:after="0" w:line="240" w:lineRule="auto"/>
        <w:jc w:val="center"/>
        <w:rPr>
          <w:rFonts w:ascii="Times New Roman" w:eastAsia="Times New Roman" w:hAnsi="Times New Roman"/>
          <w:b/>
          <w:iCs/>
          <w:color w:val="000000"/>
          <w:w w:val="0"/>
          <w:kern w:val="2"/>
          <w:sz w:val="24"/>
          <w:szCs w:val="24"/>
          <w:lang w:eastAsia="ko-KR"/>
        </w:rPr>
      </w:pPr>
    </w:p>
    <w:p w:rsidR="005D1FA9" w:rsidRPr="000C4111" w:rsidRDefault="005D1FA9" w:rsidP="000C4111">
      <w:pPr>
        <w:spacing w:after="0" w:line="240" w:lineRule="auto"/>
        <w:ind w:firstLine="567"/>
        <w:jc w:val="both"/>
        <w:rPr>
          <w:rFonts w:ascii="Times New Roman" w:hAnsi="Times New Roman"/>
          <w:i/>
          <w:sz w:val="24"/>
          <w:szCs w:val="24"/>
        </w:rPr>
      </w:pPr>
      <w:r w:rsidRPr="000C4111">
        <w:rPr>
          <w:rFonts w:ascii="Times New Roman" w:hAnsi="Times New Roman"/>
          <w:sz w:val="24"/>
          <w:szCs w:val="24"/>
        </w:rPr>
        <w:t xml:space="preserve">Осуществляя работу с классом, педагог (классный руководитель, воспитатель,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5D1FA9" w:rsidRPr="000C4111" w:rsidRDefault="005D1FA9" w:rsidP="000C4111">
      <w:pPr>
        <w:spacing w:after="0" w:line="240" w:lineRule="auto"/>
        <w:ind w:firstLine="567"/>
        <w:jc w:val="both"/>
        <w:rPr>
          <w:rFonts w:ascii="Times New Roman" w:eastAsia="№Е" w:hAnsi="Times New Roman"/>
          <w:b/>
          <w:bCs/>
          <w:i/>
          <w:iCs/>
          <w:sz w:val="24"/>
          <w:szCs w:val="24"/>
        </w:rPr>
      </w:pPr>
      <w:r w:rsidRPr="000C4111">
        <w:rPr>
          <w:rFonts w:ascii="Times New Roman" w:eastAsia="№Е" w:hAnsi="Times New Roman"/>
          <w:b/>
          <w:bCs/>
          <w:i/>
          <w:iCs/>
          <w:sz w:val="24"/>
          <w:szCs w:val="24"/>
        </w:rPr>
        <w:t>Работа с классным коллективом:</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lastRenderedPageBreak/>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5D1FA9" w:rsidRPr="000C4111" w:rsidRDefault="005D1FA9" w:rsidP="000C4111">
      <w:pPr>
        <w:tabs>
          <w:tab w:val="left" w:pos="851"/>
          <w:tab w:val="left" w:pos="1310"/>
        </w:tabs>
        <w:spacing w:after="0" w:line="240" w:lineRule="auto"/>
        <w:jc w:val="both"/>
        <w:rPr>
          <w:rFonts w:ascii="Times New Roman" w:eastAsia="№Е" w:hAnsi="Times New Roman"/>
          <w:kern w:val="2"/>
          <w:sz w:val="24"/>
          <w:szCs w:val="24"/>
        </w:rPr>
      </w:pP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Tahoma" w:hAnsi="Times New Roman"/>
          <w:kern w:val="2"/>
          <w:sz w:val="24"/>
          <w:szCs w:val="24"/>
        </w:rPr>
      </w:pPr>
      <w:r w:rsidRPr="000C4111">
        <w:rPr>
          <w:rFonts w:ascii="Times New Roman" w:eastAsia="№Е" w:hAnsi="Times New Roman"/>
          <w:kern w:val="2"/>
          <w:sz w:val="24"/>
          <w:szCs w:val="24"/>
        </w:rPr>
        <w:t xml:space="preserve">сплочение коллектива класса через: </w:t>
      </w:r>
      <w:r w:rsidRPr="000C4111">
        <w:rPr>
          <w:rFonts w:ascii="Times New Roman" w:eastAsia="Tahoma" w:hAnsi="Times New Roman"/>
          <w:kern w:val="2"/>
          <w:sz w:val="24"/>
          <w:szCs w:val="24"/>
        </w:rPr>
        <w:t>и</w:t>
      </w:r>
      <w:r w:rsidRPr="000C4111">
        <w:rPr>
          <w:rFonts w:ascii="Times New Roman" w:eastAsia="№Е" w:hAnsi="Times New Roman"/>
          <w:kern w:val="2"/>
          <w:sz w:val="24"/>
          <w:szCs w:val="24"/>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0C4111">
        <w:rPr>
          <w:rFonts w:ascii="Times New Roman" w:eastAsia="Tahoma" w:hAnsi="Times New Roman"/>
          <w:kern w:val="2"/>
          <w:sz w:val="24"/>
          <w:szCs w:val="24"/>
        </w:rPr>
        <w:t xml:space="preserve">включающие в себя подготовленные ученическими микрогруппами поздравления, сюрпризы, творческие подарки и розыгрыши; регулярные беседы, дающие каждому школьнику возможность рефлексии собственного участия в жизни класса. </w:t>
      </w:r>
    </w:p>
    <w:p w:rsidR="005D1FA9" w:rsidRPr="000C4111" w:rsidRDefault="005D1FA9" w:rsidP="000C4111">
      <w:pPr>
        <w:widowControl w:val="0"/>
        <w:numPr>
          <w:ilvl w:val="0"/>
          <w:numId w:val="62"/>
        </w:numPr>
        <w:tabs>
          <w:tab w:val="left" w:pos="851"/>
        </w:tabs>
        <w:wordWrap w:val="0"/>
        <w:autoSpaceDE w:val="0"/>
        <w:autoSpaceDN w:val="0"/>
        <w:spacing w:after="0" w:line="240" w:lineRule="auto"/>
        <w:ind w:left="0" w:firstLine="567"/>
        <w:contextualSpacing/>
        <w:jc w:val="both"/>
        <w:rPr>
          <w:rFonts w:ascii="Times New Roman" w:eastAsia="№Е" w:hAnsi="Times New Roman"/>
          <w:kern w:val="2"/>
          <w:sz w:val="24"/>
          <w:szCs w:val="24"/>
        </w:rPr>
      </w:pPr>
      <w:r w:rsidRPr="000C4111">
        <w:rPr>
          <w:rFonts w:ascii="Times New Roman" w:eastAsia="№Е" w:hAnsi="Times New Roman"/>
          <w:kern w:val="2"/>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5D1FA9" w:rsidRPr="000C4111" w:rsidRDefault="005D1FA9" w:rsidP="000C4111">
      <w:pPr>
        <w:spacing w:after="0" w:line="240" w:lineRule="auto"/>
        <w:ind w:firstLine="567"/>
        <w:jc w:val="both"/>
        <w:rPr>
          <w:rFonts w:ascii="Times New Roman" w:eastAsia="№Е" w:hAnsi="Times New Roman"/>
          <w:b/>
          <w:bCs/>
          <w:i/>
          <w:iCs/>
          <w:sz w:val="24"/>
          <w:szCs w:val="24"/>
        </w:rPr>
      </w:pPr>
    </w:p>
    <w:p w:rsidR="005D1FA9" w:rsidRPr="000C4111" w:rsidRDefault="005D1FA9" w:rsidP="000C4111">
      <w:pPr>
        <w:spacing w:after="0" w:line="240" w:lineRule="auto"/>
        <w:ind w:firstLine="567"/>
        <w:jc w:val="both"/>
        <w:rPr>
          <w:rFonts w:ascii="Times New Roman" w:eastAsia="№Е" w:hAnsi="Times New Roman"/>
          <w:b/>
          <w:bCs/>
          <w:i/>
          <w:iCs/>
          <w:sz w:val="24"/>
          <w:szCs w:val="24"/>
        </w:rPr>
      </w:pPr>
      <w:r w:rsidRPr="000C4111">
        <w:rPr>
          <w:rFonts w:ascii="Times New Roman" w:eastAsia="№Е" w:hAnsi="Times New Roman"/>
          <w:b/>
          <w:bCs/>
          <w:i/>
          <w:iCs/>
          <w:sz w:val="24"/>
          <w:szCs w:val="24"/>
        </w:rPr>
        <w:t>Индивидуальная работа с учащимися:</w:t>
      </w:r>
    </w:p>
    <w:p w:rsidR="005D1FA9" w:rsidRPr="000C4111" w:rsidRDefault="005D1FA9" w:rsidP="000C4111">
      <w:pPr>
        <w:spacing w:after="0" w:line="240" w:lineRule="auto"/>
        <w:ind w:firstLine="567"/>
        <w:jc w:val="both"/>
        <w:rPr>
          <w:rFonts w:ascii="Times New Roman" w:eastAsia="№Е" w:hAnsi="Times New Roman"/>
          <w:b/>
          <w:bCs/>
          <w:i/>
          <w:iCs/>
          <w:sz w:val="24"/>
          <w:szCs w:val="24"/>
        </w:rPr>
      </w:pPr>
    </w:p>
    <w:p w:rsidR="005D1FA9" w:rsidRPr="000C4111" w:rsidRDefault="005D1FA9" w:rsidP="000C4111">
      <w:pPr>
        <w:widowControl w:val="0"/>
        <w:numPr>
          <w:ilvl w:val="0"/>
          <w:numId w:val="62"/>
        </w:numPr>
        <w:tabs>
          <w:tab w:val="left" w:pos="851"/>
        </w:tabs>
        <w:wordWrap w:val="0"/>
        <w:autoSpaceDE w:val="0"/>
        <w:autoSpaceDN w:val="0"/>
        <w:spacing w:after="0" w:line="240" w:lineRule="auto"/>
        <w:ind w:left="0" w:firstLine="567"/>
        <w:contextualSpacing/>
        <w:jc w:val="both"/>
        <w:rPr>
          <w:rFonts w:ascii="Times New Roman" w:eastAsia="№Е" w:hAnsi="Times New Roman"/>
          <w:kern w:val="2"/>
          <w:sz w:val="24"/>
          <w:szCs w:val="24"/>
        </w:rPr>
      </w:pPr>
      <w:r w:rsidRPr="000C4111">
        <w:rPr>
          <w:rFonts w:ascii="Times New Roman" w:eastAsia="№Е" w:hAnsi="Times New Roman"/>
          <w:kern w:val="2"/>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w:t>
      </w:r>
    </w:p>
    <w:p w:rsidR="005D1FA9" w:rsidRPr="000C4111" w:rsidRDefault="005D1FA9" w:rsidP="000C4111">
      <w:pPr>
        <w:widowControl w:val="0"/>
        <w:numPr>
          <w:ilvl w:val="0"/>
          <w:numId w:val="62"/>
        </w:numPr>
        <w:tabs>
          <w:tab w:val="left" w:pos="851"/>
        </w:tabs>
        <w:wordWrap w:val="0"/>
        <w:autoSpaceDE w:val="0"/>
        <w:autoSpaceDN w:val="0"/>
        <w:spacing w:after="0" w:line="240" w:lineRule="auto"/>
        <w:ind w:left="0" w:firstLine="567"/>
        <w:contextualSpacing/>
        <w:jc w:val="both"/>
        <w:rPr>
          <w:rFonts w:ascii="Times New Roman" w:eastAsia="№Е" w:hAnsi="Times New Roman"/>
          <w:kern w:val="2"/>
          <w:sz w:val="24"/>
          <w:szCs w:val="24"/>
        </w:rPr>
      </w:pPr>
      <w:r w:rsidRPr="000C4111">
        <w:rPr>
          <w:rFonts w:ascii="Times New Roman" w:eastAsia="№Е" w:hAnsi="Times New Roman"/>
          <w:kern w:val="2"/>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5D1FA9" w:rsidRPr="000C4111" w:rsidRDefault="005D1FA9" w:rsidP="000C4111">
      <w:pPr>
        <w:tabs>
          <w:tab w:val="left" w:pos="851"/>
          <w:tab w:val="left" w:pos="1310"/>
        </w:tabs>
        <w:spacing w:after="0" w:line="240" w:lineRule="auto"/>
        <w:jc w:val="both"/>
        <w:rPr>
          <w:rFonts w:ascii="Times New Roman" w:eastAsia="№Е" w:hAnsi="Times New Roman"/>
          <w:b/>
          <w:bCs/>
          <w:i/>
          <w:iCs/>
          <w:kern w:val="2"/>
          <w:sz w:val="24"/>
          <w:szCs w:val="24"/>
        </w:rPr>
      </w:pPr>
    </w:p>
    <w:p w:rsidR="005D1FA9" w:rsidRPr="000C4111" w:rsidRDefault="005D1FA9" w:rsidP="000C4111">
      <w:pPr>
        <w:tabs>
          <w:tab w:val="left" w:pos="851"/>
          <w:tab w:val="left" w:pos="1310"/>
        </w:tabs>
        <w:spacing w:after="0" w:line="240" w:lineRule="auto"/>
        <w:jc w:val="both"/>
        <w:rPr>
          <w:rFonts w:ascii="Times New Roman" w:eastAsia="№Е" w:hAnsi="Times New Roman"/>
          <w:b/>
          <w:bCs/>
          <w:iCs/>
          <w:kern w:val="2"/>
          <w:sz w:val="24"/>
          <w:szCs w:val="24"/>
        </w:rPr>
      </w:pPr>
      <w:r w:rsidRPr="000C4111">
        <w:rPr>
          <w:rFonts w:ascii="Times New Roman" w:eastAsia="№Е" w:hAnsi="Times New Roman"/>
          <w:b/>
          <w:bCs/>
          <w:i/>
          <w:iCs/>
          <w:kern w:val="2"/>
          <w:sz w:val="24"/>
          <w:szCs w:val="24"/>
        </w:rPr>
        <w:t>Работа с учителями, преподающими в классе:</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привлечение учителей к участию в родительских собраниях класса для объединения усилий в деле обучения и воспитания детей.</w:t>
      </w:r>
    </w:p>
    <w:p w:rsidR="005D1FA9" w:rsidRPr="000C4111" w:rsidRDefault="005D1FA9" w:rsidP="000C4111">
      <w:pPr>
        <w:tabs>
          <w:tab w:val="left" w:pos="851"/>
          <w:tab w:val="left" w:pos="1310"/>
        </w:tabs>
        <w:spacing w:after="0" w:line="240" w:lineRule="auto"/>
        <w:jc w:val="both"/>
        <w:rPr>
          <w:rFonts w:ascii="Times New Roman" w:eastAsia="№Е" w:hAnsi="Times New Roman"/>
          <w:b/>
          <w:bCs/>
          <w:i/>
          <w:iCs/>
          <w:kern w:val="2"/>
          <w:sz w:val="24"/>
          <w:szCs w:val="24"/>
        </w:rPr>
      </w:pPr>
      <w:r w:rsidRPr="000C4111">
        <w:rPr>
          <w:rFonts w:ascii="Times New Roman" w:eastAsia="№Е" w:hAnsi="Times New Roman"/>
          <w:b/>
          <w:bCs/>
          <w:i/>
          <w:iCs/>
          <w:kern w:val="2"/>
          <w:sz w:val="24"/>
          <w:szCs w:val="24"/>
        </w:rPr>
        <w:t>Работа с родителями учащихся или их законными представителями:</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регулярное информирование родителей о школьных успехах и проблемах их детей, о жизни класса в целом;</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привлечение членов семей школьников к организации и проведению дел класса;</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организация на базе класса семейных праздников, конкурсов, соревнований, направленных на сплочение семьи и школы.</w:t>
      </w:r>
    </w:p>
    <w:p w:rsidR="005D1FA9" w:rsidRPr="000C4111" w:rsidRDefault="005D1FA9" w:rsidP="000C4111">
      <w:pPr>
        <w:tabs>
          <w:tab w:val="left" w:pos="851"/>
          <w:tab w:val="left" w:pos="1310"/>
        </w:tabs>
        <w:spacing w:after="0" w:line="240" w:lineRule="auto"/>
        <w:jc w:val="both"/>
        <w:rPr>
          <w:rFonts w:ascii="Times New Roman" w:eastAsia="№Е" w:hAnsi="Times New Roman"/>
          <w:kern w:val="2"/>
          <w:sz w:val="24"/>
          <w:szCs w:val="24"/>
          <w:lang w:eastAsia="ko-KR"/>
        </w:rPr>
      </w:pPr>
    </w:p>
    <w:p w:rsidR="005D1FA9" w:rsidRPr="000C4111" w:rsidRDefault="005D1FA9" w:rsidP="00846709">
      <w:pPr>
        <w:pStyle w:val="2"/>
        <w:rPr>
          <w:w w:val="0"/>
          <w:kern w:val="2"/>
        </w:rPr>
      </w:pPr>
      <w:bookmarkStart w:id="1446" w:name="_Toc82160727"/>
      <w:r w:rsidRPr="000C4111">
        <w:rPr>
          <w:w w:val="0"/>
          <w:kern w:val="2"/>
        </w:rPr>
        <w:t>Модуль 3.3. «Курсы внеурочной деятельности»</w:t>
      </w:r>
      <w:bookmarkEnd w:id="1446"/>
    </w:p>
    <w:p w:rsidR="005D1FA9" w:rsidRPr="000C4111" w:rsidRDefault="005D1FA9" w:rsidP="000C4111">
      <w:pPr>
        <w:widowControl w:val="0"/>
        <w:wordWrap w:val="0"/>
        <w:autoSpaceDE w:val="0"/>
        <w:autoSpaceDN w:val="0"/>
        <w:spacing w:after="0" w:line="240" w:lineRule="auto"/>
        <w:ind w:firstLine="567"/>
        <w:jc w:val="both"/>
        <w:rPr>
          <w:rFonts w:ascii="Times New Roman" w:eastAsia="Times New Roman" w:hAnsi="Times New Roman"/>
          <w:kern w:val="2"/>
          <w:sz w:val="24"/>
          <w:szCs w:val="24"/>
          <w:lang w:eastAsia="ko-KR"/>
        </w:rPr>
      </w:pPr>
    </w:p>
    <w:p w:rsidR="005D1FA9" w:rsidRPr="000C4111" w:rsidRDefault="005D1FA9" w:rsidP="000C4111">
      <w:pPr>
        <w:widowControl w:val="0"/>
        <w:wordWrap w:val="0"/>
        <w:autoSpaceDE w:val="0"/>
        <w:autoSpaceDN w:val="0"/>
        <w:spacing w:after="0" w:line="240" w:lineRule="auto"/>
        <w:ind w:firstLine="567"/>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 xml:space="preserve">Воспитание на занятиях школьных курсов внеурочной деятельности осуществляется преимущественно через: </w:t>
      </w:r>
    </w:p>
    <w:p w:rsidR="005D1FA9" w:rsidRPr="000C4111" w:rsidRDefault="005D1FA9" w:rsidP="000C4111">
      <w:pPr>
        <w:widowControl w:val="0"/>
        <w:wordWrap w:val="0"/>
        <w:autoSpaceDE w:val="0"/>
        <w:autoSpaceDN w:val="0"/>
        <w:spacing w:after="0" w:line="240" w:lineRule="auto"/>
        <w:ind w:firstLine="567"/>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D1FA9" w:rsidRPr="000C4111" w:rsidRDefault="005D1FA9" w:rsidP="000C4111">
      <w:pPr>
        <w:widowControl w:val="0"/>
        <w:wordWrap w:val="0"/>
        <w:autoSpaceDE w:val="0"/>
        <w:autoSpaceDN w:val="0"/>
        <w:spacing w:after="0" w:line="240" w:lineRule="auto"/>
        <w:ind w:firstLine="567"/>
        <w:jc w:val="both"/>
        <w:rPr>
          <w:rFonts w:ascii="Times New Roman" w:eastAsia="Batang" w:hAnsi="Times New Roman"/>
          <w:kern w:val="2"/>
          <w:sz w:val="24"/>
          <w:szCs w:val="24"/>
          <w:lang w:eastAsia="ko-KR"/>
        </w:rPr>
      </w:pPr>
      <w:r w:rsidRPr="000C4111">
        <w:rPr>
          <w:rFonts w:ascii="Times New Roman" w:eastAsia="Batang" w:hAnsi="Times New Roman"/>
          <w:kern w:val="2"/>
          <w:sz w:val="24"/>
          <w:szCs w:val="24"/>
          <w:lang w:eastAsia="ko-KR"/>
        </w:rPr>
        <w:t xml:space="preserve">- формирование в </w:t>
      </w:r>
      <w:r w:rsidRPr="000C4111">
        <w:rPr>
          <w:rFonts w:ascii="Times New Roman" w:eastAsia="Times New Roman" w:hAnsi="Times New Roman"/>
          <w:kern w:val="2"/>
          <w:sz w:val="24"/>
          <w:szCs w:val="24"/>
          <w:lang w:eastAsia="ko-KR"/>
        </w:rPr>
        <w:t>кружках, секциях, клубах, студиях и т.п. детско-взрослых общностей,</w:t>
      </w:r>
      <w:r w:rsidRPr="000C4111">
        <w:rPr>
          <w:rFonts w:ascii="Times New Roman" w:eastAsia="Batang" w:hAnsi="Times New Roman"/>
          <w:i/>
          <w:kern w:val="2"/>
          <w:sz w:val="24"/>
          <w:szCs w:val="24"/>
          <w:lang w:eastAsia="ko-KR"/>
        </w:rPr>
        <w:t xml:space="preserve"> </w:t>
      </w:r>
      <w:r w:rsidRPr="000C4111">
        <w:rPr>
          <w:rFonts w:ascii="Times New Roman" w:eastAsia="Batang" w:hAnsi="Times New Roman"/>
          <w:kern w:val="2"/>
          <w:sz w:val="24"/>
          <w:szCs w:val="24"/>
          <w:lang w:eastAsia="ko-KR"/>
        </w:rPr>
        <w:t xml:space="preserve">которые </w:t>
      </w:r>
      <w:r w:rsidRPr="000C4111">
        <w:rPr>
          <w:rFonts w:ascii="Times New Roman" w:eastAsia="Times New Roman" w:hAnsi="Times New Roman"/>
          <w:kern w:val="2"/>
          <w:sz w:val="24"/>
          <w:szCs w:val="24"/>
          <w:lang w:eastAsia="ko-KR"/>
        </w:rPr>
        <w:t xml:space="preserve">могли бы </w:t>
      </w:r>
      <w:r w:rsidRPr="000C4111">
        <w:rPr>
          <w:rFonts w:ascii="Times New Roman" w:eastAsia="Batang" w:hAnsi="Times New Roman"/>
          <w:kern w:val="2"/>
          <w:sz w:val="24"/>
          <w:szCs w:val="24"/>
          <w:lang w:eastAsia="ko-KR"/>
        </w:rPr>
        <w:t>объединять детей и педагогов общими позитивными эмоциями и доверительными отношениями друг к другу;</w:t>
      </w:r>
    </w:p>
    <w:p w:rsidR="005D1FA9" w:rsidRPr="000C4111" w:rsidRDefault="005D1FA9" w:rsidP="000C4111">
      <w:pPr>
        <w:widowControl w:val="0"/>
        <w:tabs>
          <w:tab w:val="left" w:pos="851"/>
        </w:tabs>
        <w:wordWrap w:val="0"/>
        <w:autoSpaceDE w:val="0"/>
        <w:autoSpaceDN w:val="0"/>
        <w:spacing w:after="0" w:line="240" w:lineRule="auto"/>
        <w:ind w:firstLine="567"/>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 xml:space="preserve">- </w:t>
      </w:r>
      <w:r w:rsidRPr="000C4111">
        <w:rPr>
          <w:rFonts w:ascii="Times New Roman" w:eastAsia="Batang" w:hAnsi="Times New Roman"/>
          <w:kern w:val="2"/>
          <w:sz w:val="24"/>
          <w:szCs w:val="24"/>
          <w:lang w:eastAsia="ko-KR"/>
        </w:rPr>
        <w:t>создание в</w:t>
      </w:r>
      <w:r w:rsidRPr="000C4111">
        <w:rPr>
          <w:rFonts w:ascii="Times New Roman" w:eastAsia="Times New Roman" w:hAnsi="Times New Roman"/>
          <w:kern w:val="2"/>
          <w:sz w:val="24"/>
          <w:szCs w:val="24"/>
          <w:lang w:eastAsia="ko-KR"/>
        </w:rPr>
        <w:t xml:space="preserve"> детских объединениях традиций, задающих их членам определенные социально значимые формы поведения;</w:t>
      </w:r>
    </w:p>
    <w:p w:rsidR="005D1FA9" w:rsidRPr="000C4111" w:rsidRDefault="005D1FA9" w:rsidP="000C4111">
      <w:pPr>
        <w:widowControl w:val="0"/>
        <w:tabs>
          <w:tab w:val="left" w:pos="851"/>
        </w:tabs>
        <w:wordWrap w:val="0"/>
        <w:autoSpaceDE w:val="0"/>
        <w:autoSpaceDN w:val="0"/>
        <w:spacing w:after="0" w:line="240" w:lineRule="auto"/>
        <w:ind w:firstLine="567"/>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D1FA9" w:rsidRPr="000C4111" w:rsidRDefault="005D1FA9" w:rsidP="000C4111">
      <w:pPr>
        <w:widowControl w:val="0"/>
        <w:tabs>
          <w:tab w:val="left" w:pos="851"/>
        </w:tabs>
        <w:wordWrap w:val="0"/>
        <w:autoSpaceDE w:val="0"/>
        <w:autoSpaceDN w:val="0"/>
        <w:spacing w:after="0" w:line="240" w:lineRule="auto"/>
        <w:ind w:firstLine="567"/>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 xml:space="preserve">- поощрение педагогами детских инициатив и детского самоуправления. </w:t>
      </w:r>
    </w:p>
    <w:p w:rsidR="005D1FA9" w:rsidRPr="000C4111" w:rsidRDefault="005D1FA9" w:rsidP="000C4111">
      <w:pPr>
        <w:widowControl w:val="0"/>
        <w:wordWrap w:val="0"/>
        <w:autoSpaceDE w:val="0"/>
        <w:autoSpaceDN w:val="0"/>
        <w:spacing w:after="0" w:line="240" w:lineRule="auto"/>
        <w:ind w:firstLine="567"/>
        <w:jc w:val="both"/>
        <w:rPr>
          <w:rFonts w:ascii="Times New Roman" w:eastAsia="Times New Roman" w:hAnsi="Times New Roman"/>
          <w:i/>
          <w:kern w:val="2"/>
          <w:sz w:val="24"/>
          <w:szCs w:val="24"/>
          <w:lang w:eastAsia="ko-KR"/>
        </w:rPr>
      </w:pPr>
      <w:r w:rsidRPr="000C4111">
        <w:rPr>
          <w:rFonts w:ascii="Times New Roman" w:eastAsia="№Е" w:hAnsi="Times New Roman"/>
          <w:kern w:val="2"/>
          <w:sz w:val="24"/>
          <w:szCs w:val="24"/>
          <w:lang w:eastAsia="ko-KR"/>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5D1FA9" w:rsidRPr="000C4111" w:rsidRDefault="005D1FA9" w:rsidP="000C4111">
      <w:pPr>
        <w:widowControl w:val="0"/>
        <w:tabs>
          <w:tab w:val="left" w:pos="1310"/>
        </w:tabs>
        <w:wordWrap w:val="0"/>
        <w:autoSpaceDE w:val="0"/>
        <w:autoSpaceDN w:val="0"/>
        <w:spacing w:after="0" w:line="240" w:lineRule="auto"/>
        <w:ind w:firstLine="567"/>
        <w:jc w:val="both"/>
        <w:rPr>
          <w:rFonts w:ascii="Times New Roman" w:eastAsia="№Е" w:hAnsi="Times New Roman"/>
          <w:i/>
          <w:kern w:val="2"/>
          <w:sz w:val="24"/>
          <w:szCs w:val="24"/>
          <w:u w:val="single"/>
          <w:lang w:eastAsia="ko-KR"/>
        </w:rPr>
      </w:pPr>
      <w:r w:rsidRPr="000C4111">
        <w:rPr>
          <w:rFonts w:ascii="Times New Roman" w:eastAsia="№Е" w:hAnsi="Times New Roman"/>
          <w:b/>
          <w:i/>
          <w:kern w:val="2"/>
          <w:sz w:val="24"/>
          <w:szCs w:val="24"/>
          <w:u w:val="single"/>
          <w:lang w:eastAsia="ko-KR"/>
        </w:rPr>
        <w:t xml:space="preserve">Познавательная деятельность. </w:t>
      </w:r>
      <w:r w:rsidRPr="000C4111">
        <w:rPr>
          <w:rFonts w:ascii="Times New Roman" w:eastAsia="Times New Roman" w:hAnsi="Times New Roman"/>
          <w:kern w:val="2"/>
          <w:sz w:val="24"/>
          <w:szCs w:val="24"/>
          <w:lang w:eastAsia="ko-KR"/>
        </w:rPr>
        <w:t xml:space="preserve">Курсы внеурочной деятельности, направленные на </w:t>
      </w:r>
      <w:r w:rsidRPr="000C4111">
        <w:rPr>
          <w:rFonts w:ascii="Times New Roman" w:eastAsia="№Е" w:hAnsi="Times New Roman"/>
          <w:i/>
          <w:kern w:val="2"/>
          <w:sz w:val="24"/>
          <w:szCs w:val="24"/>
          <w:u w:val="single"/>
          <w:lang w:eastAsia="ko-KR"/>
        </w:rPr>
        <w:t xml:space="preserve">передачу школьникам социально значимых знаний, развивающие их любознательность, позволяющие привлечь их внимание к </w:t>
      </w:r>
      <w:r w:rsidRPr="000C4111">
        <w:rPr>
          <w:rFonts w:ascii="Times New Roman" w:eastAsia="Times New Roman" w:hAnsi="Times New Roman"/>
          <w:kern w:val="2"/>
          <w:sz w:val="24"/>
          <w:szCs w:val="24"/>
          <w:lang w:eastAsia="ko-KR"/>
        </w:rPr>
        <w:t xml:space="preserve">экономическим, политическим, экологическим, </w:t>
      </w:r>
      <w:r w:rsidRPr="000C4111">
        <w:rPr>
          <w:rFonts w:ascii="Times New Roman" w:eastAsia="№Е" w:hAnsi="Times New Roman"/>
          <w:i/>
          <w:kern w:val="2"/>
          <w:sz w:val="24"/>
          <w:szCs w:val="24"/>
          <w:u w:val="single"/>
          <w:lang w:eastAsia="ko-KR"/>
        </w:rPr>
        <w:t>гуманитарным  проблемам нашего общества, формирующие их гуманистическое мировоззрение и научную картину мира.</w:t>
      </w:r>
    </w:p>
    <w:p w:rsidR="005D1FA9" w:rsidRPr="000C4111" w:rsidRDefault="005D1FA9" w:rsidP="000C4111">
      <w:pPr>
        <w:widowControl w:val="0"/>
        <w:tabs>
          <w:tab w:val="left" w:pos="1310"/>
        </w:tabs>
        <w:wordWrap w:val="0"/>
        <w:autoSpaceDE w:val="0"/>
        <w:autoSpaceDN w:val="0"/>
        <w:spacing w:after="0" w:line="240" w:lineRule="auto"/>
        <w:ind w:firstLine="567"/>
        <w:jc w:val="both"/>
        <w:rPr>
          <w:rFonts w:ascii="Times New Roman" w:eastAsia="№Е" w:hAnsi="Times New Roman"/>
          <w:kern w:val="2"/>
          <w:sz w:val="24"/>
          <w:szCs w:val="24"/>
          <w:u w:val="single"/>
          <w:lang w:eastAsia="ko-KR"/>
        </w:rPr>
      </w:pPr>
    </w:p>
    <w:p w:rsidR="005D1FA9" w:rsidRPr="000C4111" w:rsidRDefault="005D1FA9" w:rsidP="000C4111">
      <w:pPr>
        <w:widowControl w:val="0"/>
        <w:tabs>
          <w:tab w:val="left" w:pos="1310"/>
        </w:tabs>
        <w:wordWrap w:val="0"/>
        <w:autoSpaceDE w:val="0"/>
        <w:autoSpaceDN w:val="0"/>
        <w:spacing w:after="0" w:line="240" w:lineRule="auto"/>
        <w:ind w:firstLine="567"/>
        <w:jc w:val="both"/>
        <w:rPr>
          <w:rFonts w:ascii="Times New Roman" w:eastAsia="№Е" w:hAnsi="Times New Roman"/>
          <w:kern w:val="2"/>
          <w:sz w:val="24"/>
          <w:szCs w:val="24"/>
          <w:u w:val="single"/>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87"/>
        <w:gridCol w:w="2284"/>
      </w:tblGrid>
      <w:tr w:rsidR="005D1FA9" w:rsidRPr="000C4111" w:rsidTr="005D1FA9">
        <w:tc>
          <w:tcPr>
            <w:tcW w:w="7287" w:type="dxa"/>
            <w:tcBorders>
              <w:top w:val="single" w:sz="4" w:space="0" w:color="auto"/>
              <w:left w:val="single" w:sz="4" w:space="0" w:color="auto"/>
              <w:bottom w:val="single" w:sz="4" w:space="0" w:color="auto"/>
              <w:right w:val="single" w:sz="4" w:space="0" w:color="auto"/>
            </w:tcBorders>
            <w:hideMark/>
          </w:tcPr>
          <w:p w:rsidR="005D1FA9" w:rsidRPr="000C4111" w:rsidRDefault="005D1FA9" w:rsidP="000C4111">
            <w:pPr>
              <w:widowControl w:val="0"/>
              <w:tabs>
                <w:tab w:val="left" w:pos="1310"/>
              </w:tabs>
              <w:wordWrap w:val="0"/>
              <w:autoSpaceDE w:val="0"/>
              <w:autoSpaceDN w:val="0"/>
              <w:spacing w:after="0"/>
              <w:jc w:val="both"/>
              <w:rPr>
                <w:rFonts w:ascii="Times New Roman" w:eastAsia="№Е" w:hAnsi="Times New Roman"/>
                <w:kern w:val="2"/>
                <w:sz w:val="24"/>
                <w:szCs w:val="24"/>
                <w:u w:val="single"/>
                <w:lang w:val="en-US" w:eastAsia="ko-KR"/>
              </w:rPr>
            </w:pPr>
            <w:r w:rsidRPr="000C4111">
              <w:rPr>
                <w:rFonts w:ascii="Times New Roman" w:eastAsia="№Е" w:hAnsi="Times New Roman"/>
                <w:i/>
                <w:kern w:val="2"/>
                <w:sz w:val="24"/>
                <w:szCs w:val="24"/>
                <w:u w:val="single"/>
                <w:lang w:eastAsia="ko-KR"/>
              </w:rPr>
              <w:t>Наименование курса</w:t>
            </w:r>
          </w:p>
        </w:tc>
        <w:tc>
          <w:tcPr>
            <w:tcW w:w="2284" w:type="dxa"/>
            <w:tcBorders>
              <w:top w:val="single" w:sz="4" w:space="0" w:color="auto"/>
              <w:left w:val="single" w:sz="4" w:space="0" w:color="auto"/>
              <w:bottom w:val="single" w:sz="4" w:space="0" w:color="auto"/>
              <w:right w:val="single" w:sz="4" w:space="0" w:color="auto"/>
            </w:tcBorders>
            <w:hideMark/>
          </w:tcPr>
          <w:p w:rsidR="005D1FA9" w:rsidRPr="000C4111" w:rsidRDefault="005D1FA9" w:rsidP="000C4111">
            <w:pPr>
              <w:widowControl w:val="0"/>
              <w:tabs>
                <w:tab w:val="left" w:pos="1310"/>
              </w:tabs>
              <w:wordWrap w:val="0"/>
              <w:autoSpaceDE w:val="0"/>
              <w:autoSpaceDN w:val="0"/>
              <w:spacing w:after="0"/>
              <w:jc w:val="both"/>
              <w:rPr>
                <w:rFonts w:ascii="Times New Roman" w:eastAsia="№Е" w:hAnsi="Times New Roman"/>
                <w:kern w:val="2"/>
                <w:sz w:val="24"/>
                <w:szCs w:val="24"/>
                <w:u w:val="single"/>
                <w:lang w:val="en-US" w:eastAsia="ko-KR"/>
              </w:rPr>
            </w:pPr>
            <w:r w:rsidRPr="000C4111">
              <w:rPr>
                <w:rFonts w:ascii="Times New Roman" w:eastAsia="№Е" w:hAnsi="Times New Roman"/>
                <w:i/>
                <w:kern w:val="2"/>
                <w:sz w:val="24"/>
                <w:szCs w:val="24"/>
                <w:u w:val="single"/>
                <w:lang w:eastAsia="ko-KR"/>
              </w:rPr>
              <w:t xml:space="preserve"> класс</w:t>
            </w:r>
          </w:p>
        </w:tc>
      </w:tr>
      <w:tr w:rsidR="005D1FA9" w:rsidRPr="000C4111" w:rsidTr="005D1FA9">
        <w:tc>
          <w:tcPr>
            <w:tcW w:w="9571" w:type="dxa"/>
            <w:gridSpan w:val="2"/>
            <w:tcBorders>
              <w:top w:val="single" w:sz="4" w:space="0" w:color="auto"/>
              <w:left w:val="single" w:sz="4" w:space="0" w:color="auto"/>
              <w:bottom w:val="single" w:sz="4" w:space="0" w:color="auto"/>
              <w:right w:val="single" w:sz="4" w:space="0" w:color="auto"/>
            </w:tcBorders>
            <w:hideMark/>
          </w:tcPr>
          <w:p w:rsidR="005D1FA9" w:rsidRPr="000C4111" w:rsidRDefault="005D1FA9" w:rsidP="000C4111">
            <w:pPr>
              <w:widowControl w:val="0"/>
              <w:tabs>
                <w:tab w:val="left" w:pos="1310"/>
              </w:tabs>
              <w:wordWrap w:val="0"/>
              <w:autoSpaceDE w:val="0"/>
              <w:autoSpaceDN w:val="0"/>
              <w:spacing w:after="0"/>
              <w:jc w:val="center"/>
              <w:rPr>
                <w:rFonts w:ascii="Times New Roman" w:eastAsia="№Е" w:hAnsi="Times New Roman"/>
                <w:b/>
                <w:kern w:val="2"/>
                <w:sz w:val="24"/>
                <w:szCs w:val="24"/>
                <w:u w:val="single"/>
                <w:lang w:eastAsia="ko-KR"/>
              </w:rPr>
            </w:pPr>
            <w:r w:rsidRPr="000C4111">
              <w:rPr>
                <w:rFonts w:ascii="Times New Roman" w:eastAsia="№Е" w:hAnsi="Times New Roman"/>
                <w:b/>
                <w:i/>
                <w:kern w:val="2"/>
                <w:sz w:val="24"/>
                <w:szCs w:val="24"/>
                <w:u w:val="single"/>
                <w:lang w:eastAsia="ko-KR"/>
              </w:rPr>
              <w:t>на уровне основного общего образования</w:t>
            </w:r>
          </w:p>
        </w:tc>
      </w:tr>
      <w:tr w:rsidR="005D1FA9" w:rsidRPr="000C4111" w:rsidTr="005D1FA9">
        <w:tc>
          <w:tcPr>
            <w:tcW w:w="7287" w:type="dxa"/>
            <w:tcBorders>
              <w:top w:val="single" w:sz="4" w:space="0" w:color="auto"/>
              <w:left w:val="single" w:sz="4" w:space="0" w:color="auto"/>
              <w:bottom w:val="single" w:sz="4" w:space="0" w:color="auto"/>
              <w:right w:val="single" w:sz="4" w:space="0" w:color="auto"/>
            </w:tcBorders>
            <w:hideMark/>
          </w:tcPr>
          <w:p w:rsidR="005D1FA9" w:rsidRPr="000C4111" w:rsidRDefault="005D1FA9" w:rsidP="000C4111">
            <w:pPr>
              <w:suppressAutoHyphens/>
              <w:spacing w:after="0" w:line="100" w:lineRule="atLeast"/>
              <w:rPr>
                <w:rFonts w:ascii="Times New Roman" w:hAnsi="Times New Roman"/>
                <w:sz w:val="24"/>
                <w:szCs w:val="24"/>
                <w:lang w:eastAsia="ar-SA"/>
              </w:rPr>
            </w:pPr>
            <w:r w:rsidRPr="000C4111">
              <w:rPr>
                <w:rFonts w:ascii="Times New Roman" w:hAnsi="Times New Roman"/>
                <w:sz w:val="24"/>
                <w:szCs w:val="24"/>
                <w:lang w:eastAsia="ar-SA"/>
              </w:rPr>
              <w:t>«</w:t>
            </w:r>
            <w:r w:rsidRPr="000C4111">
              <w:rPr>
                <w:rFonts w:ascii="Times New Roman" w:hAnsi="Times New Roman"/>
                <w:sz w:val="24"/>
                <w:szCs w:val="24"/>
                <w:lang w:val="en-US" w:eastAsia="ar-SA"/>
              </w:rPr>
              <w:t xml:space="preserve">SCRATCH - </w:t>
            </w:r>
            <w:r w:rsidRPr="000C4111">
              <w:rPr>
                <w:rFonts w:ascii="Times New Roman" w:hAnsi="Times New Roman"/>
                <w:sz w:val="24"/>
                <w:szCs w:val="24"/>
                <w:lang w:eastAsia="ar-SA"/>
              </w:rPr>
              <w:t>программирование»</w:t>
            </w:r>
          </w:p>
        </w:tc>
        <w:tc>
          <w:tcPr>
            <w:tcW w:w="2284" w:type="dxa"/>
            <w:tcBorders>
              <w:top w:val="single" w:sz="4" w:space="0" w:color="auto"/>
              <w:left w:val="single" w:sz="4" w:space="0" w:color="auto"/>
              <w:bottom w:val="single" w:sz="4" w:space="0" w:color="auto"/>
              <w:right w:val="single" w:sz="4" w:space="0" w:color="auto"/>
            </w:tcBorders>
            <w:hideMark/>
          </w:tcPr>
          <w:p w:rsidR="005D1FA9" w:rsidRPr="000C4111" w:rsidRDefault="005D1FA9" w:rsidP="000C4111">
            <w:pPr>
              <w:widowControl w:val="0"/>
              <w:tabs>
                <w:tab w:val="left" w:pos="1310"/>
              </w:tabs>
              <w:wordWrap w:val="0"/>
              <w:autoSpaceDE w:val="0"/>
              <w:autoSpaceDN w:val="0"/>
              <w:spacing w:after="0"/>
              <w:jc w:val="both"/>
              <w:rPr>
                <w:rFonts w:ascii="Times New Roman" w:eastAsia="№Е" w:hAnsi="Times New Roman"/>
                <w:kern w:val="2"/>
                <w:sz w:val="24"/>
                <w:szCs w:val="24"/>
                <w:u w:val="single"/>
                <w:lang w:val="en-US" w:eastAsia="ko-KR"/>
              </w:rPr>
            </w:pPr>
            <w:r w:rsidRPr="000C4111">
              <w:rPr>
                <w:rFonts w:ascii="Times New Roman" w:eastAsia="№Е" w:hAnsi="Times New Roman"/>
                <w:i/>
                <w:kern w:val="2"/>
                <w:sz w:val="24"/>
                <w:szCs w:val="24"/>
                <w:u w:val="single"/>
                <w:lang w:eastAsia="ko-KR"/>
              </w:rPr>
              <w:t xml:space="preserve">5-9 </w:t>
            </w:r>
          </w:p>
        </w:tc>
      </w:tr>
      <w:tr w:rsidR="005D1FA9" w:rsidRPr="000C4111" w:rsidTr="005D1FA9">
        <w:tc>
          <w:tcPr>
            <w:tcW w:w="7287" w:type="dxa"/>
            <w:tcBorders>
              <w:top w:val="single" w:sz="4" w:space="0" w:color="auto"/>
              <w:left w:val="single" w:sz="4" w:space="0" w:color="auto"/>
              <w:bottom w:val="single" w:sz="4" w:space="0" w:color="auto"/>
              <w:right w:val="single" w:sz="4" w:space="0" w:color="auto"/>
            </w:tcBorders>
            <w:hideMark/>
          </w:tcPr>
          <w:p w:rsidR="005D1FA9" w:rsidRPr="000C4111" w:rsidRDefault="005D1FA9" w:rsidP="000C4111">
            <w:pPr>
              <w:suppressAutoHyphens/>
              <w:spacing w:after="0" w:line="100" w:lineRule="atLeast"/>
              <w:rPr>
                <w:rFonts w:ascii="Times New Roman" w:hAnsi="Times New Roman"/>
                <w:sz w:val="24"/>
                <w:szCs w:val="24"/>
                <w:lang w:eastAsia="ar-SA"/>
              </w:rPr>
            </w:pPr>
            <w:r w:rsidRPr="000C4111">
              <w:rPr>
                <w:rFonts w:ascii="Times New Roman" w:hAnsi="Times New Roman"/>
                <w:sz w:val="24"/>
                <w:szCs w:val="24"/>
                <w:lang w:eastAsia="ar-SA"/>
              </w:rPr>
              <w:t>«Промышленный дизайн»</w:t>
            </w:r>
          </w:p>
        </w:tc>
        <w:tc>
          <w:tcPr>
            <w:tcW w:w="2284" w:type="dxa"/>
            <w:tcBorders>
              <w:top w:val="single" w:sz="4" w:space="0" w:color="auto"/>
              <w:left w:val="single" w:sz="4" w:space="0" w:color="auto"/>
              <w:bottom w:val="single" w:sz="4" w:space="0" w:color="auto"/>
              <w:right w:val="single" w:sz="4" w:space="0" w:color="auto"/>
            </w:tcBorders>
            <w:hideMark/>
          </w:tcPr>
          <w:p w:rsidR="005D1FA9" w:rsidRPr="000C4111" w:rsidRDefault="005D1FA9" w:rsidP="000C4111">
            <w:pPr>
              <w:widowControl w:val="0"/>
              <w:tabs>
                <w:tab w:val="left" w:pos="1310"/>
              </w:tabs>
              <w:wordWrap w:val="0"/>
              <w:autoSpaceDE w:val="0"/>
              <w:autoSpaceDN w:val="0"/>
              <w:spacing w:after="0"/>
              <w:jc w:val="both"/>
              <w:rPr>
                <w:rFonts w:ascii="Times New Roman" w:eastAsia="№Е" w:hAnsi="Times New Roman"/>
                <w:kern w:val="2"/>
                <w:sz w:val="24"/>
                <w:szCs w:val="24"/>
                <w:u w:val="single"/>
                <w:lang w:val="en-US" w:eastAsia="ko-KR"/>
              </w:rPr>
            </w:pPr>
            <w:r w:rsidRPr="000C4111">
              <w:rPr>
                <w:rFonts w:ascii="Times New Roman" w:eastAsia="№Е" w:hAnsi="Times New Roman"/>
                <w:i/>
                <w:kern w:val="2"/>
                <w:sz w:val="24"/>
                <w:szCs w:val="24"/>
                <w:u w:val="single"/>
                <w:lang w:eastAsia="ko-KR"/>
              </w:rPr>
              <w:t>5-9</w:t>
            </w:r>
          </w:p>
        </w:tc>
      </w:tr>
    </w:tbl>
    <w:p w:rsidR="005D1FA9" w:rsidRPr="000C4111" w:rsidRDefault="005D1FA9" w:rsidP="000C4111">
      <w:pPr>
        <w:widowControl w:val="0"/>
        <w:tabs>
          <w:tab w:val="left" w:pos="1310"/>
        </w:tabs>
        <w:wordWrap w:val="0"/>
        <w:autoSpaceDE w:val="0"/>
        <w:autoSpaceDN w:val="0"/>
        <w:spacing w:after="0" w:line="240" w:lineRule="auto"/>
        <w:ind w:firstLine="567"/>
        <w:jc w:val="both"/>
        <w:rPr>
          <w:rFonts w:ascii="Times New Roman" w:eastAsia="№Е" w:hAnsi="Times New Roman"/>
          <w:kern w:val="2"/>
          <w:sz w:val="24"/>
          <w:szCs w:val="24"/>
          <w:u w:val="single"/>
          <w:lang w:eastAsia="ko-KR"/>
        </w:rPr>
      </w:pPr>
    </w:p>
    <w:p w:rsidR="005D1FA9" w:rsidRPr="000C4111" w:rsidRDefault="005D1FA9" w:rsidP="000C4111">
      <w:pPr>
        <w:spacing w:after="0" w:line="240" w:lineRule="auto"/>
        <w:ind w:firstLine="567"/>
        <w:jc w:val="both"/>
        <w:rPr>
          <w:rFonts w:ascii="Times New Roman" w:eastAsia="Times New Roman" w:hAnsi="Times New Roman"/>
          <w:sz w:val="24"/>
          <w:szCs w:val="24"/>
          <w:lang w:eastAsia="ru-RU"/>
        </w:rPr>
      </w:pPr>
      <w:r w:rsidRPr="000C4111">
        <w:rPr>
          <w:rFonts w:ascii="Times New Roman" w:eastAsia="Times New Roman" w:hAnsi="Times New Roman"/>
          <w:b/>
          <w:bCs/>
          <w:i/>
          <w:iCs/>
          <w:color w:val="000000"/>
          <w:sz w:val="24"/>
          <w:szCs w:val="24"/>
          <w:u w:val="single"/>
          <w:lang w:eastAsia="ru-RU"/>
        </w:rPr>
        <w:t xml:space="preserve">Художественное творчество. </w:t>
      </w:r>
      <w:r w:rsidRPr="000C4111">
        <w:rPr>
          <w:rFonts w:ascii="Times New Roman" w:eastAsia="Times New Roman" w:hAnsi="Times New Roman"/>
          <w:color w:val="000000"/>
          <w:sz w:val="24"/>
          <w:szCs w:val="24"/>
          <w:lang w:eastAsia="ru-RU"/>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0C4111">
        <w:rPr>
          <w:rFonts w:ascii="Times New Roman" w:eastAsia="Times New Roman" w:hAnsi="Times New Roman"/>
          <w:i/>
          <w:iCs/>
          <w:color w:val="000000"/>
          <w:sz w:val="24"/>
          <w:szCs w:val="24"/>
          <w:u w:val="single"/>
          <w:lang w:eastAsia="ru-RU"/>
        </w:rPr>
        <w:t>общее духовно-нравственное развитие. </w:t>
      </w:r>
    </w:p>
    <w:tbl>
      <w:tblPr>
        <w:tblW w:w="0" w:type="auto"/>
        <w:tblCellMar>
          <w:top w:w="15" w:type="dxa"/>
          <w:left w:w="15" w:type="dxa"/>
          <w:bottom w:w="15" w:type="dxa"/>
          <w:right w:w="15" w:type="dxa"/>
        </w:tblCellMar>
        <w:tblLook w:val="04A0"/>
      </w:tblPr>
      <w:tblGrid>
        <w:gridCol w:w="3540"/>
        <w:gridCol w:w="1052"/>
      </w:tblGrid>
      <w:tr w:rsidR="005D1FA9" w:rsidRPr="000C4111" w:rsidTr="005D1F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D1FA9" w:rsidRPr="000C4111" w:rsidRDefault="005D1FA9" w:rsidP="000C4111">
            <w:pPr>
              <w:spacing w:after="0" w:line="0" w:lineRule="atLeast"/>
              <w:jc w:val="both"/>
              <w:rPr>
                <w:rFonts w:ascii="Times New Roman" w:eastAsia="Times New Roman" w:hAnsi="Times New Roman"/>
                <w:sz w:val="24"/>
                <w:szCs w:val="24"/>
                <w:lang w:eastAsia="ru-RU"/>
              </w:rPr>
            </w:pPr>
            <w:r w:rsidRPr="000C4111">
              <w:rPr>
                <w:rFonts w:ascii="Times New Roman" w:eastAsia="Times New Roman" w:hAnsi="Times New Roman"/>
                <w:i/>
                <w:iCs/>
                <w:color w:val="000000"/>
                <w:sz w:val="24"/>
                <w:szCs w:val="24"/>
                <w:u w:val="single"/>
                <w:lang w:eastAsia="ru-RU"/>
              </w:rPr>
              <w:t>Наименование курса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D1FA9" w:rsidRPr="000C4111" w:rsidRDefault="005D1FA9" w:rsidP="000C4111">
            <w:pPr>
              <w:spacing w:after="0" w:line="0" w:lineRule="atLeast"/>
              <w:jc w:val="both"/>
              <w:rPr>
                <w:rFonts w:ascii="Times New Roman" w:eastAsia="Times New Roman" w:hAnsi="Times New Roman"/>
                <w:sz w:val="24"/>
                <w:szCs w:val="24"/>
                <w:lang w:eastAsia="ru-RU"/>
              </w:rPr>
            </w:pPr>
            <w:r w:rsidRPr="000C4111">
              <w:rPr>
                <w:rFonts w:ascii="Times New Roman" w:eastAsia="Times New Roman" w:hAnsi="Times New Roman"/>
                <w:i/>
                <w:iCs/>
                <w:color w:val="000000"/>
                <w:sz w:val="24"/>
                <w:szCs w:val="24"/>
                <w:u w:val="single"/>
                <w:lang w:eastAsia="ru-RU"/>
              </w:rPr>
              <w:t xml:space="preserve"> класс</w:t>
            </w:r>
          </w:p>
        </w:tc>
      </w:tr>
      <w:tr w:rsidR="005D1FA9" w:rsidRPr="000C4111" w:rsidTr="005D1FA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D1FA9" w:rsidRPr="000C4111" w:rsidRDefault="005D1FA9" w:rsidP="000C4111">
            <w:pPr>
              <w:spacing w:after="0" w:line="0" w:lineRule="atLeast"/>
              <w:jc w:val="center"/>
              <w:rPr>
                <w:rFonts w:ascii="Times New Roman" w:eastAsia="Times New Roman" w:hAnsi="Times New Roman"/>
                <w:sz w:val="24"/>
                <w:szCs w:val="24"/>
                <w:lang w:eastAsia="ru-RU"/>
              </w:rPr>
            </w:pPr>
            <w:r w:rsidRPr="000C4111">
              <w:rPr>
                <w:rFonts w:ascii="Times New Roman" w:eastAsia="Times New Roman" w:hAnsi="Times New Roman"/>
                <w:b/>
                <w:bCs/>
                <w:i/>
                <w:iCs/>
                <w:color w:val="000000"/>
                <w:sz w:val="24"/>
                <w:szCs w:val="24"/>
                <w:u w:val="single"/>
                <w:lang w:eastAsia="ru-RU"/>
              </w:rPr>
              <w:t>на уровне  основного общего образования</w:t>
            </w:r>
          </w:p>
        </w:tc>
      </w:tr>
      <w:tr w:rsidR="005D1FA9" w:rsidRPr="000C4111" w:rsidTr="005D1F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D1FA9" w:rsidRPr="000C4111" w:rsidRDefault="005D1FA9" w:rsidP="000C4111">
            <w:pPr>
              <w:spacing w:after="0" w:line="0" w:lineRule="atLeast"/>
              <w:rPr>
                <w:rFonts w:ascii="Times New Roman" w:eastAsia="Times New Roman" w:hAnsi="Times New Roman"/>
                <w:sz w:val="24"/>
                <w:szCs w:val="24"/>
                <w:lang w:eastAsia="ru-RU"/>
              </w:rPr>
            </w:pPr>
            <w:r w:rsidRPr="000C4111">
              <w:rPr>
                <w:rFonts w:ascii="Times New Roman" w:eastAsia="Times New Roman" w:hAnsi="Times New Roman"/>
                <w:color w:val="000000"/>
                <w:sz w:val="24"/>
                <w:szCs w:val="24"/>
                <w:lang w:eastAsia="ru-RU"/>
              </w:rPr>
              <w:t>«Волшебная мастерская»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D1FA9" w:rsidRPr="000C4111" w:rsidRDefault="005D1FA9" w:rsidP="000C4111">
            <w:pPr>
              <w:spacing w:after="0" w:line="0" w:lineRule="atLeast"/>
              <w:jc w:val="both"/>
              <w:rPr>
                <w:rFonts w:ascii="Times New Roman" w:eastAsia="Times New Roman" w:hAnsi="Times New Roman"/>
                <w:sz w:val="24"/>
                <w:szCs w:val="24"/>
                <w:lang w:eastAsia="ru-RU"/>
              </w:rPr>
            </w:pPr>
            <w:r w:rsidRPr="000C4111">
              <w:rPr>
                <w:rFonts w:ascii="Times New Roman" w:eastAsia="Times New Roman" w:hAnsi="Times New Roman"/>
                <w:i/>
                <w:iCs/>
                <w:color w:val="000000"/>
                <w:sz w:val="24"/>
                <w:szCs w:val="24"/>
                <w:u w:val="single"/>
                <w:lang w:eastAsia="ru-RU"/>
              </w:rPr>
              <w:t>5-7</w:t>
            </w:r>
          </w:p>
        </w:tc>
      </w:tr>
      <w:tr w:rsidR="005D1FA9" w:rsidRPr="000C4111" w:rsidTr="005D1F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D1FA9" w:rsidRPr="000C4111" w:rsidRDefault="005D1FA9" w:rsidP="000C4111">
            <w:pPr>
              <w:spacing w:after="0" w:line="0" w:lineRule="atLeast"/>
              <w:rPr>
                <w:rFonts w:ascii="Times New Roman" w:eastAsia="Times New Roman" w:hAnsi="Times New Roman"/>
                <w:sz w:val="24"/>
                <w:szCs w:val="24"/>
                <w:lang w:eastAsia="ru-RU"/>
              </w:rPr>
            </w:pPr>
            <w:r w:rsidRPr="000C4111">
              <w:rPr>
                <w:rFonts w:ascii="Times New Roman" w:eastAsia="Times New Roman" w:hAnsi="Times New Roman"/>
                <w:color w:val="000000"/>
                <w:sz w:val="24"/>
                <w:szCs w:val="24"/>
                <w:lang w:eastAsia="ru-RU"/>
              </w:rPr>
              <w:t>«Весёлая палитра»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D1FA9" w:rsidRPr="000C4111" w:rsidRDefault="005D1FA9" w:rsidP="000C4111">
            <w:pPr>
              <w:spacing w:after="0" w:line="0" w:lineRule="atLeast"/>
              <w:jc w:val="both"/>
              <w:rPr>
                <w:rFonts w:ascii="Times New Roman" w:eastAsia="Times New Roman" w:hAnsi="Times New Roman"/>
                <w:sz w:val="24"/>
                <w:szCs w:val="24"/>
                <w:lang w:eastAsia="ru-RU"/>
              </w:rPr>
            </w:pPr>
            <w:r w:rsidRPr="000C4111">
              <w:rPr>
                <w:rFonts w:ascii="Times New Roman" w:eastAsia="Times New Roman" w:hAnsi="Times New Roman"/>
                <w:i/>
                <w:iCs/>
                <w:color w:val="000000"/>
                <w:sz w:val="24"/>
                <w:szCs w:val="24"/>
                <w:u w:val="single"/>
                <w:lang w:eastAsia="ru-RU"/>
              </w:rPr>
              <w:t>5-7</w:t>
            </w:r>
          </w:p>
        </w:tc>
      </w:tr>
    </w:tbl>
    <w:p w:rsidR="005D1FA9" w:rsidRPr="000C4111" w:rsidRDefault="005D1FA9" w:rsidP="000C4111">
      <w:pPr>
        <w:widowControl w:val="0"/>
        <w:tabs>
          <w:tab w:val="left" w:pos="851"/>
        </w:tabs>
        <w:wordWrap w:val="0"/>
        <w:autoSpaceDE w:val="0"/>
        <w:autoSpaceDN w:val="0"/>
        <w:spacing w:after="0" w:line="240" w:lineRule="auto"/>
        <w:ind w:firstLine="567"/>
        <w:jc w:val="both"/>
        <w:rPr>
          <w:rFonts w:ascii="Times New Roman" w:eastAsia="№Е" w:hAnsi="Times New Roman"/>
          <w:b/>
          <w:i/>
          <w:kern w:val="2"/>
          <w:sz w:val="24"/>
          <w:szCs w:val="24"/>
          <w:u w:val="single"/>
          <w:lang w:eastAsia="ko-KR"/>
        </w:rPr>
      </w:pPr>
    </w:p>
    <w:p w:rsidR="005D1FA9" w:rsidRPr="000C4111" w:rsidRDefault="005D1FA9" w:rsidP="000C4111">
      <w:pPr>
        <w:spacing w:after="0" w:line="240" w:lineRule="auto"/>
        <w:ind w:firstLine="567"/>
        <w:jc w:val="both"/>
        <w:rPr>
          <w:rFonts w:ascii="Times New Roman" w:eastAsia="Times New Roman" w:hAnsi="Times New Roman"/>
          <w:sz w:val="24"/>
          <w:szCs w:val="24"/>
          <w:lang w:eastAsia="ru-RU"/>
        </w:rPr>
      </w:pPr>
      <w:r w:rsidRPr="000C4111">
        <w:rPr>
          <w:rFonts w:ascii="Times New Roman" w:eastAsia="Times New Roman" w:hAnsi="Times New Roman"/>
          <w:b/>
          <w:bCs/>
          <w:i/>
          <w:iCs/>
          <w:color w:val="000000"/>
          <w:sz w:val="24"/>
          <w:szCs w:val="24"/>
          <w:u w:val="single"/>
          <w:lang w:eastAsia="ru-RU"/>
        </w:rPr>
        <w:t xml:space="preserve">Проблемно-ценностное общение. </w:t>
      </w:r>
      <w:r w:rsidRPr="000C4111">
        <w:rPr>
          <w:rFonts w:ascii="Times New Roman" w:eastAsia="Times New Roman" w:hAnsi="Times New Roman"/>
          <w:color w:val="000000"/>
          <w:sz w:val="24"/>
          <w:szCs w:val="24"/>
          <w:lang w:eastAsia="ru-RU"/>
        </w:rPr>
        <w:t>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tbl>
      <w:tblPr>
        <w:tblW w:w="0" w:type="auto"/>
        <w:tblCellMar>
          <w:top w:w="15" w:type="dxa"/>
          <w:left w:w="15" w:type="dxa"/>
          <w:bottom w:w="15" w:type="dxa"/>
          <w:right w:w="15" w:type="dxa"/>
        </w:tblCellMar>
        <w:tblLook w:val="04A0"/>
      </w:tblPr>
      <w:tblGrid>
        <w:gridCol w:w="3539"/>
        <w:gridCol w:w="1053"/>
      </w:tblGrid>
      <w:tr w:rsidR="005D1FA9" w:rsidRPr="000C4111" w:rsidTr="005D1F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D1FA9" w:rsidRPr="000C4111" w:rsidRDefault="005D1FA9" w:rsidP="000C4111">
            <w:pPr>
              <w:spacing w:after="0" w:line="0" w:lineRule="atLeast"/>
              <w:jc w:val="both"/>
              <w:rPr>
                <w:rFonts w:ascii="Times New Roman" w:eastAsia="Times New Roman" w:hAnsi="Times New Roman"/>
                <w:sz w:val="24"/>
                <w:szCs w:val="24"/>
                <w:lang w:eastAsia="ru-RU"/>
              </w:rPr>
            </w:pPr>
            <w:r w:rsidRPr="000C4111">
              <w:rPr>
                <w:rFonts w:ascii="Times New Roman" w:eastAsia="Times New Roman" w:hAnsi="Times New Roman"/>
                <w:i/>
                <w:iCs/>
                <w:color w:val="000000"/>
                <w:sz w:val="24"/>
                <w:szCs w:val="24"/>
                <w:u w:val="single"/>
                <w:lang w:eastAsia="ru-RU"/>
              </w:rPr>
              <w:t>Наименование курса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D1FA9" w:rsidRPr="000C4111" w:rsidRDefault="005D1FA9" w:rsidP="000C4111">
            <w:pPr>
              <w:spacing w:after="0" w:line="0" w:lineRule="atLeast"/>
              <w:jc w:val="both"/>
              <w:rPr>
                <w:rFonts w:ascii="Times New Roman" w:eastAsia="Times New Roman" w:hAnsi="Times New Roman"/>
                <w:sz w:val="24"/>
                <w:szCs w:val="24"/>
                <w:lang w:eastAsia="ru-RU"/>
              </w:rPr>
            </w:pPr>
            <w:r w:rsidRPr="000C4111">
              <w:rPr>
                <w:rFonts w:ascii="Times New Roman" w:eastAsia="Times New Roman" w:hAnsi="Times New Roman"/>
                <w:i/>
                <w:iCs/>
                <w:color w:val="000000"/>
                <w:sz w:val="24"/>
                <w:szCs w:val="24"/>
                <w:u w:val="single"/>
                <w:lang w:eastAsia="ru-RU"/>
              </w:rPr>
              <w:t xml:space="preserve"> класс</w:t>
            </w:r>
          </w:p>
        </w:tc>
      </w:tr>
      <w:tr w:rsidR="005D1FA9" w:rsidRPr="000C4111" w:rsidTr="005D1FA9">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D1FA9" w:rsidRPr="000C4111" w:rsidRDefault="005D1FA9" w:rsidP="000C4111">
            <w:pPr>
              <w:spacing w:after="0" w:line="0" w:lineRule="atLeast"/>
              <w:jc w:val="center"/>
              <w:rPr>
                <w:rFonts w:ascii="Times New Roman" w:eastAsia="Times New Roman" w:hAnsi="Times New Roman"/>
                <w:sz w:val="24"/>
                <w:szCs w:val="24"/>
                <w:lang w:eastAsia="ru-RU"/>
              </w:rPr>
            </w:pPr>
            <w:r w:rsidRPr="000C4111">
              <w:rPr>
                <w:rFonts w:ascii="Times New Roman" w:eastAsia="Times New Roman" w:hAnsi="Times New Roman"/>
                <w:b/>
                <w:bCs/>
                <w:i/>
                <w:iCs/>
                <w:color w:val="000000"/>
                <w:sz w:val="24"/>
                <w:szCs w:val="24"/>
                <w:u w:val="single"/>
                <w:lang w:eastAsia="ru-RU"/>
              </w:rPr>
              <w:t>на уровне  основного общего образования</w:t>
            </w:r>
          </w:p>
        </w:tc>
      </w:tr>
      <w:tr w:rsidR="005D1FA9" w:rsidRPr="000C4111" w:rsidTr="005D1F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D1FA9" w:rsidRPr="000C4111" w:rsidRDefault="005D1FA9" w:rsidP="000C4111">
            <w:pPr>
              <w:spacing w:after="0" w:line="0" w:lineRule="atLeast"/>
              <w:jc w:val="both"/>
              <w:rPr>
                <w:rFonts w:ascii="Times New Roman" w:eastAsia="Times New Roman" w:hAnsi="Times New Roman"/>
                <w:sz w:val="24"/>
                <w:szCs w:val="24"/>
                <w:lang w:eastAsia="ru-RU"/>
              </w:rPr>
            </w:pPr>
            <w:r w:rsidRPr="000C4111">
              <w:rPr>
                <w:rFonts w:ascii="Times New Roman" w:eastAsia="Times New Roman" w:hAnsi="Times New Roman"/>
                <w:color w:val="000000"/>
                <w:sz w:val="24"/>
                <w:szCs w:val="24"/>
                <w:lang w:eastAsia="ru-RU"/>
              </w:rPr>
              <w:t>«Мастерская общения»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D1FA9" w:rsidRPr="000C4111" w:rsidRDefault="005D1FA9" w:rsidP="000C4111">
            <w:pPr>
              <w:spacing w:after="0" w:line="0" w:lineRule="atLeast"/>
              <w:jc w:val="both"/>
              <w:rPr>
                <w:rFonts w:ascii="Times New Roman" w:eastAsia="Times New Roman" w:hAnsi="Times New Roman"/>
                <w:sz w:val="24"/>
                <w:szCs w:val="24"/>
                <w:lang w:eastAsia="ru-RU"/>
              </w:rPr>
            </w:pPr>
            <w:r w:rsidRPr="000C4111">
              <w:rPr>
                <w:rFonts w:ascii="Times New Roman" w:eastAsia="Times New Roman" w:hAnsi="Times New Roman"/>
                <w:i/>
                <w:iCs/>
                <w:color w:val="000000"/>
                <w:sz w:val="24"/>
                <w:szCs w:val="24"/>
                <w:u w:val="single"/>
                <w:lang w:eastAsia="ru-RU"/>
              </w:rPr>
              <w:t>5-7</w:t>
            </w:r>
          </w:p>
        </w:tc>
      </w:tr>
      <w:tr w:rsidR="005D1FA9" w:rsidRPr="000C4111" w:rsidTr="005D1FA9">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D1FA9" w:rsidRPr="000C4111" w:rsidRDefault="005D1FA9" w:rsidP="000C4111">
            <w:pPr>
              <w:spacing w:after="0" w:line="0" w:lineRule="atLeast"/>
              <w:jc w:val="both"/>
              <w:rPr>
                <w:rFonts w:ascii="Times New Roman" w:eastAsia="Times New Roman" w:hAnsi="Times New Roman"/>
                <w:sz w:val="24"/>
                <w:szCs w:val="24"/>
                <w:lang w:eastAsia="ru-RU"/>
              </w:rPr>
            </w:pPr>
            <w:r w:rsidRPr="000C4111">
              <w:rPr>
                <w:rFonts w:ascii="Times New Roman" w:eastAsia="Times New Roman" w:hAnsi="Times New Roman"/>
                <w:color w:val="000000"/>
                <w:sz w:val="24"/>
                <w:szCs w:val="24"/>
                <w:lang w:eastAsia="ru-RU"/>
              </w:rPr>
              <w:t>«Школа хороших манер»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5D1FA9" w:rsidRPr="000C4111" w:rsidRDefault="005D1FA9" w:rsidP="000C4111">
            <w:pPr>
              <w:spacing w:after="0" w:line="0" w:lineRule="atLeast"/>
              <w:jc w:val="both"/>
              <w:rPr>
                <w:rFonts w:ascii="Times New Roman" w:eastAsia="Times New Roman" w:hAnsi="Times New Roman"/>
                <w:sz w:val="24"/>
                <w:szCs w:val="24"/>
                <w:lang w:eastAsia="ru-RU"/>
              </w:rPr>
            </w:pPr>
            <w:r w:rsidRPr="000C4111">
              <w:rPr>
                <w:rFonts w:ascii="Times New Roman" w:eastAsia="Times New Roman" w:hAnsi="Times New Roman"/>
                <w:i/>
                <w:iCs/>
                <w:color w:val="000000"/>
                <w:sz w:val="24"/>
                <w:szCs w:val="24"/>
                <w:u w:val="single"/>
                <w:lang w:eastAsia="ru-RU"/>
              </w:rPr>
              <w:t>5-7</w:t>
            </w:r>
          </w:p>
        </w:tc>
      </w:tr>
    </w:tbl>
    <w:p w:rsidR="005D1FA9" w:rsidRPr="000C4111" w:rsidRDefault="005D1FA9" w:rsidP="000C4111">
      <w:pPr>
        <w:widowControl w:val="0"/>
        <w:tabs>
          <w:tab w:val="left" w:pos="851"/>
        </w:tabs>
        <w:wordWrap w:val="0"/>
        <w:autoSpaceDE w:val="0"/>
        <w:autoSpaceDN w:val="0"/>
        <w:spacing w:after="0" w:line="240" w:lineRule="auto"/>
        <w:ind w:firstLine="567"/>
        <w:jc w:val="both"/>
        <w:rPr>
          <w:rFonts w:ascii="Times New Roman" w:eastAsia="Batang" w:hAnsi="Times New Roman"/>
          <w:kern w:val="2"/>
          <w:sz w:val="24"/>
          <w:szCs w:val="24"/>
          <w:lang w:eastAsia="ko-KR"/>
        </w:rPr>
      </w:pPr>
    </w:p>
    <w:p w:rsidR="005D1FA9" w:rsidRPr="000C4111" w:rsidRDefault="005D1FA9" w:rsidP="000C4111">
      <w:pPr>
        <w:widowControl w:val="0"/>
        <w:tabs>
          <w:tab w:val="left" w:pos="851"/>
        </w:tabs>
        <w:wordWrap w:val="0"/>
        <w:autoSpaceDE w:val="0"/>
        <w:autoSpaceDN w:val="0"/>
        <w:spacing w:after="0" w:line="240" w:lineRule="auto"/>
        <w:ind w:firstLine="567"/>
        <w:jc w:val="both"/>
        <w:rPr>
          <w:rFonts w:ascii="Times New Roman" w:eastAsia="№Е" w:hAnsi="Times New Roman"/>
          <w:kern w:val="2"/>
          <w:sz w:val="24"/>
          <w:szCs w:val="24"/>
          <w:u w:val="single"/>
          <w:lang w:eastAsia="ko-KR"/>
        </w:rPr>
      </w:pPr>
      <w:r w:rsidRPr="000C4111">
        <w:rPr>
          <w:rFonts w:ascii="Times New Roman" w:eastAsia="№Е" w:hAnsi="Times New Roman"/>
          <w:b/>
          <w:i/>
          <w:kern w:val="2"/>
          <w:sz w:val="24"/>
          <w:szCs w:val="24"/>
          <w:u w:val="single"/>
          <w:lang w:eastAsia="ko-KR"/>
        </w:rPr>
        <w:t>Туристско-краеведческая деятельность.</w:t>
      </w:r>
      <w:r w:rsidRPr="000C4111">
        <w:rPr>
          <w:rFonts w:ascii="Times New Roman" w:eastAsia="Times New Roman" w:hAnsi="Times New Roman"/>
          <w:kern w:val="2"/>
          <w:sz w:val="24"/>
          <w:szCs w:val="24"/>
          <w:lang w:eastAsia="ko-KR"/>
        </w:rPr>
        <w:t xml:space="preserve"> Курсы внеурочной деятельности, направленные </w:t>
      </w:r>
      <w:r w:rsidRPr="000C4111">
        <w:rPr>
          <w:rFonts w:ascii="Times New Roman" w:eastAsia="№Е" w:hAnsi="Times New Roman"/>
          <w:i/>
          <w:kern w:val="2"/>
          <w:sz w:val="24"/>
          <w:szCs w:val="24"/>
          <w:u w:val="single"/>
          <w:lang w:eastAsia="ko-KR"/>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90"/>
        <w:gridCol w:w="2281"/>
      </w:tblGrid>
      <w:tr w:rsidR="005D1FA9" w:rsidRPr="000C4111" w:rsidTr="005D1FA9">
        <w:tc>
          <w:tcPr>
            <w:tcW w:w="7290" w:type="dxa"/>
            <w:tcBorders>
              <w:top w:val="single" w:sz="4" w:space="0" w:color="auto"/>
              <w:left w:val="single" w:sz="4" w:space="0" w:color="auto"/>
              <w:bottom w:val="single" w:sz="4" w:space="0" w:color="auto"/>
              <w:right w:val="single" w:sz="4" w:space="0" w:color="auto"/>
            </w:tcBorders>
            <w:hideMark/>
          </w:tcPr>
          <w:p w:rsidR="005D1FA9" w:rsidRPr="000C4111" w:rsidRDefault="005D1FA9" w:rsidP="000C4111">
            <w:pPr>
              <w:widowControl w:val="0"/>
              <w:tabs>
                <w:tab w:val="left" w:pos="1310"/>
              </w:tabs>
              <w:wordWrap w:val="0"/>
              <w:autoSpaceDE w:val="0"/>
              <w:autoSpaceDN w:val="0"/>
              <w:spacing w:after="0"/>
              <w:jc w:val="both"/>
              <w:rPr>
                <w:rFonts w:ascii="Times New Roman" w:eastAsia="№Е" w:hAnsi="Times New Roman"/>
                <w:kern w:val="2"/>
                <w:sz w:val="24"/>
                <w:szCs w:val="24"/>
                <w:u w:val="single"/>
                <w:lang w:val="en-US" w:eastAsia="ko-KR"/>
              </w:rPr>
            </w:pPr>
            <w:r w:rsidRPr="000C4111">
              <w:rPr>
                <w:rFonts w:ascii="Times New Roman" w:eastAsia="№Е" w:hAnsi="Times New Roman"/>
                <w:i/>
                <w:kern w:val="2"/>
                <w:sz w:val="24"/>
                <w:szCs w:val="24"/>
                <w:u w:val="single"/>
                <w:lang w:eastAsia="ko-KR"/>
              </w:rPr>
              <w:t>Наименование курса</w:t>
            </w:r>
          </w:p>
        </w:tc>
        <w:tc>
          <w:tcPr>
            <w:tcW w:w="2281" w:type="dxa"/>
            <w:tcBorders>
              <w:top w:val="single" w:sz="4" w:space="0" w:color="auto"/>
              <w:left w:val="single" w:sz="4" w:space="0" w:color="auto"/>
              <w:bottom w:val="single" w:sz="4" w:space="0" w:color="auto"/>
              <w:right w:val="single" w:sz="4" w:space="0" w:color="auto"/>
            </w:tcBorders>
            <w:hideMark/>
          </w:tcPr>
          <w:p w:rsidR="005D1FA9" w:rsidRPr="000C4111" w:rsidRDefault="005D1FA9" w:rsidP="000C4111">
            <w:pPr>
              <w:widowControl w:val="0"/>
              <w:tabs>
                <w:tab w:val="left" w:pos="1310"/>
              </w:tabs>
              <w:wordWrap w:val="0"/>
              <w:autoSpaceDE w:val="0"/>
              <w:autoSpaceDN w:val="0"/>
              <w:spacing w:after="0"/>
              <w:jc w:val="both"/>
              <w:rPr>
                <w:rFonts w:ascii="Times New Roman" w:eastAsia="№Е" w:hAnsi="Times New Roman"/>
                <w:kern w:val="2"/>
                <w:sz w:val="24"/>
                <w:szCs w:val="24"/>
                <w:u w:val="single"/>
                <w:lang w:val="en-US" w:eastAsia="ko-KR"/>
              </w:rPr>
            </w:pPr>
            <w:r w:rsidRPr="000C4111">
              <w:rPr>
                <w:rFonts w:ascii="Times New Roman" w:eastAsia="№Е" w:hAnsi="Times New Roman"/>
                <w:i/>
                <w:kern w:val="2"/>
                <w:sz w:val="24"/>
                <w:szCs w:val="24"/>
                <w:u w:val="single"/>
                <w:lang w:eastAsia="ko-KR"/>
              </w:rPr>
              <w:t xml:space="preserve"> класс</w:t>
            </w:r>
          </w:p>
        </w:tc>
      </w:tr>
      <w:tr w:rsidR="005D1FA9" w:rsidRPr="000C4111" w:rsidTr="005D1FA9">
        <w:tc>
          <w:tcPr>
            <w:tcW w:w="9571" w:type="dxa"/>
            <w:gridSpan w:val="2"/>
            <w:tcBorders>
              <w:top w:val="single" w:sz="4" w:space="0" w:color="auto"/>
              <w:left w:val="single" w:sz="4" w:space="0" w:color="auto"/>
              <w:bottom w:val="single" w:sz="4" w:space="0" w:color="auto"/>
              <w:right w:val="single" w:sz="4" w:space="0" w:color="auto"/>
            </w:tcBorders>
            <w:hideMark/>
          </w:tcPr>
          <w:p w:rsidR="005D1FA9" w:rsidRPr="000C4111" w:rsidRDefault="005D1FA9" w:rsidP="000C4111">
            <w:pPr>
              <w:widowControl w:val="0"/>
              <w:tabs>
                <w:tab w:val="left" w:pos="1310"/>
              </w:tabs>
              <w:wordWrap w:val="0"/>
              <w:autoSpaceDE w:val="0"/>
              <w:autoSpaceDN w:val="0"/>
              <w:spacing w:after="0"/>
              <w:jc w:val="center"/>
              <w:rPr>
                <w:rFonts w:ascii="Times New Roman" w:eastAsia="№Е" w:hAnsi="Times New Roman"/>
                <w:b/>
                <w:kern w:val="2"/>
                <w:sz w:val="24"/>
                <w:szCs w:val="24"/>
                <w:u w:val="single"/>
                <w:lang w:eastAsia="ko-KR"/>
              </w:rPr>
            </w:pPr>
            <w:r w:rsidRPr="000C4111">
              <w:rPr>
                <w:rFonts w:ascii="Times New Roman" w:eastAsia="№Е" w:hAnsi="Times New Roman"/>
                <w:b/>
                <w:i/>
                <w:kern w:val="2"/>
                <w:sz w:val="24"/>
                <w:szCs w:val="24"/>
                <w:u w:val="single"/>
                <w:lang w:eastAsia="ko-KR"/>
              </w:rPr>
              <w:t>на уровне  основного общего образования</w:t>
            </w:r>
          </w:p>
        </w:tc>
      </w:tr>
      <w:tr w:rsidR="005D1FA9" w:rsidRPr="000C4111" w:rsidTr="005D1FA9">
        <w:tc>
          <w:tcPr>
            <w:tcW w:w="7290" w:type="dxa"/>
            <w:tcBorders>
              <w:top w:val="single" w:sz="4" w:space="0" w:color="auto"/>
              <w:left w:val="single" w:sz="4" w:space="0" w:color="auto"/>
              <w:bottom w:val="single" w:sz="4" w:space="0" w:color="auto"/>
              <w:right w:val="single" w:sz="4" w:space="0" w:color="auto"/>
            </w:tcBorders>
            <w:hideMark/>
          </w:tcPr>
          <w:p w:rsidR="005D1FA9" w:rsidRPr="000C4111" w:rsidRDefault="005D1FA9" w:rsidP="000C4111">
            <w:pPr>
              <w:widowControl w:val="0"/>
              <w:tabs>
                <w:tab w:val="left" w:pos="1310"/>
              </w:tabs>
              <w:wordWrap w:val="0"/>
              <w:autoSpaceDE w:val="0"/>
              <w:autoSpaceDN w:val="0"/>
              <w:spacing w:after="0"/>
              <w:jc w:val="both"/>
              <w:rPr>
                <w:rFonts w:ascii="Times New Roman" w:eastAsia="№Е" w:hAnsi="Times New Roman"/>
                <w:kern w:val="2"/>
                <w:sz w:val="24"/>
                <w:szCs w:val="24"/>
                <w:u w:val="single"/>
                <w:lang w:val="en-US" w:eastAsia="ko-KR"/>
              </w:rPr>
            </w:pPr>
            <w:r w:rsidRPr="000C4111">
              <w:rPr>
                <w:rFonts w:ascii="Times New Roman" w:eastAsia="Times New Roman" w:hAnsi="Times New Roman"/>
                <w:kern w:val="2"/>
                <w:sz w:val="24"/>
                <w:szCs w:val="24"/>
                <w:lang w:val="en-US" w:eastAsia="ko-KR"/>
              </w:rPr>
              <w:t>«Краеведение»</w:t>
            </w:r>
          </w:p>
        </w:tc>
        <w:tc>
          <w:tcPr>
            <w:tcW w:w="2281" w:type="dxa"/>
            <w:tcBorders>
              <w:top w:val="single" w:sz="4" w:space="0" w:color="auto"/>
              <w:left w:val="single" w:sz="4" w:space="0" w:color="auto"/>
              <w:bottom w:val="single" w:sz="4" w:space="0" w:color="auto"/>
              <w:right w:val="single" w:sz="4" w:space="0" w:color="auto"/>
            </w:tcBorders>
            <w:hideMark/>
          </w:tcPr>
          <w:p w:rsidR="005D1FA9" w:rsidRPr="000C4111" w:rsidRDefault="005D1FA9" w:rsidP="000C4111">
            <w:pPr>
              <w:widowControl w:val="0"/>
              <w:tabs>
                <w:tab w:val="left" w:pos="1310"/>
              </w:tabs>
              <w:wordWrap w:val="0"/>
              <w:autoSpaceDE w:val="0"/>
              <w:autoSpaceDN w:val="0"/>
              <w:spacing w:after="0"/>
              <w:jc w:val="both"/>
              <w:rPr>
                <w:rFonts w:ascii="Times New Roman" w:eastAsia="№Е" w:hAnsi="Times New Roman"/>
                <w:kern w:val="2"/>
                <w:sz w:val="24"/>
                <w:szCs w:val="24"/>
                <w:u w:val="single"/>
                <w:lang w:val="en-US" w:eastAsia="ko-KR"/>
              </w:rPr>
            </w:pPr>
            <w:r w:rsidRPr="000C4111">
              <w:rPr>
                <w:rFonts w:ascii="Times New Roman" w:eastAsia="№Е" w:hAnsi="Times New Roman"/>
                <w:i/>
                <w:kern w:val="2"/>
                <w:sz w:val="24"/>
                <w:szCs w:val="24"/>
                <w:u w:val="single"/>
                <w:lang w:eastAsia="ko-KR"/>
              </w:rPr>
              <w:t>7-9</w:t>
            </w:r>
          </w:p>
        </w:tc>
      </w:tr>
    </w:tbl>
    <w:p w:rsidR="005D1FA9" w:rsidRPr="000C4111" w:rsidRDefault="005D1FA9" w:rsidP="000C4111">
      <w:pPr>
        <w:widowControl w:val="0"/>
        <w:tabs>
          <w:tab w:val="left" w:pos="851"/>
        </w:tabs>
        <w:wordWrap w:val="0"/>
        <w:autoSpaceDE w:val="0"/>
        <w:autoSpaceDN w:val="0"/>
        <w:spacing w:after="0" w:line="240" w:lineRule="auto"/>
        <w:ind w:firstLine="567"/>
        <w:jc w:val="both"/>
        <w:rPr>
          <w:rFonts w:ascii="Times New Roman" w:eastAsia="№Е" w:hAnsi="Times New Roman"/>
          <w:b/>
          <w:kern w:val="2"/>
          <w:sz w:val="24"/>
          <w:szCs w:val="24"/>
          <w:u w:val="single"/>
          <w:lang w:eastAsia="ko-KR"/>
        </w:rPr>
      </w:pPr>
    </w:p>
    <w:p w:rsidR="005D1FA9" w:rsidRPr="000C4111" w:rsidRDefault="005D1FA9" w:rsidP="000C4111">
      <w:pPr>
        <w:widowControl w:val="0"/>
        <w:tabs>
          <w:tab w:val="left" w:pos="851"/>
        </w:tabs>
        <w:wordWrap w:val="0"/>
        <w:autoSpaceDE w:val="0"/>
        <w:autoSpaceDN w:val="0"/>
        <w:spacing w:after="0" w:line="240" w:lineRule="auto"/>
        <w:ind w:firstLine="567"/>
        <w:jc w:val="both"/>
        <w:rPr>
          <w:rFonts w:ascii="Times New Roman" w:eastAsia="№Е" w:hAnsi="Times New Roman"/>
          <w:kern w:val="2"/>
          <w:sz w:val="24"/>
          <w:szCs w:val="24"/>
          <w:u w:val="single"/>
          <w:lang w:eastAsia="ko-KR"/>
        </w:rPr>
      </w:pPr>
      <w:r w:rsidRPr="000C4111">
        <w:rPr>
          <w:rFonts w:ascii="Times New Roman" w:eastAsia="№Е" w:hAnsi="Times New Roman"/>
          <w:b/>
          <w:i/>
          <w:kern w:val="2"/>
          <w:sz w:val="24"/>
          <w:szCs w:val="24"/>
          <w:u w:val="single"/>
          <w:lang w:eastAsia="ko-KR"/>
        </w:rPr>
        <w:t xml:space="preserve">Спортивно-оздоровительная деятельность. </w:t>
      </w:r>
      <w:r w:rsidRPr="000C4111">
        <w:rPr>
          <w:rFonts w:ascii="Times New Roman" w:eastAsia="Times New Roman" w:hAnsi="Times New Roman"/>
          <w:kern w:val="2"/>
          <w:sz w:val="24"/>
          <w:szCs w:val="24"/>
          <w:lang w:eastAsia="ko-KR"/>
        </w:rPr>
        <w:t xml:space="preserve">Курсы внеурочной деятельности, направленные </w:t>
      </w:r>
      <w:r w:rsidRPr="000C4111">
        <w:rPr>
          <w:rFonts w:ascii="Times New Roman" w:eastAsia="№Е" w:hAnsi="Times New Roman"/>
          <w:i/>
          <w:kern w:val="2"/>
          <w:sz w:val="24"/>
          <w:szCs w:val="24"/>
          <w:u w:val="single"/>
          <w:lang w:eastAsia="ko-KR"/>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5D1FA9" w:rsidRPr="000C4111" w:rsidRDefault="005D1FA9" w:rsidP="000C4111">
      <w:pPr>
        <w:widowControl w:val="0"/>
        <w:tabs>
          <w:tab w:val="left" w:pos="851"/>
        </w:tabs>
        <w:wordWrap w:val="0"/>
        <w:autoSpaceDE w:val="0"/>
        <w:autoSpaceDN w:val="0"/>
        <w:spacing w:after="0" w:line="240" w:lineRule="auto"/>
        <w:ind w:firstLine="567"/>
        <w:jc w:val="both"/>
        <w:rPr>
          <w:rFonts w:ascii="Times New Roman" w:eastAsia="№Е" w:hAnsi="Times New Roman"/>
          <w:kern w:val="2"/>
          <w:sz w:val="24"/>
          <w:szCs w:val="24"/>
          <w:u w:val="single"/>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91"/>
        <w:gridCol w:w="2280"/>
      </w:tblGrid>
      <w:tr w:rsidR="005D1FA9" w:rsidRPr="000C4111" w:rsidTr="005D1FA9">
        <w:tc>
          <w:tcPr>
            <w:tcW w:w="7291" w:type="dxa"/>
            <w:tcBorders>
              <w:top w:val="single" w:sz="4" w:space="0" w:color="auto"/>
              <w:left w:val="single" w:sz="4" w:space="0" w:color="auto"/>
              <w:bottom w:val="single" w:sz="4" w:space="0" w:color="auto"/>
              <w:right w:val="single" w:sz="4" w:space="0" w:color="auto"/>
            </w:tcBorders>
            <w:hideMark/>
          </w:tcPr>
          <w:p w:rsidR="005D1FA9" w:rsidRPr="000C4111" w:rsidRDefault="005D1FA9" w:rsidP="000C4111">
            <w:pPr>
              <w:widowControl w:val="0"/>
              <w:tabs>
                <w:tab w:val="left" w:pos="1310"/>
              </w:tabs>
              <w:wordWrap w:val="0"/>
              <w:autoSpaceDE w:val="0"/>
              <w:autoSpaceDN w:val="0"/>
              <w:spacing w:after="0"/>
              <w:jc w:val="both"/>
              <w:rPr>
                <w:rFonts w:ascii="Times New Roman" w:eastAsia="№Е" w:hAnsi="Times New Roman"/>
                <w:kern w:val="2"/>
                <w:sz w:val="24"/>
                <w:szCs w:val="24"/>
                <w:u w:val="single"/>
                <w:lang w:val="en-US" w:eastAsia="ko-KR"/>
              </w:rPr>
            </w:pPr>
            <w:r w:rsidRPr="000C4111">
              <w:rPr>
                <w:rFonts w:ascii="Times New Roman" w:eastAsia="№Е" w:hAnsi="Times New Roman"/>
                <w:i/>
                <w:kern w:val="2"/>
                <w:sz w:val="24"/>
                <w:szCs w:val="24"/>
                <w:u w:val="single"/>
                <w:lang w:eastAsia="ko-KR"/>
              </w:rPr>
              <w:t>Наименование курса</w:t>
            </w:r>
          </w:p>
        </w:tc>
        <w:tc>
          <w:tcPr>
            <w:tcW w:w="2280" w:type="dxa"/>
            <w:tcBorders>
              <w:top w:val="single" w:sz="4" w:space="0" w:color="auto"/>
              <w:left w:val="single" w:sz="4" w:space="0" w:color="auto"/>
              <w:bottom w:val="single" w:sz="4" w:space="0" w:color="auto"/>
              <w:right w:val="single" w:sz="4" w:space="0" w:color="auto"/>
            </w:tcBorders>
            <w:hideMark/>
          </w:tcPr>
          <w:p w:rsidR="005D1FA9" w:rsidRPr="000C4111" w:rsidRDefault="005D1FA9" w:rsidP="000C4111">
            <w:pPr>
              <w:widowControl w:val="0"/>
              <w:tabs>
                <w:tab w:val="left" w:pos="1310"/>
              </w:tabs>
              <w:wordWrap w:val="0"/>
              <w:autoSpaceDE w:val="0"/>
              <w:autoSpaceDN w:val="0"/>
              <w:spacing w:after="0"/>
              <w:jc w:val="both"/>
              <w:rPr>
                <w:rFonts w:ascii="Times New Roman" w:eastAsia="№Е" w:hAnsi="Times New Roman"/>
                <w:kern w:val="2"/>
                <w:sz w:val="24"/>
                <w:szCs w:val="24"/>
                <w:u w:val="single"/>
                <w:lang w:val="en-US" w:eastAsia="ko-KR"/>
              </w:rPr>
            </w:pPr>
            <w:r w:rsidRPr="000C4111">
              <w:rPr>
                <w:rFonts w:ascii="Times New Roman" w:eastAsia="№Е" w:hAnsi="Times New Roman"/>
                <w:i/>
                <w:kern w:val="2"/>
                <w:sz w:val="24"/>
                <w:szCs w:val="24"/>
                <w:u w:val="single"/>
                <w:lang w:eastAsia="ko-KR"/>
              </w:rPr>
              <w:t xml:space="preserve"> класс</w:t>
            </w:r>
          </w:p>
        </w:tc>
      </w:tr>
      <w:tr w:rsidR="005D1FA9" w:rsidRPr="000C4111" w:rsidTr="005D1FA9">
        <w:tc>
          <w:tcPr>
            <w:tcW w:w="9571" w:type="dxa"/>
            <w:gridSpan w:val="2"/>
            <w:tcBorders>
              <w:top w:val="single" w:sz="4" w:space="0" w:color="auto"/>
              <w:left w:val="single" w:sz="4" w:space="0" w:color="auto"/>
              <w:bottom w:val="single" w:sz="4" w:space="0" w:color="auto"/>
              <w:right w:val="single" w:sz="4" w:space="0" w:color="auto"/>
            </w:tcBorders>
            <w:hideMark/>
          </w:tcPr>
          <w:p w:rsidR="005D1FA9" w:rsidRPr="000C4111" w:rsidRDefault="005D1FA9" w:rsidP="000C4111">
            <w:pPr>
              <w:widowControl w:val="0"/>
              <w:tabs>
                <w:tab w:val="left" w:pos="1310"/>
              </w:tabs>
              <w:wordWrap w:val="0"/>
              <w:autoSpaceDE w:val="0"/>
              <w:autoSpaceDN w:val="0"/>
              <w:spacing w:after="0"/>
              <w:jc w:val="center"/>
              <w:rPr>
                <w:rFonts w:ascii="Times New Roman" w:eastAsia="№Е" w:hAnsi="Times New Roman"/>
                <w:b/>
                <w:kern w:val="2"/>
                <w:sz w:val="24"/>
                <w:szCs w:val="24"/>
                <w:u w:val="single"/>
                <w:lang w:eastAsia="ko-KR"/>
              </w:rPr>
            </w:pPr>
            <w:r w:rsidRPr="000C4111">
              <w:rPr>
                <w:rFonts w:ascii="Times New Roman" w:eastAsia="№Е" w:hAnsi="Times New Roman"/>
                <w:b/>
                <w:i/>
                <w:kern w:val="2"/>
                <w:sz w:val="24"/>
                <w:szCs w:val="24"/>
                <w:u w:val="single"/>
                <w:lang w:eastAsia="ko-KR"/>
              </w:rPr>
              <w:t>на уровне основного общего образования</w:t>
            </w:r>
          </w:p>
        </w:tc>
      </w:tr>
      <w:tr w:rsidR="005D1FA9" w:rsidRPr="000C4111" w:rsidTr="005D1FA9">
        <w:tc>
          <w:tcPr>
            <w:tcW w:w="7291" w:type="dxa"/>
            <w:tcBorders>
              <w:top w:val="single" w:sz="4" w:space="0" w:color="auto"/>
              <w:left w:val="single" w:sz="4" w:space="0" w:color="auto"/>
              <w:bottom w:val="single" w:sz="4" w:space="0" w:color="auto"/>
              <w:right w:val="single" w:sz="4" w:space="0" w:color="auto"/>
            </w:tcBorders>
            <w:hideMark/>
          </w:tcPr>
          <w:p w:rsidR="005D1FA9" w:rsidRPr="000C4111" w:rsidRDefault="005D1FA9" w:rsidP="000C4111">
            <w:pPr>
              <w:widowControl w:val="0"/>
              <w:tabs>
                <w:tab w:val="left" w:pos="1310"/>
              </w:tabs>
              <w:wordWrap w:val="0"/>
              <w:autoSpaceDE w:val="0"/>
              <w:autoSpaceDN w:val="0"/>
              <w:spacing w:after="0"/>
              <w:jc w:val="both"/>
              <w:rPr>
                <w:rFonts w:ascii="Times New Roman" w:eastAsia="№Е" w:hAnsi="Times New Roman"/>
                <w:kern w:val="2"/>
                <w:sz w:val="24"/>
                <w:szCs w:val="24"/>
                <w:lang w:val="en-US" w:eastAsia="ko-KR"/>
              </w:rPr>
            </w:pPr>
            <w:r w:rsidRPr="000C4111">
              <w:rPr>
                <w:rFonts w:ascii="Times New Roman" w:eastAsia="№Е" w:hAnsi="Times New Roman"/>
                <w:kern w:val="2"/>
                <w:sz w:val="24"/>
                <w:szCs w:val="24"/>
                <w:lang w:eastAsia="ko-KR"/>
              </w:rPr>
              <w:t>«Волейбол»</w:t>
            </w:r>
          </w:p>
        </w:tc>
        <w:tc>
          <w:tcPr>
            <w:tcW w:w="2280" w:type="dxa"/>
            <w:tcBorders>
              <w:top w:val="single" w:sz="4" w:space="0" w:color="auto"/>
              <w:left w:val="single" w:sz="4" w:space="0" w:color="auto"/>
              <w:bottom w:val="single" w:sz="4" w:space="0" w:color="auto"/>
              <w:right w:val="single" w:sz="4" w:space="0" w:color="auto"/>
            </w:tcBorders>
            <w:hideMark/>
          </w:tcPr>
          <w:p w:rsidR="005D1FA9" w:rsidRPr="000C4111" w:rsidRDefault="005D1FA9" w:rsidP="000C4111">
            <w:pPr>
              <w:widowControl w:val="0"/>
              <w:tabs>
                <w:tab w:val="left" w:pos="1310"/>
              </w:tabs>
              <w:wordWrap w:val="0"/>
              <w:autoSpaceDE w:val="0"/>
              <w:autoSpaceDN w:val="0"/>
              <w:spacing w:after="0"/>
              <w:jc w:val="both"/>
              <w:rPr>
                <w:rFonts w:ascii="Times New Roman" w:eastAsia="№Е" w:hAnsi="Times New Roman"/>
                <w:kern w:val="2"/>
                <w:sz w:val="24"/>
                <w:szCs w:val="24"/>
                <w:u w:val="single"/>
                <w:lang w:val="en-US" w:eastAsia="ko-KR"/>
              </w:rPr>
            </w:pPr>
            <w:r w:rsidRPr="000C4111">
              <w:rPr>
                <w:rFonts w:ascii="Times New Roman" w:eastAsia="№Е" w:hAnsi="Times New Roman"/>
                <w:i/>
                <w:kern w:val="2"/>
                <w:sz w:val="24"/>
                <w:szCs w:val="24"/>
                <w:u w:val="single"/>
                <w:lang w:eastAsia="ko-KR"/>
              </w:rPr>
              <w:t>5-9</w:t>
            </w:r>
          </w:p>
        </w:tc>
      </w:tr>
      <w:tr w:rsidR="005D1FA9" w:rsidRPr="000C4111" w:rsidTr="005D1FA9">
        <w:tc>
          <w:tcPr>
            <w:tcW w:w="7291" w:type="dxa"/>
            <w:tcBorders>
              <w:top w:val="single" w:sz="4" w:space="0" w:color="auto"/>
              <w:left w:val="single" w:sz="4" w:space="0" w:color="auto"/>
              <w:bottom w:val="single" w:sz="4" w:space="0" w:color="auto"/>
              <w:right w:val="single" w:sz="4" w:space="0" w:color="auto"/>
            </w:tcBorders>
            <w:hideMark/>
          </w:tcPr>
          <w:p w:rsidR="005D1FA9" w:rsidRPr="000C4111" w:rsidRDefault="005D1FA9" w:rsidP="000C4111">
            <w:pPr>
              <w:widowControl w:val="0"/>
              <w:tabs>
                <w:tab w:val="left" w:pos="1310"/>
              </w:tabs>
              <w:wordWrap w:val="0"/>
              <w:autoSpaceDE w:val="0"/>
              <w:autoSpaceDN w:val="0"/>
              <w:spacing w:after="0"/>
              <w:jc w:val="both"/>
              <w:rPr>
                <w:rFonts w:ascii="Times New Roman" w:eastAsia="№Е" w:hAnsi="Times New Roman"/>
                <w:kern w:val="2"/>
                <w:sz w:val="24"/>
                <w:szCs w:val="24"/>
                <w:u w:val="single"/>
                <w:lang w:val="en-US" w:eastAsia="ko-KR"/>
              </w:rPr>
            </w:pPr>
            <w:r w:rsidRPr="000C4111">
              <w:rPr>
                <w:rFonts w:ascii="Times New Roman" w:eastAsia="Times New Roman" w:hAnsi="Times New Roman"/>
                <w:kern w:val="2"/>
                <w:sz w:val="24"/>
                <w:szCs w:val="24"/>
                <w:lang w:val="en-US" w:eastAsia="ko-KR"/>
              </w:rPr>
              <w:t>«Шахматы»</w:t>
            </w:r>
          </w:p>
        </w:tc>
        <w:tc>
          <w:tcPr>
            <w:tcW w:w="2280" w:type="dxa"/>
            <w:tcBorders>
              <w:top w:val="single" w:sz="4" w:space="0" w:color="auto"/>
              <w:left w:val="single" w:sz="4" w:space="0" w:color="auto"/>
              <w:bottom w:val="single" w:sz="4" w:space="0" w:color="auto"/>
              <w:right w:val="single" w:sz="4" w:space="0" w:color="auto"/>
            </w:tcBorders>
            <w:hideMark/>
          </w:tcPr>
          <w:p w:rsidR="005D1FA9" w:rsidRPr="000C4111" w:rsidRDefault="005D1FA9" w:rsidP="000C4111">
            <w:pPr>
              <w:widowControl w:val="0"/>
              <w:tabs>
                <w:tab w:val="left" w:pos="1310"/>
              </w:tabs>
              <w:wordWrap w:val="0"/>
              <w:autoSpaceDE w:val="0"/>
              <w:autoSpaceDN w:val="0"/>
              <w:spacing w:after="0"/>
              <w:jc w:val="both"/>
              <w:rPr>
                <w:rFonts w:ascii="Times New Roman" w:eastAsia="№Е" w:hAnsi="Times New Roman"/>
                <w:kern w:val="2"/>
                <w:sz w:val="24"/>
                <w:szCs w:val="24"/>
                <w:u w:val="single"/>
                <w:lang w:val="en-US" w:eastAsia="ko-KR"/>
              </w:rPr>
            </w:pPr>
            <w:r w:rsidRPr="000C4111">
              <w:rPr>
                <w:rFonts w:ascii="Times New Roman" w:eastAsia="№Е" w:hAnsi="Times New Roman"/>
                <w:i/>
                <w:kern w:val="2"/>
                <w:sz w:val="24"/>
                <w:szCs w:val="24"/>
                <w:u w:val="single"/>
                <w:lang w:eastAsia="ko-KR"/>
              </w:rPr>
              <w:t>5-9</w:t>
            </w:r>
          </w:p>
        </w:tc>
      </w:tr>
      <w:tr w:rsidR="005D1FA9" w:rsidRPr="000C4111" w:rsidTr="005D1FA9">
        <w:tc>
          <w:tcPr>
            <w:tcW w:w="7291" w:type="dxa"/>
            <w:tcBorders>
              <w:top w:val="single" w:sz="4" w:space="0" w:color="auto"/>
              <w:left w:val="single" w:sz="4" w:space="0" w:color="auto"/>
              <w:bottom w:val="single" w:sz="4" w:space="0" w:color="auto"/>
              <w:right w:val="single" w:sz="4" w:space="0" w:color="auto"/>
            </w:tcBorders>
          </w:tcPr>
          <w:p w:rsidR="005D1FA9" w:rsidRPr="000C4111" w:rsidRDefault="005D1FA9" w:rsidP="000C4111">
            <w:pPr>
              <w:widowControl w:val="0"/>
              <w:tabs>
                <w:tab w:val="left" w:pos="1310"/>
              </w:tabs>
              <w:wordWrap w:val="0"/>
              <w:autoSpaceDE w:val="0"/>
              <w:autoSpaceDN w:val="0"/>
              <w:spacing w:after="0"/>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«Мы выбираем ЗОЖ»</w:t>
            </w:r>
          </w:p>
        </w:tc>
        <w:tc>
          <w:tcPr>
            <w:tcW w:w="2280" w:type="dxa"/>
            <w:tcBorders>
              <w:top w:val="single" w:sz="4" w:space="0" w:color="auto"/>
              <w:left w:val="single" w:sz="4" w:space="0" w:color="auto"/>
              <w:bottom w:val="single" w:sz="4" w:space="0" w:color="auto"/>
              <w:right w:val="single" w:sz="4" w:space="0" w:color="auto"/>
            </w:tcBorders>
          </w:tcPr>
          <w:p w:rsidR="005D1FA9" w:rsidRPr="000C4111" w:rsidRDefault="005D1FA9" w:rsidP="000C4111">
            <w:pPr>
              <w:widowControl w:val="0"/>
              <w:tabs>
                <w:tab w:val="left" w:pos="1310"/>
              </w:tabs>
              <w:wordWrap w:val="0"/>
              <w:autoSpaceDE w:val="0"/>
              <w:autoSpaceDN w:val="0"/>
              <w:spacing w:after="0"/>
              <w:jc w:val="both"/>
              <w:rPr>
                <w:rFonts w:ascii="Times New Roman" w:eastAsia="№Е" w:hAnsi="Times New Roman"/>
                <w:i/>
                <w:kern w:val="2"/>
                <w:sz w:val="24"/>
                <w:szCs w:val="24"/>
                <w:u w:val="single"/>
                <w:lang w:eastAsia="ko-KR"/>
              </w:rPr>
            </w:pPr>
            <w:r w:rsidRPr="000C4111">
              <w:rPr>
                <w:rFonts w:ascii="Times New Roman" w:eastAsia="№Е" w:hAnsi="Times New Roman"/>
                <w:i/>
                <w:kern w:val="2"/>
                <w:sz w:val="24"/>
                <w:szCs w:val="24"/>
                <w:u w:val="single"/>
                <w:lang w:eastAsia="ko-KR"/>
              </w:rPr>
              <w:t>5-9</w:t>
            </w:r>
          </w:p>
        </w:tc>
      </w:tr>
    </w:tbl>
    <w:p w:rsidR="005D1FA9" w:rsidRPr="000C4111" w:rsidRDefault="005D1FA9" w:rsidP="000C4111">
      <w:pPr>
        <w:widowControl w:val="0"/>
        <w:tabs>
          <w:tab w:val="left" w:pos="851"/>
        </w:tabs>
        <w:wordWrap w:val="0"/>
        <w:autoSpaceDE w:val="0"/>
        <w:autoSpaceDN w:val="0"/>
        <w:spacing w:after="0" w:line="240" w:lineRule="auto"/>
        <w:ind w:firstLine="567"/>
        <w:jc w:val="both"/>
        <w:rPr>
          <w:rFonts w:ascii="Times New Roman" w:eastAsia="№Е" w:hAnsi="Times New Roman"/>
          <w:b/>
          <w:i/>
          <w:kern w:val="2"/>
          <w:sz w:val="24"/>
          <w:szCs w:val="24"/>
          <w:u w:val="single"/>
          <w:lang w:eastAsia="ko-KR"/>
        </w:rPr>
      </w:pPr>
    </w:p>
    <w:p w:rsidR="005D1FA9" w:rsidRPr="000C4111" w:rsidRDefault="005D1FA9" w:rsidP="000C4111">
      <w:pPr>
        <w:widowControl w:val="0"/>
        <w:wordWrap w:val="0"/>
        <w:autoSpaceDE w:val="0"/>
        <w:autoSpaceDN w:val="0"/>
        <w:spacing w:after="0" w:line="240" w:lineRule="auto"/>
        <w:jc w:val="both"/>
        <w:rPr>
          <w:rFonts w:ascii="Times New Roman" w:eastAsia="Times New Roman" w:hAnsi="Times New Roman"/>
          <w:kern w:val="2"/>
          <w:sz w:val="24"/>
          <w:szCs w:val="24"/>
          <w:lang w:val="en-US" w:eastAsia="ko-KR"/>
        </w:rPr>
      </w:pPr>
    </w:p>
    <w:p w:rsidR="005D1FA9" w:rsidRPr="000C4111" w:rsidRDefault="005D1FA9" w:rsidP="000C4111">
      <w:pPr>
        <w:widowControl w:val="0"/>
        <w:tabs>
          <w:tab w:val="left" w:pos="0"/>
          <w:tab w:val="left" w:pos="851"/>
        </w:tabs>
        <w:autoSpaceDE w:val="0"/>
        <w:spacing w:after="0" w:line="240" w:lineRule="auto"/>
        <w:jc w:val="both"/>
        <w:rPr>
          <w:rFonts w:ascii="Times New Roman" w:eastAsia="№Е" w:hAnsi="Times New Roman"/>
          <w:b/>
          <w:bCs/>
          <w:iCs/>
          <w:kern w:val="2"/>
          <w:sz w:val="24"/>
          <w:szCs w:val="24"/>
          <w:lang w:eastAsia="ko-KR"/>
        </w:rPr>
      </w:pPr>
    </w:p>
    <w:p w:rsidR="005D1FA9" w:rsidRPr="000C4111" w:rsidRDefault="005D1FA9" w:rsidP="00846709">
      <w:pPr>
        <w:pStyle w:val="2"/>
        <w:rPr>
          <w:w w:val="0"/>
          <w:kern w:val="2"/>
        </w:rPr>
      </w:pPr>
      <w:bookmarkStart w:id="1447" w:name="_Toc82160728"/>
      <w:r w:rsidRPr="000C4111">
        <w:rPr>
          <w:w w:val="0"/>
          <w:kern w:val="2"/>
        </w:rPr>
        <w:t xml:space="preserve">Модуль </w:t>
      </w:r>
      <w:r w:rsidR="0000644C">
        <w:rPr>
          <w:w w:val="0"/>
          <w:kern w:val="2"/>
        </w:rPr>
        <w:t>3.4.</w:t>
      </w:r>
      <w:r w:rsidRPr="000C4111">
        <w:rPr>
          <w:w w:val="0"/>
          <w:kern w:val="2"/>
        </w:rPr>
        <w:t>«Школьный урок»</w:t>
      </w:r>
      <w:bookmarkEnd w:id="1447"/>
    </w:p>
    <w:p w:rsidR="005D1FA9" w:rsidRPr="000C4111" w:rsidRDefault="005D1FA9" w:rsidP="000C4111">
      <w:pPr>
        <w:widowControl w:val="0"/>
        <w:wordWrap w:val="0"/>
        <w:autoSpaceDE w:val="0"/>
        <w:autoSpaceDN w:val="0"/>
        <w:spacing w:after="0" w:line="240" w:lineRule="auto"/>
        <w:jc w:val="center"/>
        <w:rPr>
          <w:rFonts w:ascii="Times New Roman" w:eastAsia="Times New Roman" w:hAnsi="Times New Roman"/>
          <w:b/>
          <w:color w:val="000000"/>
          <w:w w:val="0"/>
          <w:kern w:val="2"/>
          <w:sz w:val="24"/>
          <w:szCs w:val="24"/>
          <w:lang w:eastAsia="ko-KR"/>
        </w:rPr>
      </w:pP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
          <w:kern w:val="2"/>
          <w:sz w:val="24"/>
          <w:szCs w:val="24"/>
          <w:lang w:eastAsia="ko-KR"/>
        </w:rPr>
      </w:pPr>
      <w:r w:rsidRPr="000C4111">
        <w:rPr>
          <w:rFonts w:ascii="Times New Roman" w:eastAsia="№Е" w:hAnsi="Times New Roman"/>
          <w:kern w:val="2"/>
          <w:sz w:val="24"/>
          <w:szCs w:val="24"/>
          <w:lang w:eastAsia="ko-KR"/>
        </w:rPr>
        <w:t xml:space="preserve">Реализация школьными педагогами воспитательного потенциала урока предполагает следующее </w:t>
      </w:r>
      <w:r w:rsidRPr="000C4111">
        <w:rPr>
          <w:rFonts w:ascii="Times New Roman" w:eastAsia="Times New Roman" w:hAnsi="Times New Roman"/>
          <w:i/>
          <w:kern w:val="2"/>
          <w:sz w:val="24"/>
          <w:szCs w:val="24"/>
          <w:lang w:eastAsia="ko-KR"/>
        </w:rPr>
        <w:t>:</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iCs/>
          <w:kern w:val="2"/>
          <w:sz w:val="24"/>
          <w:szCs w:val="24"/>
        </w:rPr>
        <w:t xml:space="preserve">использование </w:t>
      </w:r>
      <w:r w:rsidRPr="000C4111">
        <w:rPr>
          <w:rFonts w:ascii="Times New Roman" w:eastAsia="№Е" w:hAnsi="Times New Roman"/>
          <w:kern w:val="2"/>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5D1FA9" w:rsidRPr="000C4111" w:rsidRDefault="005D1FA9" w:rsidP="000C4111">
      <w:pPr>
        <w:widowControl w:val="0"/>
        <w:tabs>
          <w:tab w:val="left" w:pos="851"/>
        </w:tabs>
        <w:wordWrap w:val="0"/>
        <w:autoSpaceDE w:val="0"/>
        <w:autoSpaceDN w:val="0"/>
        <w:spacing w:after="0" w:line="240" w:lineRule="auto"/>
        <w:jc w:val="center"/>
        <w:rPr>
          <w:rFonts w:ascii="Times New Roman" w:eastAsia="Times New Roman" w:hAnsi="Times New Roman"/>
          <w:b/>
          <w:kern w:val="2"/>
          <w:sz w:val="24"/>
          <w:szCs w:val="24"/>
          <w:lang w:eastAsia="ko-KR"/>
        </w:rPr>
      </w:pPr>
    </w:p>
    <w:p w:rsidR="005D1FA9" w:rsidRPr="000C4111" w:rsidRDefault="005D1FA9" w:rsidP="00846709">
      <w:pPr>
        <w:pStyle w:val="2"/>
        <w:rPr>
          <w:w w:val="0"/>
          <w:kern w:val="2"/>
        </w:rPr>
      </w:pPr>
      <w:bookmarkStart w:id="1448" w:name="_Toc82160729"/>
      <w:r w:rsidRPr="000C4111">
        <w:rPr>
          <w:w w:val="0"/>
          <w:kern w:val="2"/>
        </w:rPr>
        <w:t>Модуль</w:t>
      </w:r>
      <w:r w:rsidR="0000644C">
        <w:rPr>
          <w:w w:val="0"/>
          <w:kern w:val="2"/>
        </w:rPr>
        <w:t xml:space="preserve"> 3.5.</w:t>
      </w:r>
      <w:r w:rsidRPr="000C4111">
        <w:rPr>
          <w:w w:val="0"/>
          <w:kern w:val="2"/>
        </w:rPr>
        <w:t xml:space="preserve"> «Самоуправление»</w:t>
      </w:r>
      <w:bookmarkEnd w:id="1448"/>
    </w:p>
    <w:p w:rsidR="005D1FA9" w:rsidRPr="000C4111" w:rsidRDefault="005D1FA9" w:rsidP="000C4111">
      <w:pPr>
        <w:widowControl w:val="0"/>
        <w:tabs>
          <w:tab w:val="left" w:pos="851"/>
        </w:tabs>
        <w:wordWrap w:val="0"/>
        <w:autoSpaceDE w:val="0"/>
        <w:autoSpaceDN w:val="0"/>
        <w:spacing w:after="0" w:line="240" w:lineRule="auto"/>
        <w:jc w:val="center"/>
        <w:rPr>
          <w:rFonts w:ascii="Times New Roman" w:eastAsia="Times New Roman" w:hAnsi="Times New Roman"/>
          <w:b/>
          <w:iCs/>
          <w:w w:val="0"/>
          <w:kern w:val="2"/>
          <w:sz w:val="24"/>
          <w:szCs w:val="24"/>
          <w:lang w:eastAsia="ko-KR"/>
        </w:rPr>
      </w:pP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r w:rsidRPr="000C4111">
        <w:rPr>
          <w:rFonts w:ascii="Times New Roman" w:eastAsia="№Е" w:hAnsi="Times New Roman"/>
          <w:kern w:val="2"/>
          <w:sz w:val="24"/>
          <w:szCs w:val="24"/>
          <w:lang w:eastAsia="ko-KR"/>
        </w:rPr>
        <w:t xml:space="preserve">Поддержка детского </w:t>
      </w:r>
      <w:r w:rsidRPr="000C4111">
        <w:rPr>
          <w:rFonts w:ascii="Times New Roman" w:eastAsia="Times New Roman" w:hAnsi="Times New Roman"/>
          <w:kern w:val="2"/>
          <w:sz w:val="24"/>
          <w:szCs w:val="24"/>
          <w:lang w:eastAsia="ko-KR"/>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5D1FA9" w:rsidRPr="000C4111" w:rsidRDefault="005D1FA9" w:rsidP="000C4111">
      <w:pPr>
        <w:widowControl w:val="0"/>
        <w:wordWrap w:val="0"/>
        <w:autoSpaceDE w:val="0"/>
        <w:autoSpaceDN w:val="0"/>
        <w:adjustRightInd w:val="0"/>
        <w:spacing w:after="0" w:line="240" w:lineRule="auto"/>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Детское самоуправление в школе осуществляется следующим образом:</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p>
    <w:p w:rsidR="005D1FA9" w:rsidRPr="000C4111" w:rsidRDefault="005D1FA9" w:rsidP="000C4111">
      <w:pPr>
        <w:widowControl w:val="0"/>
        <w:wordWrap w:val="0"/>
        <w:autoSpaceDE w:val="0"/>
        <w:autoSpaceDN w:val="0"/>
        <w:adjustRightInd w:val="0"/>
        <w:spacing w:after="0" w:line="240" w:lineRule="auto"/>
        <w:ind w:firstLine="567"/>
        <w:jc w:val="center"/>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СТРУКТУРА ШКОЛЬНОГО  САМОУПРАВЛЕНИЯ</w:t>
      </w:r>
    </w:p>
    <w:p w:rsidR="005D1FA9" w:rsidRPr="000C4111" w:rsidRDefault="005D1FA9" w:rsidP="000C4111">
      <w:pPr>
        <w:widowControl w:val="0"/>
        <w:wordWrap w:val="0"/>
        <w:autoSpaceDE w:val="0"/>
        <w:autoSpaceDN w:val="0"/>
        <w:adjustRightInd w:val="0"/>
        <w:spacing w:after="0" w:line="240" w:lineRule="auto"/>
        <w:ind w:firstLine="567"/>
        <w:jc w:val="center"/>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«ШКОЛЬНЫЙ ПАРЛАМЕНТ»</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 xml:space="preserve">                                                          </w:t>
      </w:r>
      <w:r w:rsidR="003D514B" w:rsidRPr="003D514B">
        <w:rPr>
          <w:rFonts w:ascii="Times New Roman" w:hAnsi="Times New Roman"/>
          <w:noProof/>
          <w:sz w:val="24"/>
          <w:szCs w:val="24"/>
        </w:rPr>
        <w:pict>
          <v:shapetype id="_x0000_t202" coordsize="21600,21600" o:spt="202" path="m,l,21600r21600,l21600,xe">
            <v:stroke joinstyle="miter"/>
            <v:path gradientshapeok="t" o:connecttype="rect"/>
          </v:shapetype>
          <v:shape id="Надпись 2" o:spid="_x0000_s1063" type="#_x0000_t202" style="position:absolute;left:0;text-align:left;margin-left:0;margin-top:0;width:252pt;height:19.45pt;z-index:251676672;visibility:visible;mso-height-percent:200;mso-position-horizontal:center;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">
            <v:textbox style="mso-fit-shape-to-text:t">
              <w:txbxContent>
                <w:p w:rsidR="00283F03" w:rsidRDefault="00283F03" w:rsidP="005D1FA9">
                  <w:pPr>
                    <w:jc w:val="center"/>
                  </w:pPr>
                  <w:r>
                    <w:t>ПРЕЗИДЕНТ ШКОЛЬНОГО ПАРЛАМЕНТА</w:t>
                  </w:r>
                </w:p>
              </w:txbxContent>
            </v:textbox>
          </v:shape>
        </w:pic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p>
    <w:p w:rsidR="005D1FA9" w:rsidRPr="000C4111" w:rsidRDefault="003D514B" w:rsidP="000C4111">
      <w:pPr>
        <w:widowControl w:val="0"/>
        <w:wordWrap w:val="0"/>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r w:rsidRPr="003D514B">
        <w:rPr>
          <w:rFonts w:ascii="Times New Roman" w:hAnsi="Times New Roman"/>
          <w:noProof/>
          <w:sz w:val="24"/>
          <w:szCs w:val="24"/>
        </w:rPr>
        <w:pict>
          <v:shape id="_x0000_s1062" type="#_x0000_t202" style="position:absolute;left:0;text-align:left;margin-left:107.5pt;margin-top:.6pt;width:279.55pt;height:19.45pt;z-index:251677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">
            <v:textbox style="mso-fit-shape-to-text:t">
              <w:txbxContent>
                <w:p w:rsidR="00283F03" w:rsidRDefault="00283F03" w:rsidP="005D1FA9">
                  <w:r>
                    <w:t xml:space="preserve">                            СОВЕТ МИНИСТРОВ</w:t>
                  </w:r>
                </w:p>
              </w:txbxContent>
            </v:textbox>
          </v:shape>
        </w:pic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p>
    <w:p w:rsidR="005D1FA9" w:rsidRPr="000C4111" w:rsidRDefault="003D514B" w:rsidP="000C4111">
      <w:pPr>
        <w:widowControl w:val="0"/>
        <w:wordWrap w:val="0"/>
        <w:autoSpaceDE w:val="0"/>
        <w:autoSpaceDN w:val="0"/>
        <w:adjustRightInd w:val="0"/>
        <w:spacing w:after="0" w:line="240" w:lineRule="auto"/>
        <w:jc w:val="both"/>
        <w:rPr>
          <w:rFonts w:ascii="Times New Roman" w:eastAsia="Times New Roman" w:hAnsi="Times New Roman"/>
          <w:kern w:val="2"/>
          <w:sz w:val="24"/>
          <w:szCs w:val="24"/>
          <w:lang w:eastAsia="ko-KR"/>
        </w:rPr>
      </w:pPr>
      <w:r w:rsidRPr="003D514B">
        <w:rPr>
          <w:rFonts w:ascii="Times New Roman" w:hAnsi="Times New Roman"/>
          <w:noProof/>
          <w:sz w:val="24"/>
          <w:szCs w:val="24"/>
        </w:rPr>
        <w:pict>
          <v:shape id="_x0000_s1057" type="#_x0000_t202" style="position:absolute;left:0;text-align:left;margin-left:12.65pt;margin-top:2.85pt;width:88.45pt;height:67.4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">
            <v:textbox>
              <w:txbxContent>
                <w:p w:rsidR="00283F03" w:rsidRDefault="00283F03" w:rsidP="00AA0187">
                  <w:pPr>
                    <w:jc w:val="center"/>
                  </w:pPr>
                  <w:r>
                    <w:t>Министерство науки  образования</w:t>
                  </w:r>
                </w:p>
                <w:p w:rsidR="00283F03" w:rsidRDefault="00283F03" w:rsidP="005D1FA9">
                  <w:pPr>
                    <w:jc w:val="center"/>
                  </w:pPr>
                </w:p>
                <w:p w:rsidR="00283F03" w:rsidRDefault="00283F03" w:rsidP="005D1FA9">
                  <w:pPr>
                    <w:jc w:val="center"/>
                  </w:pPr>
                  <w:r>
                    <w:t>образования</w:t>
                  </w:r>
                </w:p>
              </w:txbxContent>
            </v:textbox>
          </v:shape>
        </w:pict>
      </w:r>
      <w:r w:rsidRPr="003D514B">
        <w:rPr>
          <w:rFonts w:ascii="Times New Roman" w:hAnsi="Times New Roman"/>
          <w:noProof/>
          <w:sz w:val="24"/>
          <w:szCs w:val="24"/>
        </w:rPr>
        <w:pict>
          <v:shape id="_x0000_s1061" type="#_x0000_t202" style="position:absolute;left:0;text-align:left;margin-left:402.65pt;margin-top:4.2pt;width:92.6pt;height:61.7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">
            <v:textbox>
              <w:txbxContent>
                <w:p w:rsidR="00283F03" w:rsidRDefault="00283F03" w:rsidP="005D1FA9">
                  <w:pPr>
                    <w:jc w:val="center"/>
                  </w:pPr>
                  <w:r>
                    <w:t>Министерство труда и проф-ориентации</w:t>
                  </w:r>
                </w:p>
              </w:txbxContent>
            </v:textbox>
          </v:shape>
        </w:pict>
      </w:r>
      <w:r w:rsidRPr="003D514B">
        <w:rPr>
          <w:rFonts w:ascii="Times New Roman" w:hAnsi="Times New Roman"/>
          <w:noProof/>
          <w:sz w:val="24"/>
          <w:szCs w:val="24"/>
        </w:rPr>
        <w:pict>
          <v:shape id="_x0000_s1060" type="#_x0000_t202" style="position:absolute;left:0;text-align:left;margin-left:292.6pt;margin-top:2.85pt;width:93.35pt;height:63.1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">
            <v:textbox>
              <w:txbxContent>
                <w:p w:rsidR="00283F03" w:rsidRDefault="00283F03" w:rsidP="005D1FA9">
                  <w:pPr>
                    <w:jc w:val="center"/>
                  </w:pPr>
                  <w:r>
                    <w:t>Министерство информации и коммуникаций</w:t>
                  </w:r>
                </w:p>
              </w:txbxContent>
            </v:textbox>
          </v:shape>
        </w:pict>
      </w:r>
      <w:r w:rsidRPr="003D514B">
        <w:rPr>
          <w:rFonts w:ascii="Times New Roman" w:hAnsi="Times New Roman"/>
          <w:noProof/>
          <w:sz w:val="24"/>
          <w:szCs w:val="24"/>
        </w:rPr>
        <w:pict>
          <v:shape id="_x0000_s1059" type="#_x0000_t202" style="position:absolute;left:0;text-align:left;margin-left:197.3pt;margin-top:2.85pt;width:84.65pt;height:63.1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">
            <v:textbox>
              <w:txbxContent>
                <w:p w:rsidR="00283F03" w:rsidRDefault="00283F03" w:rsidP="005D1FA9">
                  <w:pPr>
                    <w:jc w:val="center"/>
                  </w:pPr>
                  <w:r>
                    <w:t>Министерство культуры и творчества</w:t>
                  </w:r>
                </w:p>
              </w:txbxContent>
            </v:textbox>
          </v:shape>
        </w:pict>
      </w:r>
      <w:r w:rsidRPr="003D514B">
        <w:rPr>
          <w:rFonts w:ascii="Times New Roman" w:hAnsi="Times New Roman"/>
          <w:noProof/>
          <w:sz w:val="24"/>
          <w:szCs w:val="24"/>
        </w:rPr>
        <w:pict>
          <v:shape id="_x0000_s1058" type="#_x0000_t202" style="position:absolute;left:0;text-align:left;margin-left:108.2pt;margin-top:2.85pt;width:82pt;height:67.4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">
            <v:textbox>
              <w:txbxContent>
                <w:p w:rsidR="00283F03" w:rsidRDefault="00283F03" w:rsidP="00AA0187">
                  <w:pPr>
                    <w:jc w:val="center"/>
                  </w:pPr>
                  <w:r>
                    <w:t>Министерст-во спорта и здоровья</w:t>
                  </w:r>
                </w:p>
              </w:txbxContent>
            </v:textbox>
          </v:shape>
        </w:pic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p>
    <w:p w:rsidR="005D1FA9" w:rsidRPr="000C4111" w:rsidRDefault="00AA0187" w:rsidP="000C4111">
      <w:pPr>
        <w:widowControl w:val="0"/>
        <w:tabs>
          <w:tab w:val="left" w:pos="851"/>
        </w:tabs>
        <w:wordWrap w:val="0"/>
        <w:autoSpaceDE w:val="0"/>
        <w:autoSpaceDN w:val="0"/>
        <w:spacing w:after="0" w:line="240" w:lineRule="auto"/>
        <w:ind w:firstLine="567"/>
        <w:jc w:val="both"/>
        <w:rPr>
          <w:rFonts w:ascii="Times New Roman" w:eastAsia="Times New Roman" w:hAnsi="Times New Roman"/>
          <w:b/>
          <w:i/>
          <w:kern w:val="2"/>
          <w:sz w:val="24"/>
          <w:szCs w:val="24"/>
          <w:lang w:eastAsia="ko-KR"/>
        </w:rPr>
      </w:pPr>
      <w:r w:rsidRPr="000C4111">
        <w:rPr>
          <w:rFonts w:ascii="Times New Roman" w:eastAsia="Times New Roman" w:hAnsi="Times New Roman"/>
          <w:b/>
          <w:i/>
          <w:kern w:val="2"/>
          <w:sz w:val="24"/>
          <w:szCs w:val="24"/>
          <w:lang w:eastAsia="ko-KR"/>
        </w:rPr>
        <w:t>На ур</w:t>
      </w:r>
      <w:r w:rsidR="005D1FA9" w:rsidRPr="000C4111">
        <w:rPr>
          <w:rFonts w:ascii="Times New Roman" w:eastAsia="Times New Roman" w:hAnsi="Times New Roman"/>
          <w:b/>
          <w:i/>
          <w:kern w:val="2"/>
          <w:sz w:val="24"/>
          <w:szCs w:val="24"/>
          <w:lang w:eastAsia="ko-KR"/>
        </w:rPr>
        <w:t>колы:</w:t>
      </w:r>
    </w:p>
    <w:p w:rsidR="005D1FA9" w:rsidRPr="000C4111" w:rsidRDefault="005D1FA9" w:rsidP="000C4111">
      <w:pPr>
        <w:tabs>
          <w:tab w:val="left" w:pos="993"/>
          <w:tab w:val="left" w:pos="1310"/>
        </w:tabs>
        <w:spacing w:after="0" w:line="240" w:lineRule="auto"/>
        <w:jc w:val="both"/>
        <w:rPr>
          <w:rFonts w:ascii="Times New Roman" w:eastAsia="№Е" w:hAnsi="Times New Roman"/>
          <w:kern w:val="2"/>
          <w:sz w:val="24"/>
          <w:szCs w:val="24"/>
          <w:lang w:eastAsia="ko-KR"/>
        </w:rPr>
      </w:pPr>
    </w:p>
    <w:p w:rsidR="00AA0187" w:rsidRPr="000C4111" w:rsidRDefault="00AA0187" w:rsidP="000C4111">
      <w:pPr>
        <w:widowControl w:val="0"/>
        <w:tabs>
          <w:tab w:val="left" w:pos="993"/>
          <w:tab w:val="left" w:pos="1310"/>
        </w:tabs>
        <w:wordWrap w:val="0"/>
        <w:autoSpaceDE w:val="0"/>
        <w:autoSpaceDN w:val="0"/>
        <w:spacing w:after="0" w:line="240" w:lineRule="auto"/>
        <w:jc w:val="both"/>
        <w:rPr>
          <w:rFonts w:ascii="Times New Roman" w:eastAsia="№Е" w:hAnsi="Times New Roman"/>
          <w:kern w:val="2"/>
          <w:sz w:val="24"/>
          <w:szCs w:val="24"/>
          <w:lang w:eastAsia="ko-KR"/>
        </w:rPr>
      </w:pP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lang w:eastAsia="ko-KR"/>
        </w:rPr>
      </w:pPr>
      <w:r w:rsidRPr="000C4111">
        <w:rPr>
          <w:rFonts w:ascii="Times New Roman" w:eastAsia="№Е" w:hAnsi="Times New Roman"/>
          <w:kern w:val="2"/>
          <w:sz w:val="24"/>
          <w:szCs w:val="24"/>
          <w:lang w:eastAsia="ko-KR"/>
        </w:rPr>
        <w:t>через деятельность Совета лидеров классов и Совета министров,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lang w:eastAsia="ko-KR"/>
        </w:rPr>
      </w:pPr>
      <w:r w:rsidRPr="000C4111">
        <w:rPr>
          <w:rFonts w:ascii="Times New Roman" w:eastAsia="№Е" w:hAnsi="Times New Roman"/>
          <w:kern w:val="2"/>
          <w:sz w:val="24"/>
          <w:szCs w:val="24"/>
          <w:lang w:eastAsia="ko-KR"/>
        </w:rPr>
        <w:t>через работу постоянно действующего  органа самоуправления Совета министров – активные обучающиеся-лидеры по разным направлениям школьной жизни,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iCs/>
          <w:kern w:val="2"/>
          <w:sz w:val="24"/>
          <w:szCs w:val="24"/>
          <w:lang w:eastAsia="ko-KR"/>
        </w:rPr>
      </w:pPr>
      <w:r w:rsidRPr="000C4111">
        <w:rPr>
          <w:rFonts w:ascii="Times New Roman" w:eastAsia="№Е" w:hAnsi="Times New Roman"/>
          <w:kern w:val="2"/>
          <w:sz w:val="24"/>
          <w:szCs w:val="24"/>
          <w:lang w:eastAsia="ko-KR"/>
        </w:rPr>
        <w:t>через работу постоянно действующего школьного актива, инициирующего и организующего проведение личностно значимых для школьников событий и ключевых дел</w:t>
      </w:r>
      <w:r w:rsidRPr="000C4111">
        <w:rPr>
          <w:rFonts w:ascii="Times New Roman" w:eastAsia="№Е" w:hAnsi="Times New Roman"/>
          <w:iCs/>
          <w:kern w:val="2"/>
          <w:sz w:val="24"/>
          <w:szCs w:val="24"/>
          <w:lang w:eastAsia="ko-KR"/>
        </w:rPr>
        <w:t>, отвечающих за проведение тех или иных конкретных мероприятий, праздников, вечеров, акций и т.п.;</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iCs/>
          <w:kern w:val="2"/>
          <w:sz w:val="24"/>
          <w:szCs w:val="24"/>
          <w:lang w:eastAsia="ko-KR"/>
        </w:rPr>
      </w:pPr>
      <w:r w:rsidRPr="000C4111">
        <w:rPr>
          <w:rFonts w:ascii="Times New Roman" w:eastAsia="№Е" w:hAnsi="Times New Roman"/>
          <w:iCs/>
          <w:kern w:val="2"/>
          <w:sz w:val="24"/>
          <w:szCs w:val="24"/>
          <w:lang w:eastAsia="ko-KR"/>
        </w:rPr>
        <w:t xml:space="preserve">через деятельность созданной из наиболее авторитетных старшеклассников, прошедших обучение по программе «Школьная служба медиации» и курируемой школьным психологом группы по урегулированию конфликтных ситуаций в школе. </w:t>
      </w:r>
    </w:p>
    <w:p w:rsidR="005D1FA9" w:rsidRPr="000C4111" w:rsidRDefault="005D1FA9" w:rsidP="000C4111">
      <w:pPr>
        <w:widowControl w:val="0"/>
        <w:tabs>
          <w:tab w:val="left" w:pos="851"/>
        </w:tabs>
        <w:wordWrap w:val="0"/>
        <w:autoSpaceDE w:val="0"/>
        <w:autoSpaceDN w:val="0"/>
        <w:spacing w:after="0" w:line="240" w:lineRule="auto"/>
        <w:ind w:firstLine="567"/>
        <w:jc w:val="both"/>
        <w:rPr>
          <w:rFonts w:ascii="Times New Roman" w:eastAsia="Times New Roman" w:hAnsi="Times New Roman"/>
          <w:b/>
          <w:i/>
          <w:kern w:val="2"/>
          <w:sz w:val="24"/>
          <w:szCs w:val="24"/>
          <w:lang w:eastAsia="ko-KR"/>
        </w:rPr>
      </w:pPr>
    </w:p>
    <w:p w:rsidR="005D1FA9" w:rsidRPr="000C4111" w:rsidRDefault="005D1FA9" w:rsidP="000C4111">
      <w:pPr>
        <w:widowControl w:val="0"/>
        <w:tabs>
          <w:tab w:val="left" w:pos="851"/>
        </w:tabs>
        <w:wordWrap w:val="0"/>
        <w:autoSpaceDE w:val="0"/>
        <w:autoSpaceDN w:val="0"/>
        <w:spacing w:after="0" w:line="240" w:lineRule="auto"/>
        <w:ind w:firstLine="567"/>
        <w:jc w:val="both"/>
        <w:rPr>
          <w:rFonts w:ascii="Times New Roman" w:eastAsia="Times New Roman" w:hAnsi="Times New Roman"/>
          <w:bCs/>
          <w:i/>
          <w:kern w:val="2"/>
          <w:sz w:val="24"/>
          <w:szCs w:val="24"/>
          <w:lang w:eastAsia="ko-KR"/>
        </w:rPr>
      </w:pPr>
      <w:r w:rsidRPr="000C4111">
        <w:rPr>
          <w:rFonts w:ascii="Times New Roman" w:eastAsia="Times New Roman" w:hAnsi="Times New Roman"/>
          <w:b/>
          <w:i/>
          <w:kern w:val="2"/>
          <w:sz w:val="24"/>
          <w:szCs w:val="24"/>
          <w:lang w:eastAsia="ko-KR"/>
        </w:rPr>
        <w:t>На уровне классов</w:t>
      </w:r>
      <w:r w:rsidRPr="000C4111">
        <w:rPr>
          <w:rFonts w:ascii="Times New Roman" w:eastAsia="Times New Roman" w:hAnsi="Times New Roman"/>
          <w:bCs/>
          <w:i/>
          <w:kern w:val="2"/>
          <w:sz w:val="24"/>
          <w:szCs w:val="24"/>
          <w:lang w:eastAsia="ko-KR"/>
        </w:rPr>
        <w:t>:</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lang w:eastAsia="ko-KR"/>
        </w:rPr>
      </w:pPr>
      <w:r w:rsidRPr="000C4111">
        <w:rPr>
          <w:rFonts w:ascii="Times New Roman" w:eastAsia="№Е" w:hAnsi="Times New Roman"/>
          <w:iCs/>
          <w:kern w:val="2"/>
          <w:sz w:val="24"/>
          <w:szCs w:val="24"/>
          <w:lang w:eastAsia="ko-KR"/>
        </w:rPr>
        <w:t xml:space="preserve">через </w:t>
      </w:r>
      <w:r w:rsidRPr="000C4111">
        <w:rPr>
          <w:rFonts w:ascii="Times New Roman" w:eastAsia="№Е" w:hAnsi="Times New Roman"/>
          <w:kern w:val="2"/>
          <w:sz w:val="24"/>
          <w:szCs w:val="24"/>
          <w:lang w:eastAsia="ko-KR"/>
        </w:rPr>
        <w:t>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iCs/>
          <w:kern w:val="2"/>
          <w:sz w:val="24"/>
          <w:szCs w:val="24"/>
          <w:lang w:eastAsia="ko-KR"/>
        </w:rPr>
      </w:pPr>
      <w:r w:rsidRPr="000C4111">
        <w:rPr>
          <w:rFonts w:ascii="Times New Roman" w:eastAsia="№Е" w:hAnsi="Times New Roman"/>
          <w:iCs/>
          <w:kern w:val="2"/>
          <w:sz w:val="24"/>
          <w:szCs w:val="24"/>
          <w:lang w:eastAsia="ko-KR"/>
        </w:rPr>
        <w:t>через деятельность выборных органов самоуправления, отвечающих за различные направления работы класса (штаб спортивных дел, штаб творческих дел);</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lang w:eastAsia="ko-KR"/>
        </w:rPr>
      </w:pPr>
      <w:r w:rsidRPr="000C4111">
        <w:rPr>
          <w:rFonts w:ascii="Times New Roman" w:eastAsia="№Е" w:hAnsi="Times New Roman"/>
          <w:iCs/>
          <w:kern w:val="2"/>
          <w:sz w:val="24"/>
          <w:szCs w:val="24"/>
          <w:lang w:eastAsia="ko-KR"/>
        </w:rPr>
        <w:t xml:space="preserve">через </w:t>
      </w:r>
      <w:r w:rsidRPr="000C4111">
        <w:rPr>
          <w:rFonts w:ascii="Times New Roman" w:hAnsi="Times New Roman"/>
          <w:kern w:val="2"/>
          <w:sz w:val="24"/>
          <w:szCs w:val="24"/>
          <w:lang w:eastAsia="ko-KR"/>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5D1FA9" w:rsidRPr="000C4111" w:rsidRDefault="005D1FA9" w:rsidP="000C4111">
      <w:pPr>
        <w:widowControl w:val="0"/>
        <w:wordWrap w:val="0"/>
        <w:autoSpaceDE w:val="0"/>
        <w:autoSpaceDN w:val="0"/>
        <w:spacing w:after="0" w:line="240" w:lineRule="auto"/>
        <w:ind w:firstLine="567"/>
        <w:jc w:val="both"/>
        <w:rPr>
          <w:rFonts w:ascii="Times New Roman" w:eastAsia="Times New Roman" w:hAnsi="Times New Roman"/>
          <w:b/>
          <w:bCs/>
          <w:i/>
          <w:iCs/>
          <w:kern w:val="2"/>
          <w:sz w:val="24"/>
          <w:szCs w:val="24"/>
          <w:lang w:eastAsia="ko-KR"/>
        </w:rPr>
      </w:pPr>
    </w:p>
    <w:p w:rsidR="005D1FA9" w:rsidRPr="000C4111" w:rsidRDefault="005D1FA9" w:rsidP="000C4111">
      <w:pPr>
        <w:widowControl w:val="0"/>
        <w:wordWrap w:val="0"/>
        <w:autoSpaceDE w:val="0"/>
        <w:autoSpaceDN w:val="0"/>
        <w:spacing w:after="0" w:line="240" w:lineRule="auto"/>
        <w:ind w:firstLine="567"/>
        <w:jc w:val="both"/>
        <w:rPr>
          <w:rFonts w:ascii="Times New Roman" w:eastAsia="№Е" w:hAnsi="Times New Roman"/>
          <w:b/>
          <w:bCs/>
          <w:iCs/>
          <w:kern w:val="2"/>
          <w:sz w:val="24"/>
          <w:szCs w:val="24"/>
          <w:u w:val="single"/>
          <w:lang w:eastAsia="ko-KR"/>
        </w:rPr>
      </w:pPr>
      <w:r w:rsidRPr="000C4111">
        <w:rPr>
          <w:rFonts w:ascii="Times New Roman" w:eastAsia="Times New Roman" w:hAnsi="Times New Roman"/>
          <w:b/>
          <w:bCs/>
          <w:i/>
          <w:iCs/>
          <w:kern w:val="2"/>
          <w:sz w:val="24"/>
          <w:szCs w:val="24"/>
          <w:lang w:eastAsia="ko-KR"/>
        </w:rPr>
        <w:t>На индивидуальном уровне:</w:t>
      </w:r>
      <w:r w:rsidRPr="000C4111">
        <w:rPr>
          <w:rFonts w:ascii="Times New Roman" w:eastAsia="№Е" w:hAnsi="Times New Roman"/>
          <w:b/>
          <w:bCs/>
          <w:i/>
          <w:iCs/>
          <w:kern w:val="2"/>
          <w:sz w:val="24"/>
          <w:szCs w:val="24"/>
          <w:u w:val="single"/>
          <w:lang w:eastAsia="ko-KR"/>
        </w:rPr>
        <w:t xml:space="preserve"> </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kern w:val="2"/>
          <w:sz w:val="24"/>
          <w:szCs w:val="24"/>
          <w:lang w:eastAsia="ko-KR"/>
        </w:rPr>
      </w:pPr>
      <w:r w:rsidRPr="000C4111">
        <w:rPr>
          <w:rFonts w:ascii="Times New Roman" w:eastAsia="№Е" w:hAnsi="Times New Roman"/>
          <w:iCs/>
          <w:kern w:val="2"/>
          <w:sz w:val="24"/>
          <w:szCs w:val="24"/>
          <w:lang w:eastAsia="ko-KR"/>
        </w:rPr>
        <w:t xml:space="preserve">через </w:t>
      </w:r>
      <w:r w:rsidRPr="000C4111">
        <w:rPr>
          <w:rFonts w:ascii="Times New Roman" w:eastAsia="№Е" w:hAnsi="Times New Roman"/>
          <w:kern w:val="2"/>
          <w:sz w:val="24"/>
          <w:szCs w:val="24"/>
          <w:lang w:eastAsia="ko-KR"/>
        </w:rPr>
        <w:t>вовлечение школьников в планирование, организацию, проведение и анализ общешкольных и внутриклассных дел;</w:t>
      </w:r>
    </w:p>
    <w:p w:rsidR="005D1FA9" w:rsidRPr="000C4111" w:rsidRDefault="005D1FA9" w:rsidP="000C4111">
      <w:pPr>
        <w:widowControl w:val="0"/>
        <w:numPr>
          <w:ilvl w:val="0"/>
          <w:numId w:val="59"/>
        </w:numPr>
        <w:tabs>
          <w:tab w:val="left" w:pos="993"/>
          <w:tab w:val="left" w:pos="1310"/>
        </w:tabs>
        <w:wordWrap w:val="0"/>
        <w:autoSpaceDE w:val="0"/>
        <w:autoSpaceDN w:val="0"/>
        <w:spacing w:after="0" w:line="240" w:lineRule="auto"/>
        <w:ind w:left="0" w:firstLine="567"/>
        <w:jc w:val="both"/>
        <w:rPr>
          <w:rFonts w:ascii="Times New Roman" w:eastAsia="№Е" w:hAnsi="Times New Roman"/>
          <w:iCs/>
          <w:kern w:val="2"/>
          <w:sz w:val="24"/>
          <w:szCs w:val="24"/>
          <w:lang w:eastAsia="ko-KR"/>
        </w:rPr>
      </w:pPr>
      <w:r w:rsidRPr="000C4111">
        <w:rPr>
          <w:rFonts w:ascii="Times New Roman" w:eastAsia="№Е" w:hAnsi="Times New Roman"/>
          <w:iCs/>
          <w:kern w:val="2"/>
          <w:sz w:val="24"/>
          <w:szCs w:val="24"/>
          <w:lang w:eastAsia="ko-KR"/>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5D1FA9" w:rsidRPr="000C4111" w:rsidRDefault="005D1FA9" w:rsidP="000C4111">
      <w:pPr>
        <w:tabs>
          <w:tab w:val="left" w:pos="993"/>
          <w:tab w:val="left" w:pos="1310"/>
        </w:tabs>
        <w:spacing w:after="0" w:line="240" w:lineRule="auto"/>
        <w:jc w:val="both"/>
        <w:rPr>
          <w:rFonts w:ascii="Times New Roman" w:eastAsia="№Е" w:hAnsi="Times New Roman"/>
          <w:iCs/>
          <w:kern w:val="2"/>
          <w:sz w:val="24"/>
          <w:szCs w:val="24"/>
          <w:lang w:eastAsia="ko-KR"/>
        </w:rPr>
      </w:pPr>
    </w:p>
    <w:p w:rsidR="005D1FA9" w:rsidRPr="000C4111" w:rsidRDefault="005D1FA9" w:rsidP="00846709">
      <w:pPr>
        <w:pStyle w:val="2"/>
        <w:rPr>
          <w:w w:val="0"/>
          <w:kern w:val="2"/>
        </w:rPr>
      </w:pPr>
      <w:bookmarkStart w:id="1449" w:name="_Toc82160730"/>
      <w:r w:rsidRPr="000C4111">
        <w:rPr>
          <w:kern w:val="2"/>
        </w:rPr>
        <w:t xml:space="preserve">Модуль 3.6. </w:t>
      </w:r>
      <w:r w:rsidRPr="000C4111">
        <w:rPr>
          <w:w w:val="0"/>
          <w:kern w:val="2"/>
        </w:rPr>
        <w:t>«Экскурсии, экспедиции, походы»</w:t>
      </w:r>
      <w:bookmarkEnd w:id="1449"/>
    </w:p>
    <w:p w:rsidR="005D1FA9" w:rsidRPr="000C4111" w:rsidRDefault="005D1FA9" w:rsidP="000C4111">
      <w:pPr>
        <w:widowControl w:val="0"/>
        <w:tabs>
          <w:tab w:val="left" w:pos="851"/>
        </w:tabs>
        <w:wordWrap w:val="0"/>
        <w:autoSpaceDE w:val="0"/>
        <w:autoSpaceDN w:val="0"/>
        <w:spacing w:after="0" w:line="240" w:lineRule="auto"/>
        <w:jc w:val="center"/>
        <w:rPr>
          <w:rFonts w:ascii="Times New Roman" w:eastAsia="Times New Roman" w:hAnsi="Times New Roman"/>
          <w:b/>
          <w:iCs/>
          <w:color w:val="000000"/>
          <w:w w:val="0"/>
          <w:kern w:val="2"/>
          <w:sz w:val="24"/>
          <w:szCs w:val="24"/>
          <w:lang w:eastAsia="ko-KR"/>
        </w:rPr>
      </w:pP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
          <w:kern w:val="2"/>
          <w:sz w:val="24"/>
          <w:szCs w:val="24"/>
          <w:lang w:eastAsia="ko-KR"/>
        </w:rPr>
      </w:pPr>
      <w:r w:rsidRPr="000C4111">
        <w:rPr>
          <w:rFonts w:ascii="Times New Roman" w:hAnsi="Times New Roman"/>
          <w:kern w:val="2"/>
          <w:sz w:val="24"/>
          <w:szCs w:val="24"/>
          <w:lang w:eastAsia="ko-KR"/>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5D1FA9" w:rsidRPr="000C4111" w:rsidRDefault="005D1FA9" w:rsidP="000C4111">
      <w:pPr>
        <w:widowControl w:val="0"/>
        <w:numPr>
          <w:ilvl w:val="0"/>
          <w:numId w:val="63"/>
        </w:numPr>
        <w:tabs>
          <w:tab w:val="left" w:pos="885"/>
        </w:tabs>
        <w:wordWrap w:val="0"/>
        <w:autoSpaceDE w:val="0"/>
        <w:autoSpaceDN w:val="0"/>
        <w:spacing w:after="0" w:line="240" w:lineRule="auto"/>
        <w:ind w:left="0" w:firstLine="567"/>
        <w:jc w:val="both"/>
        <w:rPr>
          <w:rFonts w:ascii="Times New Roman" w:hAnsi="Times New Roman"/>
          <w:kern w:val="2"/>
          <w:sz w:val="24"/>
          <w:szCs w:val="24"/>
        </w:rPr>
      </w:pPr>
      <w:r w:rsidRPr="000C4111">
        <w:rPr>
          <w:rFonts w:ascii="Times New Roman" w:hAnsi="Times New Roman"/>
          <w:kern w:val="2"/>
          <w:sz w:val="24"/>
          <w:szCs w:val="24"/>
          <w:lang w:eastAsia="ko-KR"/>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5D1FA9" w:rsidRPr="000C4111" w:rsidRDefault="005D1FA9" w:rsidP="000C4111">
      <w:pPr>
        <w:widowControl w:val="0"/>
        <w:numPr>
          <w:ilvl w:val="0"/>
          <w:numId w:val="63"/>
        </w:numPr>
        <w:tabs>
          <w:tab w:val="left" w:pos="885"/>
        </w:tabs>
        <w:wordWrap w:val="0"/>
        <w:autoSpaceDE w:val="0"/>
        <w:autoSpaceDN w:val="0"/>
        <w:spacing w:after="0" w:line="240" w:lineRule="auto"/>
        <w:ind w:left="0" w:firstLine="567"/>
        <w:jc w:val="both"/>
        <w:rPr>
          <w:rFonts w:ascii="Times New Roman" w:hAnsi="Times New Roman"/>
          <w:kern w:val="2"/>
          <w:sz w:val="24"/>
          <w:szCs w:val="24"/>
          <w:lang w:eastAsia="ko-KR"/>
        </w:rPr>
      </w:pPr>
      <w:r w:rsidRPr="000C4111">
        <w:rPr>
          <w:rFonts w:ascii="Times New Roman" w:hAnsi="Times New Roman"/>
          <w:kern w:val="2"/>
          <w:sz w:val="24"/>
          <w:szCs w:val="24"/>
          <w:lang w:eastAsia="ko-KR"/>
        </w:rPr>
        <w:t xml:space="preserve">летний выездной палаточный лагерь(в районе, ДДТ),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 </w:t>
      </w:r>
    </w:p>
    <w:p w:rsidR="005D1FA9" w:rsidRPr="000C4111" w:rsidRDefault="005D1FA9" w:rsidP="000C4111">
      <w:pPr>
        <w:tabs>
          <w:tab w:val="left" w:pos="885"/>
        </w:tabs>
        <w:spacing w:after="0" w:line="240" w:lineRule="auto"/>
        <w:jc w:val="both"/>
        <w:rPr>
          <w:rFonts w:ascii="Times New Roman" w:hAnsi="Times New Roman"/>
          <w:kern w:val="2"/>
          <w:sz w:val="24"/>
          <w:szCs w:val="24"/>
          <w:lang w:eastAsia="ko-KR"/>
        </w:rPr>
      </w:pPr>
    </w:p>
    <w:p w:rsidR="005D1FA9" w:rsidRPr="000C4111" w:rsidRDefault="005D1FA9" w:rsidP="00846709">
      <w:pPr>
        <w:pStyle w:val="2"/>
        <w:rPr>
          <w:w w:val="0"/>
          <w:kern w:val="2"/>
        </w:rPr>
      </w:pPr>
      <w:bookmarkStart w:id="1450" w:name="_Toc82160731"/>
      <w:r w:rsidRPr="000C4111">
        <w:rPr>
          <w:w w:val="0"/>
          <w:kern w:val="2"/>
        </w:rPr>
        <w:t xml:space="preserve">Модуль </w:t>
      </w:r>
      <w:r w:rsidR="0000644C">
        <w:rPr>
          <w:w w:val="0"/>
          <w:kern w:val="2"/>
        </w:rPr>
        <w:t xml:space="preserve">3.7. </w:t>
      </w:r>
      <w:r w:rsidRPr="000C4111">
        <w:rPr>
          <w:w w:val="0"/>
          <w:kern w:val="2"/>
        </w:rPr>
        <w:t>«Профориентация»</w:t>
      </w:r>
      <w:bookmarkEnd w:id="1450"/>
    </w:p>
    <w:p w:rsidR="005D1FA9" w:rsidRPr="000C4111" w:rsidRDefault="005D1FA9" w:rsidP="000C4111">
      <w:pPr>
        <w:widowControl w:val="0"/>
        <w:tabs>
          <w:tab w:val="left" w:pos="851"/>
        </w:tabs>
        <w:wordWrap w:val="0"/>
        <w:autoSpaceDE w:val="0"/>
        <w:autoSpaceDN w:val="0"/>
        <w:spacing w:after="0" w:line="240" w:lineRule="auto"/>
        <w:jc w:val="center"/>
        <w:rPr>
          <w:rFonts w:ascii="Times New Roman" w:eastAsia="Times New Roman" w:hAnsi="Times New Roman"/>
          <w:b/>
          <w:iCs/>
          <w:color w:val="000000"/>
          <w:w w:val="0"/>
          <w:kern w:val="2"/>
          <w:sz w:val="24"/>
          <w:szCs w:val="24"/>
          <w:lang w:eastAsia="ko-KR"/>
        </w:rPr>
      </w:pPr>
    </w:p>
    <w:p w:rsidR="005D1FA9" w:rsidRPr="000C4111" w:rsidRDefault="005D1FA9" w:rsidP="000C4111">
      <w:pPr>
        <w:widowControl w:val="0"/>
        <w:wordWrap w:val="0"/>
        <w:autoSpaceDE w:val="0"/>
        <w:autoSpaceDN w:val="0"/>
        <w:spacing w:after="0" w:line="240" w:lineRule="auto"/>
        <w:ind w:firstLine="567"/>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5D1FA9" w:rsidRPr="000C4111" w:rsidRDefault="005D1FA9" w:rsidP="000C4111">
      <w:pPr>
        <w:widowControl w:val="0"/>
        <w:wordWrap w:val="0"/>
        <w:autoSpaceDE w:val="0"/>
        <w:autoSpaceDN w:val="0"/>
        <w:spacing w:after="0" w:line="240" w:lineRule="auto"/>
        <w:ind w:firstLine="567"/>
        <w:jc w:val="both"/>
        <w:rPr>
          <w:rFonts w:ascii="Times New Roman" w:eastAsia="№Е" w:hAnsi="Times New Roman"/>
          <w:kern w:val="2"/>
          <w:sz w:val="24"/>
          <w:szCs w:val="24"/>
          <w:lang w:eastAsia="ko-KR"/>
        </w:rPr>
      </w:pPr>
      <w:r w:rsidRPr="000C4111">
        <w:rPr>
          <w:rFonts w:ascii="Times New Roman" w:eastAsia="Times New Roman" w:hAnsi="Times New Roman"/>
          <w:kern w:val="2"/>
          <w:sz w:val="24"/>
          <w:szCs w:val="24"/>
          <w:lang w:eastAsia="ko-KR"/>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0C4111">
        <w:rPr>
          <w:rFonts w:ascii="Times New Roman" w:eastAsia="№Е" w:hAnsi="Times New Roman"/>
          <w:kern w:val="2"/>
          <w:sz w:val="24"/>
          <w:szCs w:val="24"/>
          <w:lang w:eastAsia="ko-KR"/>
        </w:rPr>
        <w:t>Эта работа осуществляется через</w:t>
      </w:r>
      <w:r w:rsidRPr="000C4111">
        <w:rPr>
          <w:rFonts w:ascii="Times New Roman" w:eastAsia="Times New Roman" w:hAnsi="Times New Roman"/>
          <w:kern w:val="2"/>
          <w:sz w:val="24"/>
          <w:szCs w:val="24"/>
          <w:lang w:eastAsia="ko-KR"/>
        </w:rPr>
        <w:t>:</w:t>
      </w:r>
      <w:r w:rsidRPr="000C4111">
        <w:rPr>
          <w:rFonts w:ascii="Times New Roman" w:eastAsia="№Е" w:hAnsi="Times New Roman"/>
          <w:kern w:val="2"/>
          <w:sz w:val="24"/>
          <w:szCs w:val="24"/>
          <w:lang w:eastAsia="ko-KR"/>
        </w:rPr>
        <w:t xml:space="preserve"> </w:t>
      </w:r>
    </w:p>
    <w:p w:rsidR="005D1FA9" w:rsidRPr="000C4111" w:rsidRDefault="005D1FA9" w:rsidP="000C4111">
      <w:pPr>
        <w:widowControl w:val="0"/>
        <w:wordWrap w:val="0"/>
        <w:autoSpaceDE w:val="0"/>
        <w:autoSpaceDN w:val="0"/>
        <w:spacing w:after="0" w:line="240" w:lineRule="auto"/>
        <w:ind w:firstLine="567"/>
        <w:jc w:val="both"/>
        <w:rPr>
          <w:rFonts w:ascii="Times New Roman" w:eastAsia="№Е" w:hAnsi="Times New Roman"/>
          <w:kern w:val="2"/>
          <w:sz w:val="24"/>
          <w:szCs w:val="24"/>
          <w:lang w:eastAsia="ko-KR"/>
        </w:rPr>
      </w:pPr>
    </w:p>
    <w:p w:rsidR="005D1FA9" w:rsidRPr="000C4111" w:rsidRDefault="005D1FA9" w:rsidP="000C4111">
      <w:pPr>
        <w:widowControl w:val="0"/>
        <w:numPr>
          <w:ilvl w:val="0"/>
          <w:numId w:val="65"/>
        </w:numPr>
        <w:tabs>
          <w:tab w:val="left" w:pos="2263"/>
        </w:tabs>
        <w:wordWrap w:val="0"/>
        <w:autoSpaceDE w:val="0"/>
        <w:autoSpaceDN w:val="0"/>
        <w:spacing w:before="71" w:after="0" w:line="237" w:lineRule="auto"/>
        <w:ind w:left="0"/>
        <w:jc w:val="both"/>
        <w:rPr>
          <w:rFonts w:ascii="Times New Roman" w:eastAsia="№Е" w:hAnsi="Times New Roman"/>
          <w:sz w:val="24"/>
          <w:szCs w:val="24"/>
        </w:rPr>
      </w:pPr>
      <w:r w:rsidRPr="000C4111">
        <w:rPr>
          <w:rFonts w:ascii="Times New Roman" w:eastAsia="№Е" w:hAnsi="Times New Roman"/>
          <w:sz w:val="24"/>
          <w:szCs w:val="24"/>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5D1FA9" w:rsidRPr="000C4111" w:rsidRDefault="005D1FA9" w:rsidP="000C4111">
      <w:pPr>
        <w:widowControl w:val="0"/>
        <w:numPr>
          <w:ilvl w:val="0"/>
          <w:numId w:val="65"/>
        </w:numPr>
        <w:tabs>
          <w:tab w:val="left" w:pos="2134"/>
        </w:tabs>
        <w:wordWrap w:val="0"/>
        <w:autoSpaceDE w:val="0"/>
        <w:autoSpaceDN w:val="0"/>
        <w:spacing w:before="4" w:after="0" w:line="240" w:lineRule="auto"/>
        <w:ind w:left="0"/>
        <w:jc w:val="both"/>
        <w:rPr>
          <w:rFonts w:ascii="Times New Roman" w:eastAsia="№Е" w:hAnsi="Times New Roman"/>
          <w:sz w:val="24"/>
          <w:szCs w:val="24"/>
        </w:rPr>
      </w:pPr>
      <w:r w:rsidRPr="000C4111">
        <w:rPr>
          <w:rFonts w:ascii="Times New Roman" w:eastAsia="№Е" w:hAnsi="Times New Roman"/>
          <w:sz w:val="24"/>
          <w:szCs w:val="24"/>
        </w:rPr>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w:t>
      </w:r>
      <w:r w:rsidRPr="000C4111">
        <w:rPr>
          <w:rFonts w:ascii="Times New Roman" w:eastAsia="№Е" w:hAnsi="Times New Roman"/>
          <w:spacing w:val="3"/>
          <w:sz w:val="24"/>
          <w:szCs w:val="24"/>
        </w:rPr>
        <w:t>про</w:t>
      </w:r>
      <w:r w:rsidRPr="000C4111">
        <w:rPr>
          <w:rFonts w:ascii="Times New Roman" w:eastAsia="№Е" w:hAnsi="Times New Roman"/>
          <w:sz w:val="24"/>
          <w:szCs w:val="24"/>
        </w:rPr>
        <w:t>фессий, о достоинствах и недостатках той или иной интересной школьникам профессиональной деятельности;</w:t>
      </w:r>
    </w:p>
    <w:p w:rsidR="005D1FA9" w:rsidRPr="000C4111" w:rsidRDefault="005D1FA9" w:rsidP="000C4111">
      <w:pPr>
        <w:widowControl w:val="0"/>
        <w:numPr>
          <w:ilvl w:val="0"/>
          <w:numId w:val="65"/>
        </w:numPr>
        <w:tabs>
          <w:tab w:val="left" w:pos="2134"/>
        </w:tabs>
        <w:wordWrap w:val="0"/>
        <w:autoSpaceDE w:val="0"/>
        <w:autoSpaceDN w:val="0"/>
        <w:spacing w:after="0" w:line="240" w:lineRule="auto"/>
        <w:ind w:left="0"/>
        <w:jc w:val="both"/>
        <w:rPr>
          <w:rFonts w:ascii="Times New Roman" w:eastAsia="№Е" w:hAnsi="Times New Roman"/>
          <w:sz w:val="24"/>
          <w:szCs w:val="24"/>
        </w:rPr>
      </w:pPr>
      <w:r w:rsidRPr="000C4111">
        <w:rPr>
          <w:rFonts w:ascii="Times New Roman" w:eastAsia="№Е" w:hAnsi="Times New Roman"/>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5D1FA9" w:rsidRPr="000C4111" w:rsidRDefault="005D1FA9" w:rsidP="000C4111">
      <w:pPr>
        <w:widowControl w:val="0"/>
        <w:numPr>
          <w:ilvl w:val="0"/>
          <w:numId w:val="65"/>
        </w:numPr>
        <w:tabs>
          <w:tab w:val="left" w:pos="2134"/>
        </w:tabs>
        <w:wordWrap w:val="0"/>
        <w:autoSpaceDE w:val="0"/>
        <w:autoSpaceDN w:val="0"/>
        <w:spacing w:after="0" w:line="240" w:lineRule="auto"/>
        <w:ind w:left="0"/>
        <w:jc w:val="both"/>
        <w:rPr>
          <w:rFonts w:ascii="Times New Roman" w:eastAsia="№Е" w:hAnsi="Times New Roman"/>
          <w:sz w:val="24"/>
          <w:szCs w:val="24"/>
        </w:rPr>
      </w:pPr>
      <w:r w:rsidRPr="000C4111">
        <w:rPr>
          <w:rFonts w:ascii="Times New Roman" w:eastAsia="№Е" w:hAnsi="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5D1FA9" w:rsidRPr="000C4111" w:rsidRDefault="005D1FA9" w:rsidP="000C4111">
      <w:pPr>
        <w:widowControl w:val="0"/>
        <w:numPr>
          <w:ilvl w:val="0"/>
          <w:numId w:val="65"/>
        </w:numPr>
        <w:tabs>
          <w:tab w:val="left" w:pos="2134"/>
        </w:tabs>
        <w:wordWrap w:val="0"/>
        <w:autoSpaceDE w:val="0"/>
        <w:autoSpaceDN w:val="0"/>
        <w:spacing w:after="0" w:line="240" w:lineRule="auto"/>
        <w:ind w:left="0"/>
        <w:jc w:val="both"/>
        <w:rPr>
          <w:rFonts w:ascii="Times New Roman" w:eastAsia="№Е" w:hAnsi="Times New Roman"/>
          <w:sz w:val="24"/>
          <w:szCs w:val="24"/>
        </w:rPr>
      </w:pPr>
      <w:r w:rsidRPr="000C4111">
        <w:rPr>
          <w:rFonts w:ascii="Times New Roman" w:eastAsia="№Е" w:hAnsi="Times New Roman"/>
          <w:sz w:val="24"/>
          <w:szCs w:val="24"/>
        </w:rPr>
        <w:t xml:space="preserve">совместное с педагогами изучение интернет ресурсов, посвященных </w:t>
      </w:r>
      <w:r w:rsidRPr="000C4111">
        <w:rPr>
          <w:rFonts w:ascii="Times New Roman" w:eastAsia="№Е" w:hAnsi="Times New Roman"/>
          <w:spacing w:val="2"/>
          <w:sz w:val="24"/>
          <w:szCs w:val="24"/>
        </w:rPr>
        <w:t>вы</w:t>
      </w:r>
      <w:r w:rsidRPr="000C4111">
        <w:rPr>
          <w:rFonts w:ascii="Times New Roman" w:eastAsia="№Е" w:hAnsi="Times New Roman"/>
          <w:sz w:val="24"/>
          <w:szCs w:val="24"/>
        </w:rPr>
        <w:t>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5D1FA9" w:rsidRPr="000C4111" w:rsidRDefault="005D1FA9" w:rsidP="000C4111">
      <w:pPr>
        <w:widowControl w:val="0"/>
        <w:numPr>
          <w:ilvl w:val="0"/>
          <w:numId w:val="65"/>
        </w:numPr>
        <w:tabs>
          <w:tab w:val="left" w:pos="2134"/>
        </w:tabs>
        <w:wordWrap w:val="0"/>
        <w:autoSpaceDE w:val="0"/>
        <w:autoSpaceDN w:val="0"/>
        <w:spacing w:after="0" w:line="240" w:lineRule="auto"/>
        <w:ind w:left="0"/>
        <w:jc w:val="both"/>
        <w:rPr>
          <w:rFonts w:ascii="Times New Roman" w:eastAsia="№Е" w:hAnsi="Times New Roman"/>
          <w:sz w:val="24"/>
          <w:szCs w:val="24"/>
        </w:rPr>
      </w:pPr>
      <w:r w:rsidRPr="000C4111">
        <w:rPr>
          <w:rFonts w:ascii="Times New Roman" w:eastAsia="№Е" w:hAnsi="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(«Проектория»);</w:t>
      </w:r>
    </w:p>
    <w:p w:rsidR="005D1FA9" w:rsidRPr="000C4111" w:rsidRDefault="005D1FA9" w:rsidP="000C4111">
      <w:pPr>
        <w:widowControl w:val="0"/>
        <w:numPr>
          <w:ilvl w:val="0"/>
          <w:numId w:val="65"/>
        </w:numPr>
        <w:tabs>
          <w:tab w:val="left" w:pos="2134"/>
        </w:tabs>
        <w:wordWrap w:val="0"/>
        <w:autoSpaceDE w:val="0"/>
        <w:autoSpaceDN w:val="0"/>
        <w:spacing w:after="0" w:line="240" w:lineRule="auto"/>
        <w:ind w:left="0"/>
        <w:jc w:val="both"/>
        <w:rPr>
          <w:rFonts w:ascii="Times New Roman" w:eastAsia="№Е" w:hAnsi="Times New Roman"/>
          <w:sz w:val="24"/>
          <w:szCs w:val="24"/>
        </w:rPr>
      </w:pPr>
      <w:r w:rsidRPr="000C4111">
        <w:rPr>
          <w:rFonts w:ascii="Times New Roman" w:eastAsia="№Е" w:hAnsi="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5D1FA9" w:rsidRPr="000C4111" w:rsidRDefault="005D1FA9" w:rsidP="000C4111">
      <w:pPr>
        <w:widowControl w:val="0"/>
        <w:numPr>
          <w:ilvl w:val="0"/>
          <w:numId w:val="65"/>
        </w:numPr>
        <w:tabs>
          <w:tab w:val="left" w:pos="2134"/>
        </w:tabs>
        <w:wordWrap w:val="0"/>
        <w:autoSpaceDE w:val="0"/>
        <w:autoSpaceDN w:val="0"/>
        <w:spacing w:after="0" w:line="240" w:lineRule="auto"/>
        <w:ind w:left="0"/>
        <w:jc w:val="both"/>
        <w:rPr>
          <w:rFonts w:ascii="Times New Roman" w:eastAsia="№Е" w:hAnsi="Times New Roman"/>
          <w:sz w:val="24"/>
          <w:szCs w:val="24"/>
        </w:rPr>
      </w:pPr>
      <w:r w:rsidRPr="000C4111">
        <w:rPr>
          <w:rFonts w:ascii="Times New Roman" w:eastAsia="№Е" w:hAnsi="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5D1FA9" w:rsidRPr="000C4111" w:rsidRDefault="005D1FA9" w:rsidP="000C4111">
      <w:pPr>
        <w:widowControl w:val="0"/>
        <w:wordWrap w:val="0"/>
        <w:autoSpaceDE w:val="0"/>
        <w:autoSpaceDN w:val="0"/>
        <w:spacing w:after="0" w:line="240" w:lineRule="auto"/>
        <w:jc w:val="both"/>
        <w:rPr>
          <w:rFonts w:ascii="Times New Roman" w:eastAsia="№Е" w:hAnsi="Times New Roman"/>
          <w:kern w:val="2"/>
          <w:sz w:val="24"/>
          <w:szCs w:val="24"/>
          <w:lang w:eastAsia="ko-KR"/>
        </w:rPr>
      </w:pPr>
    </w:p>
    <w:p w:rsidR="005D1FA9" w:rsidRPr="000C4111" w:rsidRDefault="005D1FA9" w:rsidP="00846709">
      <w:pPr>
        <w:pStyle w:val="2"/>
      </w:pPr>
      <w:bookmarkStart w:id="1451" w:name="_Toc82160732"/>
      <w:r w:rsidRPr="000C4111">
        <w:t>Модуль</w:t>
      </w:r>
      <w:r w:rsidR="0000644C">
        <w:t xml:space="preserve"> 3.8.</w:t>
      </w:r>
      <w:r w:rsidRPr="000C4111">
        <w:t xml:space="preserve"> «Школьные медиа»</w:t>
      </w:r>
      <w:bookmarkEnd w:id="1451"/>
    </w:p>
    <w:p w:rsidR="005D1FA9" w:rsidRPr="000C4111" w:rsidRDefault="005D1FA9" w:rsidP="000C4111">
      <w:pPr>
        <w:widowControl w:val="0"/>
        <w:tabs>
          <w:tab w:val="left" w:pos="1867"/>
        </w:tabs>
        <w:autoSpaceDE w:val="0"/>
        <w:autoSpaceDN w:val="0"/>
        <w:spacing w:after="0" w:line="295" w:lineRule="exact"/>
        <w:jc w:val="both"/>
        <w:outlineLvl w:val="0"/>
        <w:rPr>
          <w:rFonts w:ascii="Times New Roman" w:eastAsia="Times New Roman" w:hAnsi="Times New Roman"/>
          <w:b/>
          <w:bCs/>
          <w:sz w:val="24"/>
          <w:szCs w:val="24"/>
        </w:rPr>
      </w:pPr>
    </w:p>
    <w:p w:rsidR="005D1FA9" w:rsidRPr="000C4111" w:rsidRDefault="005D1FA9" w:rsidP="000C4111">
      <w:pPr>
        <w:widowControl w:val="0"/>
        <w:autoSpaceDE w:val="0"/>
        <w:autoSpaceDN w:val="0"/>
        <w:spacing w:after="0" w:line="240" w:lineRule="auto"/>
        <w:ind w:firstLine="720"/>
        <w:rPr>
          <w:rFonts w:ascii="Times New Roman" w:eastAsia="Times New Roman" w:hAnsi="Times New Roman"/>
          <w:sz w:val="24"/>
          <w:szCs w:val="24"/>
        </w:rPr>
      </w:pPr>
      <w:r w:rsidRPr="000C4111">
        <w:rPr>
          <w:rFonts w:ascii="Times New Roman" w:eastAsia="Times New Roman" w:hAnsi="Times New Roman"/>
          <w:sz w:val="24"/>
          <w:szCs w:val="24"/>
        </w:rPr>
        <w:t>Цель школьных медиа (совместно создаваемых школьниками и педагогами средств распространения текстовой, аудио и видеоинформации)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5D1FA9" w:rsidRPr="000C4111" w:rsidRDefault="005D1FA9" w:rsidP="000C4111">
      <w:pPr>
        <w:widowControl w:val="0"/>
        <w:numPr>
          <w:ilvl w:val="0"/>
          <w:numId w:val="64"/>
        </w:numPr>
        <w:tabs>
          <w:tab w:val="left" w:pos="2134"/>
        </w:tabs>
        <w:wordWrap w:val="0"/>
        <w:autoSpaceDE w:val="0"/>
        <w:autoSpaceDN w:val="0"/>
        <w:spacing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газету образовательной организации, сайт образовательной организации и т.п.) наиболее интересных моментов жизни школы, популяризация общешкольных ключевых дел, кружков, секций, деятельности органов ученического самоуправления, и т.д.;</w:t>
      </w:r>
    </w:p>
    <w:p w:rsidR="005D1FA9" w:rsidRPr="000C4111" w:rsidRDefault="005D1FA9" w:rsidP="000C4111">
      <w:pPr>
        <w:widowControl w:val="0"/>
        <w:numPr>
          <w:ilvl w:val="0"/>
          <w:numId w:val="64"/>
        </w:numPr>
        <w:tabs>
          <w:tab w:val="left" w:pos="2134"/>
        </w:tabs>
        <w:wordWrap w:val="0"/>
        <w:autoSpaceDE w:val="0"/>
        <w:autoSpaceDN w:val="0"/>
        <w:spacing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проводятся круглые столы с обсуждением значимых учебных, социальных, нравственных проблем;</w:t>
      </w:r>
    </w:p>
    <w:p w:rsidR="005D1FA9" w:rsidRPr="000C4111" w:rsidRDefault="005D1FA9" w:rsidP="000C4111">
      <w:pPr>
        <w:widowControl w:val="0"/>
        <w:numPr>
          <w:ilvl w:val="0"/>
          <w:numId w:val="64"/>
        </w:numPr>
        <w:tabs>
          <w:tab w:val="left" w:pos="2134"/>
        </w:tabs>
        <w:wordWrap w:val="0"/>
        <w:autoSpaceDE w:val="0"/>
        <w:autoSpaceDN w:val="0"/>
        <w:spacing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5D1FA9" w:rsidRPr="000C4111" w:rsidRDefault="005D1FA9" w:rsidP="000C4111">
      <w:pPr>
        <w:widowControl w:val="0"/>
        <w:numPr>
          <w:ilvl w:val="0"/>
          <w:numId w:val="64"/>
        </w:numPr>
        <w:tabs>
          <w:tab w:val="left" w:pos="2134"/>
        </w:tabs>
        <w:wordWrap w:val="0"/>
        <w:autoSpaceDE w:val="0"/>
        <w:autoSpaceDN w:val="0"/>
        <w:spacing w:before="69"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школьная интернет-группа - разновозрастное сообщество школьников и педагогов, поддерживающих интернет-сайт школы и группу в социальных сетях по направлению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и организации виртуальной диалоговой площадки, на которой детьми, учителями и родителями могли бы открыто обсуждаться значимые для образовательной организации вопросы.</w:t>
      </w:r>
    </w:p>
    <w:p w:rsidR="005D1FA9" w:rsidRPr="000C4111" w:rsidRDefault="005D1FA9" w:rsidP="000C4111">
      <w:pPr>
        <w:spacing w:after="0" w:line="240" w:lineRule="auto"/>
        <w:rPr>
          <w:rFonts w:ascii="Times New Roman" w:hAnsi="Times New Roman"/>
          <w:sz w:val="24"/>
          <w:szCs w:val="24"/>
        </w:rPr>
      </w:pPr>
    </w:p>
    <w:p w:rsidR="005D1FA9" w:rsidRPr="000C4111" w:rsidRDefault="005D1FA9" w:rsidP="00846709">
      <w:pPr>
        <w:pStyle w:val="2"/>
        <w:rPr>
          <w:kern w:val="2"/>
        </w:rPr>
      </w:pPr>
      <w:bookmarkStart w:id="1452" w:name="_Toc82160733"/>
      <w:r w:rsidRPr="000C4111">
        <w:rPr>
          <w:color w:val="000000"/>
          <w:w w:val="0"/>
          <w:kern w:val="2"/>
        </w:rPr>
        <w:t xml:space="preserve"> Модуль</w:t>
      </w:r>
      <w:r w:rsidR="0000644C">
        <w:rPr>
          <w:color w:val="000000"/>
          <w:w w:val="0"/>
          <w:kern w:val="2"/>
        </w:rPr>
        <w:t xml:space="preserve"> 3.9.</w:t>
      </w:r>
      <w:r w:rsidRPr="000C4111">
        <w:rPr>
          <w:color w:val="000000"/>
          <w:w w:val="0"/>
          <w:kern w:val="2"/>
        </w:rPr>
        <w:t xml:space="preserve"> </w:t>
      </w:r>
      <w:r w:rsidRPr="000C4111">
        <w:rPr>
          <w:kern w:val="2"/>
        </w:rPr>
        <w:t>«Организация предметно - эстетической среды»</w:t>
      </w:r>
      <w:bookmarkEnd w:id="1452"/>
    </w:p>
    <w:p w:rsidR="005D1FA9" w:rsidRPr="000C4111" w:rsidRDefault="005D1FA9" w:rsidP="000C4111">
      <w:pPr>
        <w:widowControl w:val="0"/>
        <w:tabs>
          <w:tab w:val="left" w:pos="851"/>
        </w:tabs>
        <w:wordWrap w:val="0"/>
        <w:autoSpaceDE w:val="0"/>
        <w:autoSpaceDN w:val="0"/>
        <w:spacing w:after="0" w:line="240" w:lineRule="auto"/>
        <w:jc w:val="center"/>
        <w:rPr>
          <w:rFonts w:ascii="Times New Roman" w:eastAsia="Times New Roman" w:hAnsi="Times New Roman"/>
          <w:b/>
          <w:kern w:val="2"/>
          <w:sz w:val="24"/>
          <w:szCs w:val="24"/>
          <w:lang w:eastAsia="ko-KR"/>
        </w:rPr>
      </w:pPr>
    </w:p>
    <w:p w:rsidR="005D1FA9" w:rsidRPr="000C4111" w:rsidRDefault="005D1FA9" w:rsidP="000C4111">
      <w:pPr>
        <w:spacing w:after="0" w:line="240" w:lineRule="auto"/>
        <w:ind w:firstLine="567"/>
        <w:jc w:val="both"/>
        <w:rPr>
          <w:rFonts w:ascii="Times New Roman" w:eastAsia="№Е" w:hAnsi="Times New Roman"/>
          <w:sz w:val="24"/>
          <w:szCs w:val="24"/>
          <w:lang w:eastAsia="ru-RU"/>
        </w:rPr>
      </w:pPr>
      <w:r w:rsidRPr="000C4111">
        <w:rPr>
          <w:rFonts w:ascii="Times New Roman" w:eastAsia="№Е" w:hAnsi="Times New Roman"/>
          <w:sz w:val="24"/>
          <w:szCs w:val="24"/>
          <w:lang w:eastAsia="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5D1FA9" w:rsidRPr="000C4111" w:rsidRDefault="005D1FA9" w:rsidP="000C4111">
      <w:pPr>
        <w:widowControl w:val="0"/>
        <w:tabs>
          <w:tab w:val="left" w:pos="851"/>
        </w:tabs>
        <w:wordWrap w:val="0"/>
        <w:autoSpaceDE w:val="0"/>
        <w:autoSpaceDN w:val="0"/>
        <w:spacing w:after="0" w:line="240" w:lineRule="auto"/>
        <w:jc w:val="both"/>
        <w:rPr>
          <w:rFonts w:ascii="Times New Roman" w:eastAsia="Times New Roman" w:hAnsi="Times New Roman"/>
          <w:kern w:val="2"/>
          <w:sz w:val="24"/>
          <w:szCs w:val="24"/>
          <w:lang w:eastAsia="ko-KR"/>
        </w:rPr>
      </w:pPr>
    </w:p>
    <w:p w:rsidR="005D1FA9" w:rsidRPr="000C4111" w:rsidRDefault="005D1FA9" w:rsidP="000C4111">
      <w:pPr>
        <w:widowControl w:val="0"/>
        <w:tabs>
          <w:tab w:val="left" w:pos="851"/>
        </w:tabs>
        <w:wordWrap w:val="0"/>
        <w:autoSpaceDE w:val="0"/>
        <w:autoSpaceDN w:val="0"/>
        <w:spacing w:after="0" w:line="240" w:lineRule="auto"/>
        <w:jc w:val="both"/>
        <w:rPr>
          <w:rFonts w:ascii="Times New Roman" w:eastAsia="Times New Roman" w:hAnsi="Times New Roman"/>
          <w:kern w:val="2"/>
          <w:sz w:val="24"/>
          <w:szCs w:val="24"/>
          <w:lang w:eastAsia="ko-KR"/>
        </w:rPr>
      </w:pPr>
    </w:p>
    <w:p w:rsidR="005D1FA9" w:rsidRPr="000C4111" w:rsidRDefault="005D1FA9" w:rsidP="000C4111">
      <w:pPr>
        <w:widowControl w:val="0"/>
        <w:tabs>
          <w:tab w:val="left" w:pos="851"/>
        </w:tabs>
        <w:wordWrap w:val="0"/>
        <w:autoSpaceDE w:val="0"/>
        <w:autoSpaceDN w:val="0"/>
        <w:spacing w:after="0" w:line="240" w:lineRule="auto"/>
        <w:jc w:val="both"/>
        <w:rPr>
          <w:rFonts w:ascii="Times New Roman" w:eastAsia="Times New Roman" w:hAnsi="Times New Roman"/>
          <w:kern w:val="2"/>
          <w:sz w:val="24"/>
          <w:szCs w:val="24"/>
          <w:lang w:eastAsia="ko-KR"/>
        </w:rPr>
      </w:pPr>
    </w:p>
    <w:tbl>
      <w:tblPr>
        <w:tblStyle w:val="128"/>
        <w:tblW w:w="0" w:type="auto"/>
        <w:tblLook w:val="04A0"/>
      </w:tblPr>
      <w:tblGrid>
        <w:gridCol w:w="4287"/>
        <w:gridCol w:w="5058"/>
      </w:tblGrid>
      <w:tr w:rsidR="005D1FA9" w:rsidRPr="000C4111" w:rsidTr="005D1FA9">
        <w:tc>
          <w:tcPr>
            <w:tcW w:w="4287" w:type="dxa"/>
          </w:tcPr>
          <w:p w:rsidR="005D1FA9" w:rsidRPr="000C4111" w:rsidRDefault="005D1FA9" w:rsidP="000C4111">
            <w:pPr>
              <w:widowControl w:val="0"/>
              <w:tabs>
                <w:tab w:val="left" w:pos="851"/>
              </w:tabs>
              <w:wordWrap w:val="0"/>
              <w:autoSpaceDE w:val="0"/>
              <w:autoSpaceDN w:val="0"/>
              <w:spacing w:after="0" w:line="240" w:lineRule="auto"/>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Направления работы</w:t>
            </w:r>
          </w:p>
        </w:tc>
        <w:tc>
          <w:tcPr>
            <w:tcW w:w="5058" w:type="dxa"/>
          </w:tcPr>
          <w:p w:rsidR="005D1FA9" w:rsidRPr="000C4111" w:rsidRDefault="005D1FA9" w:rsidP="000C4111">
            <w:pPr>
              <w:widowControl w:val="0"/>
              <w:tabs>
                <w:tab w:val="left" w:pos="851"/>
              </w:tabs>
              <w:wordWrap w:val="0"/>
              <w:autoSpaceDE w:val="0"/>
              <w:autoSpaceDN w:val="0"/>
              <w:spacing w:after="0" w:line="240" w:lineRule="auto"/>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Мероприятия</w:t>
            </w:r>
          </w:p>
          <w:p w:rsidR="005D1FA9" w:rsidRPr="000C4111" w:rsidRDefault="005D1FA9" w:rsidP="000C4111">
            <w:pPr>
              <w:widowControl w:val="0"/>
              <w:tabs>
                <w:tab w:val="left" w:pos="851"/>
              </w:tabs>
              <w:wordWrap w:val="0"/>
              <w:autoSpaceDE w:val="0"/>
              <w:autoSpaceDN w:val="0"/>
              <w:spacing w:after="0" w:line="240" w:lineRule="auto"/>
              <w:jc w:val="both"/>
              <w:rPr>
                <w:rFonts w:ascii="Times New Roman" w:eastAsia="Times New Roman" w:hAnsi="Times New Roman"/>
                <w:kern w:val="2"/>
                <w:sz w:val="24"/>
                <w:szCs w:val="24"/>
                <w:lang w:eastAsia="ko-KR"/>
              </w:rPr>
            </w:pPr>
          </w:p>
        </w:tc>
      </w:tr>
      <w:tr w:rsidR="005D1FA9" w:rsidRPr="000C4111" w:rsidTr="005D1FA9">
        <w:tc>
          <w:tcPr>
            <w:tcW w:w="4287" w:type="dxa"/>
          </w:tcPr>
          <w:p w:rsidR="005D1FA9" w:rsidRPr="000C4111" w:rsidRDefault="005D1FA9" w:rsidP="000C4111">
            <w:pPr>
              <w:spacing w:after="0" w:line="240" w:lineRule="auto"/>
              <w:rPr>
                <w:rFonts w:ascii="Times New Roman" w:hAnsi="Times New Roman"/>
                <w:sz w:val="24"/>
                <w:szCs w:val="24"/>
              </w:rPr>
            </w:pPr>
            <w:r w:rsidRPr="000C4111">
              <w:rPr>
                <w:rFonts w:ascii="Times New Roman" w:hAnsi="Times New Roman"/>
                <w:sz w:val="24"/>
                <w:szCs w:val="24"/>
              </w:rPr>
              <w:t>Оформление интерьера помещений школы (вестибюля, коридоров пространств, рекреаций, залов, лестничных пролетов фотографиями коллективных творческих дел и стендами)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5D1FA9" w:rsidRPr="000C4111" w:rsidRDefault="005D1FA9" w:rsidP="000C4111">
            <w:pPr>
              <w:widowControl w:val="0"/>
              <w:tabs>
                <w:tab w:val="left" w:pos="851"/>
              </w:tabs>
              <w:wordWrap w:val="0"/>
              <w:autoSpaceDE w:val="0"/>
              <w:autoSpaceDN w:val="0"/>
              <w:spacing w:after="0" w:line="240" w:lineRule="auto"/>
              <w:jc w:val="both"/>
              <w:rPr>
                <w:rFonts w:ascii="Times New Roman" w:eastAsia="Times New Roman" w:hAnsi="Times New Roman"/>
                <w:kern w:val="2"/>
                <w:sz w:val="24"/>
                <w:szCs w:val="24"/>
                <w:lang w:eastAsia="ko-KR"/>
              </w:rPr>
            </w:pPr>
          </w:p>
        </w:tc>
        <w:tc>
          <w:tcPr>
            <w:tcW w:w="5058" w:type="dxa"/>
          </w:tcPr>
          <w:p w:rsidR="005D1FA9" w:rsidRPr="000C4111" w:rsidRDefault="005D1FA9" w:rsidP="000C4111">
            <w:pPr>
              <w:widowControl w:val="0"/>
              <w:tabs>
                <w:tab w:val="left" w:pos="851"/>
              </w:tabs>
              <w:wordWrap w:val="0"/>
              <w:autoSpaceDE w:val="0"/>
              <w:autoSpaceDN w:val="0"/>
              <w:spacing w:after="0" w:line="240" w:lineRule="auto"/>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Оформление школы к традиционным мероприятиям (День знаний, День учителя, Осенний бал, Новый год, 23 февраля, 8 марта, День Победы, Последний звонок), к летней оздоровительной смене в ДОЛ «Бригантина»</w:t>
            </w:r>
          </w:p>
          <w:p w:rsidR="005D1FA9" w:rsidRPr="000C4111" w:rsidRDefault="005D1FA9" w:rsidP="000C4111">
            <w:pPr>
              <w:widowControl w:val="0"/>
              <w:tabs>
                <w:tab w:val="left" w:pos="851"/>
              </w:tabs>
              <w:wordWrap w:val="0"/>
              <w:autoSpaceDE w:val="0"/>
              <w:autoSpaceDN w:val="0"/>
              <w:spacing w:after="0" w:line="240" w:lineRule="auto"/>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Информационные стенды: «Подготовка к ГИА и ЕГЭ», «Отличники учебы и активисты школы», «Правила поведения в школе», стенд спортивных достижений учащихся, уголок с призами и грамотами, «О спорт, ты – мир!», «Школьная медиация».</w:t>
            </w:r>
          </w:p>
          <w:p w:rsidR="005D1FA9" w:rsidRPr="000C4111" w:rsidRDefault="005D1FA9" w:rsidP="000C4111">
            <w:pPr>
              <w:widowControl w:val="0"/>
              <w:tabs>
                <w:tab w:val="left" w:pos="851"/>
              </w:tabs>
              <w:wordWrap w:val="0"/>
              <w:autoSpaceDE w:val="0"/>
              <w:autoSpaceDN w:val="0"/>
              <w:spacing w:after="0" w:line="240" w:lineRule="auto"/>
              <w:jc w:val="both"/>
              <w:rPr>
                <w:rFonts w:ascii="Times New Roman" w:eastAsia="Times New Roman" w:hAnsi="Times New Roman"/>
                <w:kern w:val="2"/>
                <w:sz w:val="24"/>
                <w:szCs w:val="24"/>
                <w:lang w:eastAsia="ko-KR"/>
              </w:rPr>
            </w:pPr>
          </w:p>
        </w:tc>
      </w:tr>
      <w:tr w:rsidR="005D1FA9" w:rsidRPr="000C4111" w:rsidTr="005D1FA9">
        <w:tc>
          <w:tcPr>
            <w:tcW w:w="4287" w:type="dxa"/>
          </w:tcPr>
          <w:p w:rsidR="005D1FA9" w:rsidRPr="000C4111" w:rsidRDefault="005D1FA9" w:rsidP="000C4111">
            <w:pPr>
              <w:spacing w:after="0" w:line="240" w:lineRule="auto"/>
              <w:rPr>
                <w:rFonts w:ascii="Times New Roman" w:hAnsi="Times New Roman"/>
                <w:sz w:val="24"/>
                <w:szCs w:val="24"/>
              </w:rPr>
            </w:pPr>
            <w:r w:rsidRPr="000C4111">
              <w:rPr>
                <w:rFonts w:ascii="Times New Roman" w:hAnsi="Times New Roman"/>
                <w:sz w:val="24"/>
                <w:szCs w:val="24"/>
              </w:rPr>
              <w:t>Размещение в коридорных пространствах и выставочном зале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5D1FA9" w:rsidRPr="000C4111" w:rsidRDefault="005D1FA9" w:rsidP="000C4111">
            <w:pPr>
              <w:spacing w:after="0" w:line="240" w:lineRule="auto"/>
              <w:rPr>
                <w:rFonts w:ascii="Times New Roman" w:hAnsi="Times New Roman"/>
                <w:sz w:val="24"/>
                <w:szCs w:val="24"/>
              </w:rPr>
            </w:pPr>
          </w:p>
        </w:tc>
        <w:tc>
          <w:tcPr>
            <w:tcW w:w="5058" w:type="dxa"/>
          </w:tcPr>
          <w:p w:rsidR="005D1FA9" w:rsidRPr="000C4111" w:rsidRDefault="005D1FA9" w:rsidP="000C4111">
            <w:pPr>
              <w:widowControl w:val="0"/>
              <w:tabs>
                <w:tab w:val="left" w:pos="851"/>
              </w:tabs>
              <w:wordWrap w:val="0"/>
              <w:autoSpaceDE w:val="0"/>
              <w:autoSpaceDN w:val="0"/>
              <w:spacing w:after="0" w:line="240" w:lineRule="auto"/>
              <w:jc w:val="both"/>
              <w:rPr>
                <w:rFonts w:ascii="Times New Roman" w:hAnsi="Times New Roman"/>
                <w:sz w:val="24"/>
                <w:szCs w:val="24"/>
              </w:rPr>
            </w:pPr>
            <w:r w:rsidRPr="000C4111">
              <w:rPr>
                <w:rFonts w:ascii="Times New Roman" w:eastAsia="Times New Roman" w:hAnsi="Times New Roman"/>
                <w:kern w:val="2"/>
                <w:sz w:val="24"/>
                <w:szCs w:val="24"/>
                <w:lang w:eastAsia="ko-KR"/>
              </w:rPr>
              <w:t xml:space="preserve"> Размещение конкурсных рисунков к знаменательным датам календаря, выставка фоторабот обучающихся,  оформление</w:t>
            </w:r>
            <w:r w:rsidRPr="000C4111">
              <w:rPr>
                <w:rFonts w:ascii="Times New Roman" w:hAnsi="Times New Roman"/>
                <w:sz w:val="24"/>
                <w:szCs w:val="24"/>
              </w:rPr>
              <w:t xml:space="preserve"> лестничных пролетов фотографиями коллективных творческих дел</w:t>
            </w:r>
          </w:p>
          <w:p w:rsidR="005D1FA9" w:rsidRPr="000C4111" w:rsidRDefault="005D1FA9" w:rsidP="000C4111">
            <w:pPr>
              <w:widowControl w:val="0"/>
              <w:tabs>
                <w:tab w:val="left" w:pos="851"/>
              </w:tabs>
              <w:wordWrap w:val="0"/>
              <w:autoSpaceDE w:val="0"/>
              <w:autoSpaceDN w:val="0"/>
              <w:spacing w:after="0" w:line="240" w:lineRule="auto"/>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выпуск газеты «Школьный вестник»</w:t>
            </w:r>
          </w:p>
        </w:tc>
      </w:tr>
      <w:tr w:rsidR="005D1FA9" w:rsidRPr="000C4111" w:rsidTr="005D1FA9">
        <w:tc>
          <w:tcPr>
            <w:tcW w:w="4287" w:type="dxa"/>
          </w:tcPr>
          <w:p w:rsidR="005D1FA9" w:rsidRPr="000C4111" w:rsidRDefault="005D1FA9" w:rsidP="000C4111">
            <w:pPr>
              <w:spacing w:after="0" w:line="240" w:lineRule="auto"/>
              <w:rPr>
                <w:rFonts w:ascii="Times New Roman" w:hAnsi="Times New Roman"/>
                <w:sz w:val="24"/>
                <w:szCs w:val="24"/>
              </w:rPr>
            </w:pPr>
            <w:r w:rsidRPr="000C4111">
              <w:rPr>
                <w:rFonts w:ascii="Times New Roman" w:hAnsi="Times New Roman"/>
                <w:sz w:val="24"/>
                <w:szCs w:val="24"/>
              </w:rPr>
              <w:t xml:space="preserve">Озеленение пришкольной территории, разбивка цветочных клумб и аллей,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5D1FA9" w:rsidRPr="000C4111" w:rsidRDefault="005D1FA9" w:rsidP="000C4111">
            <w:pPr>
              <w:widowControl w:val="0"/>
              <w:tabs>
                <w:tab w:val="left" w:pos="851"/>
              </w:tabs>
              <w:wordWrap w:val="0"/>
              <w:autoSpaceDE w:val="0"/>
              <w:autoSpaceDN w:val="0"/>
              <w:spacing w:after="0" w:line="240" w:lineRule="auto"/>
              <w:jc w:val="both"/>
              <w:rPr>
                <w:rFonts w:ascii="Times New Roman" w:eastAsia="Times New Roman" w:hAnsi="Times New Roman"/>
                <w:kern w:val="2"/>
                <w:sz w:val="24"/>
                <w:szCs w:val="24"/>
                <w:lang w:eastAsia="ko-KR"/>
              </w:rPr>
            </w:pPr>
          </w:p>
        </w:tc>
        <w:tc>
          <w:tcPr>
            <w:tcW w:w="5058" w:type="dxa"/>
          </w:tcPr>
          <w:p w:rsidR="005D1FA9" w:rsidRPr="000C4111" w:rsidRDefault="005D1FA9" w:rsidP="000C4111">
            <w:pPr>
              <w:widowControl w:val="0"/>
              <w:tabs>
                <w:tab w:val="left" w:pos="851"/>
              </w:tabs>
              <w:wordWrap w:val="0"/>
              <w:autoSpaceDE w:val="0"/>
              <w:autoSpaceDN w:val="0"/>
              <w:spacing w:after="0" w:line="240" w:lineRule="auto"/>
              <w:jc w:val="both"/>
              <w:rPr>
                <w:rFonts w:ascii="Times New Roman" w:eastAsia="Times New Roman" w:hAnsi="Times New Roman"/>
                <w:kern w:val="2"/>
                <w:sz w:val="24"/>
                <w:szCs w:val="24"/>
                <w:lang w:eastAsia="ko-KR"/>
              </w:rPr>
            </w:pPr>
            <w:r w:rsidRPr="000C4111">
              <w:rPr>
                <w:rFonts w:ascii="Times New Roman" w:hAnsi="Times New Roman"/>
                <w:sz w:val="24"/>
                <w:szCs w:val="24"/>
              </w:rPr>
              <w:t>Озеленение пришкольной территории,   развитие   проекта «Сад Памяти» (высажен к 70-летию   Победы),  разбивка цветочных клумб и  аллей</w:t>
            </w:r>
          </w:p>
        </w:tc>
      </w:tr>
      <w:tr w:rsidR="005D1FA9" w:rsidRPr="000C4111" w:rsidTr="005D1FA9">
        <w:tc>
          <w:tcPr>
            <w:tcW w:w="4287" w:type="dxa"/>
          </w:tcPr>
          <w:p w:rsidR="005D1FA9" w:rsidRPr="000C4111" w:rsidRDefault="005D1FA9" w:rsidP="000C4111">
            <w:pPr>
              <w:spacing w:after="0" w:line="240" w:lineRule="auto"/>
              <w:rPr>
                <w:rFonts w:ascii="Times New Roman" w:hAnsi="Times New Roman"/>
                <w:sz w:val="24"/>
                <w:szCs w:val="24"/>
              </w:rPr>
            </w:pPr>
            <w:r w:rsidRPr="000C4111">
              <w:rPr>
                <w:rFonts w:ascii="Times New Roman" w:hAnsi="Times New Roman"/>
                <w:sz w:val="24"/>
                <w:szCs w:val="24"/>
              </w:rPr>
              <w:t>Создание и поддержание в рабочем состоянии на пришкольной территории стеллажей свободного книгообмена (Букроссинг), на которые желающие дети, родители и педагоги могут выставлять для общего пользования свои книги, а также брать с них для чтения любые другие</w:t>
            </w:r>
          </w:p>
          <w:p w:rsidR="005D1FA9" w:rsidRPr="000C4111" w:rsidRDefault="005D1FA9" w:rsidP="000C4111">
            <w:pPr>
              <w:widowControl w:val="0"/>
              <w:tabs>
                <w:tab w:val="left" w:pos="851"/>
              </w:tabs>
              <w:wordWrap w:val="0"/>
              <w:autoSpaceDE w:val="0"/>
              <w:autoSpaceDN w:val="0"/>
              <w:spacing w:after="0" w:line="240" w:lineRule="auto"/>
              <w:jc w:val="both"/>
              <w:rPr>
                <w:rFonts w:ascii="Times New Roman" w:eastAsia="Times New Roman" w:hAnsi="Times New Roman"/>
                <w:kern w:val="2"/>
                <w:sz w:val="24"/>
                <w:szCs w:val="24"/>
                <w:lang w:eastAsia="ko-KR"/>
              </w:rPr>
            </w:pPr>
          </w:p>
        </w:tc>
        <w:tc>
          <w:tcPr>
            <w:tcW w:w="5058" w:type="dxa"/>
          </w:tcPr>
          <w:p w:rsidR="005D1FA9" w:rsidRPr="000C4111" w:rsidRDefault="005D1FA9" w:rsidP="000C4111">
            <w:pPr>
              <w:widowControl w:val="0"/>
              <w:tabs>
                <w:tab w:val="left" w:pos="851"/>
              </w:tabs>
              <w:wordWrap w:val="0"/>
              <w:autoSpaceDE w:val="0"/>
              <w:autoSpaceDN w:val="0"/>
              <w:spacing w:after="0" w:line="240" w:lineRule="auto"/>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Подвижный уголок «Читаем вместе», выставки книг «Писатели - юбиляры», «Права и обязанности школьников»</w:t>
            </w:r>
          </w:p>
        </w:tc>
      </w:tr>
      <w:tr w:rsidR="005D1FA9" w:rsidRPr="000C4111" w:rsidTr="005D1FA9">
        <w:tc>
          <w:tcPr>
            <w:tcW w:w="4287" w:type="dxa"/>
          </w:tcPr>
          <w:p w:rsidR="005D1FA9" w:rsidRPr="000C4111" w:rsidRDefault="005D1FA9" w:rsidP="000C4111">
            <w:pPr>
              <w:spacing w:after="0" w:line="240" w:lineRule="auto"/>
              <w:rPr>
                <w:rFonts w:ascii="Times New Roman" w:hAnsi="Times New Roman"/>
                <w:sz w:val="24"/>
                <w:szCs w:val="24"/>
              </w:rPr>
            </w:pPr>
            <w:r w:rsidRPr="000C4111">
              <w:rPr>
                <w:rFonts w:ascii="Times New Roman" w:hAnsi="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(озеленение, классные уголки);</w:t>
            </w:r>
          </w:p>
          <w:p w:rsidR="005D1FA9" w:rsidRPr="000C4111" w:rsidRDefault="005D1FA9" w:rsidP="000C4111">
            <w:pPr>
              <w:spacing w:after="0" w:line="240" w:lineRule="auto"/>
              <w:rPr>
                <w:rFonts w:ascii="Times New Roman" w:eastAsia="Times New Roman" w:hAnsi="Times New Roman"/>
                <w:kern w:val="2"/>
                <w:sz w:val="24"/>
                <w:szCs w:val="24"/>
                <w:lang w:eastAsia="ko-KR"/>
              </w:rPr>
            </w:pPr>
          </w:p>
        </w:tc>
        <w:tc>
          <w:tcPr>
            <w:tcW w:w="5058" w:type="dxa"/>
          </w:tcPr>
          <w:p w:rsidR="005D1FA9" w:rsidRPr="000C4111" w:rsidRDefault="005D1FA9" w:rsidP="000C4111">
            <w:pPr>
              <w:widowControl w:val="0"/>
              <w:tabs>
                <w:tab w:val="left" w:pos="851"/>
              </w:tabs>
              <w:wordWrap w:val="0"/>
              <w:autoSpaceDE w:val="0"/>
              <w:autoSpaceDN w:val="0"/>
              <w:spacing w:after="0" w:line="240" w:lineRule="auto"/>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Оформление классных уголков, озеленение классных комнат, оформление классных комнат к классным мероприятиям</w:t>
            </w:r>
          </w:p>
        </w:tc>
      </w:tr>
      <w:tr w:rsidR="005D1FA9" w:rsidRPr="000C4111" w:rsidTr="005D1FA9">
        <w:tc>
          <w:tcPr>
            <w:tcW w:w="4287" w:type="dxa"/>
          </w:tcPr>
          <w:p w:rsidR="005D1FA9" w:rsidRPr="000C4111" w:rsidRDefault="005D1FA9" w:rsidP="000C4111">
            <w:pPr>
              <w:spacing w:after="0" w:line="240" w:lineRule="auto"/>
              <w:rPr>
                <w:rFonts w:ascii="Times New Roman" w:hAnsi="Times New Roman"/>
                <w:sz w:val="24"/>
                <w:szCs w:val="24"/>
              </w:rPr>
            </w:pPr>
            <w:r w:rsidRPr="000C4111">
              <w:rPr>
                <w:rFonts w:ascii="Times New Roman" w:hAnsi="Times New Roman"/>
                <w:sz w:val="24"/>
                <w:szCs w:val="24"/>
              </w:rPr>
              <w:t>Событийный дизайн – оформление пространства проведения конкретных событий школы (праздников, церемоний, торжественных линеек, творческих вечеров, выставок, собраний, конференций в актовом зале школы и классных кабинетах)</w:t>
            </w:r>
          </w:p>
          <w:p w:rsidR="005D1FA9" w:rsidRPr="000C4111" w:rsidRDefault="005D1FA9" w:rsidP="000C4111">
            <w:pPr>
              <w:spacing w:after="0" w:line="240" w:lineRule="auto"/>
              <w:rPr>
                <w:rFonts w:ascii="Times New Roman" w:hAnsi="Times New Roman"/>
                <w:sz w:val="24"/>
                <w:szCs w:val="24"/>
              </w:rPr>
            </w:pPr>
          </w:p>
        </w:tc>
        <w:tc>
          <w:tcPr>
            <w:tcW w:w="5058" w:type="dxa"/>
          </w:tcPr>
          <w:p w:rsidR="005D1FA9" w:rsidRPr="000C4111" w:rsidRDefault="005D1FA9" w:rsidP="000C4111">
            <w:pPr>
              <w:widowControl w:val="0"/>
              <w:tabs>
                <w:tab w:val="left" w:pos="851"/>
              </w:tabs>
              <w:wordWrap w:val="0"/>
              <w:autoSpaceDE w:val="0"/>
              <w:autoSpaceDN w:val="0"/>
              <w:spacing w:after="0" w:line="240" w:lineRule="auto"/>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Создание фотозоны к традиционным школьным праздникам, оформление сцены в актовом зале</w:t>
            </w:r>
          </w:p>
        </w:tc>
      </w:tr>
      <w:tr w:rsidR="005D1FA9" w:rsidRPr="000C4111" w:rsidTr="005D1FA9">
        <w:tc>
          <w:tcPr>
            <w:tcW w:w="4287" w:type="dxa"/>
          </w:tcPr>
          <w:p w:rsidR="005D1FA9" w:rsidRPr="000C4111" w:rsidRDefault="005D1FA9" w:rsidP="000C4111">
            <w:pPr>
              <w:spacing w:after="0" w:line="240" w:lineRule="auto"/>
              <w:rPr>
                <w:rFonts w:ascii="Times New Roman" w:hAnsi="Times New Roman"/>
                <w:sz w:val="24"/>
                <w:szCs w:val="24"/>
              </w:rPr>
            </w:pPr>
            <w:r w:rsidRPr="000C4111">
              <w:rPr>
                <w:rFonts w:ascii="Times New Roman" w:hAnsi="Times New Roman"/>
                <w:sz w:val="24"/>
                <w:szCs w:val="24"/>
              </w:rPr>
              <w:t xml:space="preserve">Акцентирование внимания школьников посредством элементов предметно-эстетической среды (стенды, плакаты, фотозоны и инсталляции) на важных для воспитания ценностях школы, ее традициях, правилах </w:t>
            </w:r>
          </w:p>
          <w:p w:rsidR="005D1FA9" w:rsidRPr="000C4111" w:rsidRDefault="005D1FA9" w:rsidP="000C4111">
            <w:pPr>
              <w:spacing w:after="0" w:line="240" w:lineRule="auto"/>
              <w:rPr>
                <w:rFonts w:ascii="Times New Roman" w:hAnsi="Times New Roman"/>
                <w:sz w:val="24"/>
                <w:szCs w:val="24"/>
              </w:rPr>
            </w:pPr>
          </w:p>
        </w:tc>
        <w:tc>
          <w:tcPr>
            <w:tcW w:w="5058" w:type="dxa"/>
          </w:tcPr>
          <w:p w:rsidR="005D1FA9" w:rsidRPr="000C4111" w:rsidRDefault="005D1FA9" w:rsidP="000C4111">
            <w:pPr>
              <w:widowControl w:val="0"/>
              <w:tabs>
                <w:tab w:val="left" w:pos="851"/>
              </w:tabs>
              <w:wordWrap w:val="0"/>
              <w:autoSpaceDE w:val="0"/>
              <w:autoSpaceDN w:val="0"/>
              <w:spacing w:after="0" w:line="240" w:lineRule="auto"/>
              <w:jc w:val="both"/>
              <w:rPr>
                <w:rFonts w:ascii="Times New Roman" w:hAnsi="Times New Roman"/>
                <w:sz w:val="24"/>
                <w:szCs w:val="24"/>
              </w:rPr>
            </w:pPr>
            <w:r w:rsidRPr="000C4111">
              <w:rPr>
                <w:rFonts w:ascii="Times New Roman" w:hAnsi="Times New Roman"/>
                <w:sz w:val="24"/>
                <w:szCs w:val="24"/>
              </w:rPr>
              <w:t>Государственные символы, герб, гимн,   знамя МКОУ Есиповская   СОШ,</w:t>
            </w:r>
          </w:p>
          <w:p w:rsidR="005D1FA9" w:rsidRPr="000C4111" w:rsidRDefault="005D1FA9" w:rsidP="000C4111">
            <w:pPr>
              <w:widowControl w:val="0"/>
              <w:tabs>
                <w:tab w:val="left" w:pos="851"/>
              </w:tabs>
              <w:wordWrap w:val="0"/>
              <w:autoSpaceDE w:val="0"/>
              <w:autoSpaceDN w:val="0"/>
              <w:spacing w:after="0" w:line="240" w:lineRule="auto"/>
              <w:jc w:val="both"/>
              <w:rPr>
                <w:rFonts w:ascii="Times New Roman" w:hAnsi="Times New Roman"/>
                <w:sz w:val="24"/>
                <w:szCs w:val="24"/>
              </w:rPr>
            </w:pPr>
            <w:r w:rsidRPr="000C4111">
              <w:rPr>
                <w:rFonts w:ascii="Times New Roman" w:hAnsi="Times New Roman"/>
                <w:sz w:val="24"/>
                <w:szCs w:val="24"/>
              </w:rPr>
              <w:t xml:space="preserve"> стенды: «Города - герои», «Помним! </w:t>
            </w:r>
          </w:p>
          <w:p w:rsidR="005D1FA9" w:rsidRPr="000C4111" w:rsidRDefault="005D1FA9" w:rsidP="000C4111">
            <w:pPr>
              <w:widowControl w:val="0"/>
              <w:tabs>
                <w:tab w:val="left" w:pos="851"/>
              </w:tabs>
              <w:wordWrap w:val="0"/>
              <w:autoSpaceDE w:val="0"/>
              <w:autoSpaceDN w:val="0"/>
              <w:spacing w:after="0" w:line="240" w:lineRule="auto"/>
              <w:jc w:val="both"/>
              <w:rPr>
                <w:rFonts w:ascii="Times New Roman" w:hAnsi="Times New Roman"/>
                <w:sz w:val="24"/>
                <w:szCs w:val="24"/>
              </w:rPr>
            </w:pPr>
            <w:r w:rsidRPr="000C4111">
              <w:rPr>
                <w:rFonts w:ascii="Times New Roman" w:hAnsi="Times New Roman"/>
                <w:sz w:val="24"/>
                <w:szCs w:val="24"/>
              </w:rPr>
              <w:t xml:space="preserve">Гордимся! Чтим!» (к 75 годовщине Великой Победы), </w:t>
            </w:r>
          </w:p>
          <w:p w:rsidR="005D1FA9" w:rsidRPr="000C4111" w:rsidRDefault="005D1FA9" w:rsidP="000C4111">
            <w:pPr>
              <w:widowControl w:val="0"/>
              <w:tabs>
                <w:tab w:val="left" w:pos="851"/>
              </w:tabs>
              <w:wordWrap w:val="0"/>
              <w:autoSpaceDE w:val="0"/>
              <w:autoSpaceDN w:val="0"/>
              <w:spacing w:after="0" w:line="240" w:lineRule="auto"/>
              <w:jc w:val="both"/>
              <w:rPr>
                <w:rFonts w:ascii="Times New Roman" w:eastAsia="Times New Roman" w:hAnsi="Times New Roman"/>
                <w:kern w:val="2"/>
                <w:sz w:val="24"/>
                <w:szCs w:val="24"/>
                <w:lang w:eastAsia="ko-KR"/>
              </w:rPr>
            </w:pPr>
            <w:r w:rsidRPr="000C4111">
              <w:rPr>
                <w:rFonts w:ascii="Times New Roman" w:hAnsi="Times New Roman"/>
                <w:sz w:val="24"/>
                <w:szCs w:val="24"/>
              </w:rPr>
              <w:t>«Герои - земляки», «Как молоды мы         были…» (учителя-ветераны)</w:t>
            </w:r>
          </w:p>
        </w:tc>
      </w:tr>
    </w:tbl>
    <w:p w:rsidR="005D1FA9" w:rsidRPr="000C4111" w:rsidRDefault="005D1FA9" w:rsidP="000C4111">
      <w:pPr>
        <w:widowControl w:val="0"/>
        <w:tabs>
          <w:tab w:val="left" w:pos="851"/>
        </w:tabs>
        <w:wordWrap w:val="0"/>
        <w:autoSpaceDE w:val="0"/>
        <w:autoSpaceDN w:val="0"/>
        <w:spacing w:after="0" w:line="240" w:lineRule="auto"/>
        <w:jc w:val="center"/>
        <w:rPr>
          <w:rFonts w:ascii="Times New Roman" w:eastAsia="Times New Roman" w:hAnsi="Times New Roman"/>
          <w:b/>
          <w:color w:val="000000"/>
          <w:w w:val="0"/>
          <w:kern w:val="2"/>
          <w:sz w:val="24"/>
          <w:szCs w:val="24"/>
          <w:lang w:eastAsia="ko-KR"/>
        </w:rPr>
      </w:pPr>
    </w:p>
    <w:p w:rsidR="005D1FA9" w:rsidRPr="000C4111" w:rsidRDefault="005D1FA9" w:rsidP="00846709">
      <w:pPr>
        <w:pStyle w:val="2"/>
        <w:rPr>
          <w:kern w:val="2"/>
        </w:rPr>
      </w:pPr>
      <w:bookmarkStart w:id="1453" w:name="_Toc82160734"/>
      <w:r w:rsidRPr="000C4111">
        <w:rPr>
          <w:color w:val="000000"/>
          <w:w w:val="0"/>
          <w:kern w:val="2"/>
        </w:rPr>
        <w:t xml:space="preserve">Модуль </w:t>
      </w:r>
      <w:r w:rsidR="0000644C">
        <w:rPr>
          <w:color w:val="000000"/>
          <w:w w:val="0"/>
          <w:kern w:val="2"/>
        </w:rPr>
        <w:t xml:space="preserve">3.10 </w:t>
      </w:r>
      <w:r w:rsidRPr="000C4111">
        <w:rPr>
          <w:kern w:val="2"/>
        </w:rPr>
        <w:t>«Работа с родителями»</w:t>
      </w:r>
      <w:bookmarkEnd w:id="1453"/>
    </w:p>
    <w:p w:rsidR="005D1FA9" w:rsidRPr="000C4111" w:rsidRDefault="005D1FA9" w:rsidP="000C4111">
      <w:pPr>
        <w:widowControl w:val="0"/>
        <w:tabs>
          <w:tab w:val="left" w:pos="851"/>
        </w:tabs>
        <w:wordWrap w:val="0"/>
        <w:autoSpaceDE w:val="0"/>
        <w:autoSpaceDN w:val="0"/>
        <w:spacing w:after="0" w:line="240" w:lineRule="auto"/>
        <w:jc w:val="center"/>
        <w:rPr>
          <w:rFonts w:ascii="Times New Roman" w:eastAsia="Times New Roman" w:hAnsi="Times New Roman"/>
          <w:b/>
          <w:kern w:val="2"/>
          <w:sz w:val="24"/>
          <w:szCs w:val="24"/>
          <w:lang w:eastAsia="ko-KR"/>
        </w:rPr>
      </w:pPr>
    </w:p>
    <w:p w:rsidR="005D1FA9" w:rsidRPr="000C4111" w:rsidRDefault="005D1FA9" w:rsidP="000C4111">
      <w:pPr>
        <w:widowControl w:val="0"/>
        <w:tabs>
          <w:tab w:val="left" w:pos="851"/>
        </w:tabs>
        <w:wordWrap w:val="0"/>
        <w:autoSpaceDE w:val="0"/>
        <w:autoSpaceDN w:val="0"/>
        <w:spacing w:after="0" w:line="240" w:lineRule="auto"/>
        <w:ind w:firstLine="567"/>
        <w:jc w:val="both"/>
        <w:rPr>
          <w:rFonts w:ascii="Times New Roman" w:eastAsia="№Е" w:hAnsi="Times New Roman"/>
          <w:kern w:val="2"/>
          <w:sz w:val="24"/>
          <w:szCs w:val="24"/>
          <w:lang w:eastAsia="ko-KR"/>
        </w:rPr>
      </w:pPr>
      <w:r w:rsidRPr="000C4111">
        <w:rPr>
          <w:rFonts w:ascii="Times New Roman" w:eastAsia="Times New Roman" w:hAnsi="Times New Roman"/>
          <w:kern w:val="2"/>
          <w:sz w:val="24"/>
          <w:szCs w:val="24"/>
          <w:lang w:eastAsia="ko-KR"/>
        </w:rPr>
        <w:t>Работа с родителями или законными представителями школьников в МКОУ Есиповская СОШ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0C4111">
        <w:rPr>
          <w:rFonts w:ascii="Times New Roman" w:eastAsia="Times New Roman" w:hAnsi="Times New Roman"/>
          <w:i/>
          <w:kern w:val="2"/>
          <w:sz w:val="24"/>
          <w:szCs w:val="24"/>
          <w:lang w:eastAsia="ko-KR"/>
        </w:rPr>
        <w:t>)</w:t>
      </w:r>
      <w:r w:rsidRPr="000C4111">
        <w:rPr>
          <w:rFonts w:ascii="Times New Roman" w:eastAsia="Times New Roman" w:hAnsi="Times New Roman"/>
          <w:kern w:val="2"/>
          <w:sz w:val="24"/>
          <w:szCs w:val="24"/>
          <w:lang w:eastAsia="ko-KR"/>
        </w:rPr>
        <w:t>:</w:t>
      </w:r>
      <w:r w:rsidRPr="000C4111">
        <w:rPr>
          <w:rFonts w:ascii="Times New Roman" w:eastAsia="№Е" w:hAnsi="Times New Roman"/>
          <w:kern w:val="2"/>
          <w:sz w:val="24"/>
          <w:szCs w:val="24"/>
          <w:lang w:eastAsia="ko-KR"/>
        </w:rPr>
        <w:t xml:space="preserve"> </w:t>
      </w:r>
    </w:p>
    <w:p w:rsidR="005D1FA9" w:rsidRPr="000C4111" w:rsidRDefault="005D1FA9" w:rsidP="000C4111">
      <w:pPr>
        <w:widowControl w:val="0"/>
        <w:tabs>
          <w:tab w:val="left" w:pos="851"/>
        </w:tabs>
        <w:wordWrap w:val="0"/>
        <w:autoSpaceDE w:val="0"/>
        <w:autoSpaceDN w:val="0"/>
        <w:spacing w:after="0" w:line="240" w:lineRule="auto"/>
        <w:ind w:firstLine="567"/>
        <w:jc w:val="both"/>
        <w:rPr>
          <w:rFonts w:ascii="Times New Roman" w:eastAsia="№Е" w:hAnsi="Times New Roman"/>
          <w:kern w:val="2"/>
          <w:sz w:val="24"/>
          <w:szCs w:val="24"/>
          <w:lang w:eastAsia="ko-KR"/>
        </w:rPr>
      </w:pPr>
    </w:p>
    <w:p w:rsidR="005D1FA9" w:rsidRPr="000C4111" w:rsidRDefault="005D1FA9" w:rsidP="000C4111">
      <w:pPr>
        <w:spacing w:after="0" w:line="240" w:lineRule="auto"/>
        <w:ind w:firstLine="567"/>
        <w:jc w:val="both"/>
        <w:rPr>
          <w:rFonts w:ascii="Times New Roman" w:eastAsia="№Е" w:hAnsi="Times New Roman"/>
          <w:b/>
          <w:i/>
          <w:sz w:val="24"/>
          <w:szCs w:val="24"/>
          <w:lang w:eastAsia="ru-RU"/>
        </w:rPr>
      </w:pPr>
      <w:r w:rsidRPr="000C4111">
        <w:rPr>
          <w:rFonts w:ascii="Times New Roman" w:eastAsia="№Е" w:hAnsi="Times New Roman"/>
          <w:b/>
          <w:i/>
          <w:sz w:val="24"/>
          <w:szCs w:val="24"/>
          <w:lang w:eastAsia="ru-RU"/>
        </w:rPr>
        <w:t xml:space="preserve">На групповом уровне: </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lang w:eastAsia="ko-KR"/>
        </w:rPr>
        <w:t xml:space="preserve">Управляющий Совет школы и </w:t>
      </w:r>
      <w:r w:rsidRPr="000C4111">
        <w:rPr>
          <w:rFonts w:ascii="Times New Roman" w:eastAsia="№Е" w:hAnsi="Times New Roman"/>
          <w:kern w:val="2"/>
          <w:sz w:val="24"/>
          <w:szCs w:val="24"/>
        </w:rPr>
        <w:t>общешкольный родительский комитет, участвующие в управлении образовательной организацией и решении вопросов воспитания и социализации их детей;</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i/>
          <w:iCs/>
          <w:kern w:val="2"/>
          <w:sz w:val="24"/>
          <w:szCs w:val="24"/>
        </w:rPr>
      </w:pPr>
      <w:r w:rsidRPr="000C4111">
        <w:rPr>
          <w:rFonts w:ascii="Times New Roman" w:eastAsia="№Е" w:hAnsi="Times New Roman"/>
          <w:kern w:val="2"/>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 xml:space="preserve">родительский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lang w:eastAsia="ko-KR"/>
        </w:rPr>
        <w:t>родительские форумы при школьном интернет-сайте, на которых обсуждаются интересующие родителей вопросы.</w:t>
      </w:r>
      <w:r w:rsidRPr="000C4111">
        <w:rPr>
          <w:rFonts w:ascii="Times New Roman" w:eastAsia="№Е" w:hAnsi="Times New Roman"/>
          <w:kern w:val="2"/>
          <w:sz w:val="24"/>
          <w:szCs w:val="24"/>
        </w:rPr>
        <w:t xml:space="preserve"> </w:t>
      </w:r>
    </w:p>
    <w:p w:rsidR="005D1FA9" w:rsidRPr="000C4111" w:rsidRDefault="005D1FA9" w:rsidP="000C4111">
      <w:pPr>
        <w:shd w:val="clear" w:color="auto" w:fill="FFFFFF"/>
        <w:tabs>
          <w:tab w:val="left" w:pos="993"/>
          <w:tab w:val="left" w:pos="1310"/>
        </w:tabs>
        <w:spacing w:after="0" w:line="240" w:lineRule="auto"/>
        <w:jc w:val="both"/>
        <w:rPr>
          <w:rFonts w:ascii="Times New Roman" w:eastAsia="№Е" w:hAnsi="Times New Roman"/>
          <w:kern w:val="2"/>
          <w:sz w:val="24"/>
          <w:szCs w:val="24"/>
        </w:rPr>
      </w:pPr>
    </w:p>
    <w:p w:rsidR="005D1FA9" w:rsidRPr="000C4111" w:rsidRDefault="005D1FA9" w:rsidP="000C4111">
      <w:pPr>
        <w:shd w:val="clear" w:color="auto" w:fill="FFFFFF"/>
        <w:tabs>
          <w:tab w:val="left" w:pos="993"/>
          <w:tab w:val="left" w:pos="1310"/>
        </w:tabs>
        <w:spacing w:after="0" w:line="240" w:lineRule="auto"/>
        <w:jc w:val="both"/>
        <w:rPr>
          <w:rFonts w:ascii="Times New Roman" w:eastAsia="№Е" w:hAnsi="Times New Roman"/>
          <w:b/>
          <w:i/>
          <w:kern w:val="2"/>
          <w:sz w:val="24"/>
          <w:szCs w:val="24"/>
        </w:rPr>
      </w:pPr>
      <w:r w:rsidRPr="000C4111">
        <w:rPr>
          <w:rFonts w:ascii="Times New Roman" w:eastAsia="№Е" w:hAnsi="Times New Roman"/>
          <w:b/>
          <w:i/>
          <w:kern w:val="2"/>
          <w:sz w:val="24"/>
          <w:szCs w:val="24"/>
        </w:rPr>
        <w:t>На индивидуальном уровне:</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работа специалистов по запросу родителей для решения острых конфликтных ситуаций;</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5D1FA9" w:rsidRPr="000C4111"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5D1FA9" w:rsidRDefault="005D1FA9" w:rsidP="000C4111">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0C4111">
        <w:rPr>
          <w:rFonts w:ascii="Times New Roman" w:eastAsia="№Е" w:hAnsi="Times New Roman"/>
          <w:kern w:val="2"/>
          <w:sz w:val="24"/>
          <w:szCs w:val="24"/>
        </w:rPr>
        <w:t>индивидуальное консультирование c целью координации воспитательных усилий педагогов и родителей.</w:t>
      </w:r>
    </w:p>
    <w:p w:rsidR="00DE267A" w:rsidRPr="006C7A06" w:rsidRDefault="00DE267A" w:rsidP="009020E4">
      <w:pPr>
        <w:pStyle w:val="2"/>
        <w:rPr>
          <w:kern w:val="2"/>
        </w:rPr>
      </w:pPr>
      <w:bookmarkStart w:id="1454" w:name="_Toc82160735"/>
      <w:r w:rsidRPr="006C7A06">
        <w:rPr>
          <w:color w:val="000000"/>
          <w:w w:val="0"/>
          <w:kern w:val="2"/>
        </w:rPr>
        <w:t>Модуль</w:t>
      </w:r>
      <w:r w:rsidR="0000644C">
        <w:rPr>
          <w:color w:val="000000"/>
          <w:w w:val="0"/>
          <w:kern w:val="2"/>
        </w:rPr>
        <w:t xml:space="preserve"> 3.11.</w:t>
      </w:r>
      <w:r w:rsidRPr="006C7A06">
        <w:rPr>
          <w:color w:val="000000"/>
          <w:w w:val="0"/>
          <w:kern w:val="2"/>
        </w:rPr>
        <w:t xml:space="preserve"> </w:t>
      </w:r>
      <w:r w:rsidRPr="006C7A06">
        <w:rPr>
          <w:kern w:val="2"/>
        </w:rPr>
        <w:t>«Профилактика социально-негативных явлений»</w:t>
      </w:r>
      <w:bookmarkEnd w:id="1454"/>
    </w:p>
    <w:p w:rsidR="00DE267A" w:rsidRPr="007A6774" w:rsidRDefault="00DE267A" w:rsidP="00DE267A">
      <w:pPr>
        <w:jc w:val="both"/>
        <w:rPr>
          <w:rFonts w:ascii="Times New Roman" w:hAnsi="Times New Roman"/>
          <w:sz w:val="24"/>
          <w:szCs w:val="24"/>
        </w:rPr>
      </w:pP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Профилактика правонарушений и преступлений, организация безопасности обучающихся становятся наиболее актуальными направлениями деятельности образовательной организации в современное время. Увеличение числа детей, оказавшихся в трудной жизненной ситуации, подростков, лишенных заботы и внимания со стороны взрослых, а особенно родителей, неуклонно растёт число несовершеннолетних, пострадавших в результате дорожно-транспортных происшествий, пожаров, детей, вовлеченных в киберпреступления или пострадавших от них, рост числа курящих учащихся, употребляющих ПАВ – всё вышеперечисленное требует от школы направленной систематической работы в области профилактики и безопасности.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В МКОУ Есиповская СОШ этот вид деятельности носит комплексный характер, включает в себя ряд взаимосвязанных и дополняющих друг друга видов деятельности команды специалистов, обеспечивающих: правовую защиту и правовой всеобуч, социальную помощь, педагогическую поддержку, психологическое сопровождение индивидуального развития, социальное воспитание, обучение навыкам социальной компетентности.</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Цель: организация комплексной системы работы по профилактике: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профилактика правонарушений и безнадзорности обучающихся, профилактика табакокурения, употребления алкоголя, незаконного потребления наркотических средств и психотропных веществ, наркомании» («Антинарко»), профилактика экстремизма и терроризма. Гармонизация межнациональных отношений среди обучающихся. Профилактика суицидального поведения подростков. Формирование жизнестойкости обучающихся, информационная безопасность обучающихся, профилактика дорожно-транспортного травматизма и безопасность на объектах железнодорожного транспорта противопожарная безопасность, направленная на формирование культуры безопасности жизнедеятельности.</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Данная работа проводится по следующим направлениям:</w:t>
      </w:r>
    </w:p>
    <w:p w:rsidR="00DE267A" w:rsidRPr="007A6774" w:rsidRDefault="00DE267A" w:rsidP="00DE267A">
      <w:pPr>
        <w:jc w:val="both"/>
        <w:rPr>
          <w:rFonts w:ascii="Times New Roman" w:hAnsi="Times New Roman"/>
          <w:b/>
          <w:sz w:val="24"/>
          <w:szCs w:val="24"/>
        </w:rPr>
      </w:pPr>
      <w:r w:rsidRPr="007A6774">
        <w:rPr>
          <w:rFonts w:ascii="Times New Roman" w:hAnsi="Times New Roman"/>
          <w:sz w:val="24"/>
          <w:szCs w:val="24"/>
        </w:rPr>
        <w:t xml:space="preserve"> </w:t>
      </w:r>
      <w:r w:rsidRPr="007A6774">
        <w:rPr>
          <w:rFonts w:ascii="Times New Roman" w:hAnsi="Times New Roman"/>
          <w:b/>
          <w:sz w:val="24"/>
          <w:szCs w:val="24"/>
        </w:rPr>
        <w:t xml:space="preserve">Профилактика правонарушений и безнадзорности обучающихся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Организационная работа:</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sym w:font="Symbol" w:char="F0B7"/>
      </w:r>
      <w:r w:rsidRPr="007A6774">
        <w:rPr>
          <w:rFonts w:ascii="Times New Roman" w:hAnsi="Times New Roman"/>
          <w:sz w:val="24"/>
          <w:szCs w:val="24"/>
        </w:rPr>
        <w:t xml:space="preserve"> Планирование и коррекция работы по профилактике правонарушений в рамках межведомственного взаимодействия;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sym w:font="Symbol" w:char="F0B7"/>
      </w:r>
      <w:r w:rsidRPr="007A6774">
        <w:rPr>
          <w:rFonts w:ascii="Times New Roman" w:hAnsi="Times New Roman"/>
          <w:sz w:val="24"/>
          <w:szCs w:val="24"/>
        </w:rPr>
        <w:t xml:space="preserve"> Диагностическая работа:  Сбор данных о сложившейся проблемной ситуации, анализируется и систематизируется информация, чтобы выявить причины, которые могут способствовать совершению правонарушений несовершеннолетними.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Профилактическая работа с детьми: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sym w:font="Symbol" w:char="F0B7"/>
      </w:r>
      <w:r w:rsidRPr="007A6774">
        <w:rPr>
          <w:rFonts w:ascii="Times New Roman" w:hAnsi="Times New Roman"/>
          <w:sz w:val="24"/>
          <w:szCs w:val="24"/>
        </w:rPr>
        <w:t xml:space="preserve"> Реализация системы воспитательной работы школы.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sym w:font="Symbol" w:char="F0B7"/>
      </w:r>
      <w:r w:rsidRPr="007A6774">
        <w:rPr>
          <w:rFonts w:ascii="Times New Roman" w:hAnsi="Times New Roman"/>
          <w:sz w:val="24"/>
          <w:szCs w:val="24"/>
        </w:rPr>
        <w:t xml:space="preserve"> Организация правового всеобуча;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Индивидуальная профилактическая работа: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sym w:font="Symbol" w:char="F0B7"/>
      </w:r>
      <w:r w:rsidRPr="007A6774">
        <w:rPr>
          <w:rFonts w:ascii="Times New Roman" w:hAnsi="Times New Roman"/>
          <w:sz w:val="24"/>
          <w:szCs w:val="24"/>
        </w:rPr>
        <w:t xml:space="preserve"> Беседы социального педагога,  классного руководителя, сельского-участкового, администрации школы с подростком;</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w:t>
      </w:r>
      <w:r w:rsidRPr="007A6774">
        <w:rPr>
          <w:rFonts w:ascii="Times New Roman" w:hAnsi="Times New Roman"/>
          <w:sz w:val="24"/>
          <w:szCs w:val="24"/>
        </w:rPr>
        <w:sym w:font="Symbol" w:char="F0B7"/>
      </w:r>
      <w:r w:rsidRPr="007A6774">
        <w:rPr>
          <w:rFonts w:ascii="Times New Roman" w:hAnsi="Times New Roman"/>
          <w:sz w:val="24"/>
          <w:szCs w:val="24"/>
        </w:rPr>
        <w:t xml:space="preserve"> Вовлечение в творческую жизнь класса, школы, в кружки, секции;</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Профилактическая работа с родителями: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sym w:font="Symbol" w:char="F0B7"/>
      </w:r>
      <w:r w:rsidRPr="007A6774">
        <w:rPr>
          <w:rFonts w:ascii="Times New Roman" w:hAnsi="Times New Roman"/>
          <w:sz w:val="24"/>
          <w:szCs w:val="24"/>
        </w:rPr>
        <w:t xml:space="preserve"> Выявление социально-неблагополучных, малообеспеченных, многодетных семей и постановка их на внутришкольный контроль;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sym w:font="Symbol" w:char="F0B7"/>
      </w:r>
      <w:r w:rsidRPr="007A6774">
        <w:rPr>
          <w:rFonts w:ascii="Times New Roman" w:hAnsi="Times New Roman"/>
          <w:sz w:val="24"/>
          <w:szCs w:val="24"/>
        </w:rPr>
        <w:t xml:space="preserve"> Проведение родительского всеобуча. </w:t>
      </w:r>
    </w:p>
    <w:p w:rsidR="00DE267A" w:rsidRPr="007A6774" w:rsidRDefault="00DE267A" w:rsidP="00DE267A">
      <w:pPr>
        <w:jc w:val="both"/>
        <w:rPr>
          <w:rFonts w:ascii="Times New Roman" w:hAnsi="Times New Roman"/>
          <w:b/>
          <w:sz w:val="24"/>
          <w:szCs w:val="24"/>
        </w:rPr>
      </w:pPr>
      <w:r w:rsidRPr="007A6774">
        <w:rPr>
          <w:rFonts w:ascii="Times New Roman" w:hAnsi="Times New Roman"/>
          <w:b/>
          <w:sz w:val="24"/>
          <w:szCs w:val="24"/>
        </w:rPr>
        <w:t xml:space="preserve"> Профилактика  табакокурения, употребления алкоголя, незаконного потребления наркотических средств и психотропных веществ, наркомании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Организационная работа:</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w:t>
      </w:r>
      <w:r w:rsidRPr="007A6774">
        <w:rPr>
          <w:rFonts w:ascii="Times New Roman" w:hAnsi="Times New Roman"/>
          <w:sz w:val="24"/>
          <w:szCs w:val="24"/>
        </w:rPr>
        <w:sym w:font="Symbol" w:char="F0B7"/>
      </w:r>
      <w:r w:rsidRPr="007A6774">
        <w:rPr>
          <w:rFonts w:ascii="Times New Roman" w:hAnsi="Times New Roman"/>
          <w:sz w:val="24"/>
          <w:szCs w:val="24"/>
        </w:rPr>
        <w:t xml:space="preserve"> Планирование работы по профилактике табакокурения, употребления алкоголя, незаконного потребления наркотических средств и психотропных веществ, наркомани; Диагностическая работа: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sym w:font="Symbol" w:char="F0B7"/>
      </w:r>
      <w:r w:rsidRPr="007A6774">
        <w:rPr>
          <w:rFonts w:ascii="Times New Roman" w:hAnsi="Times New Roman"/>
          <w:sz w:val="24"/>
          <w:szCs w:val="24"/>
        </w:rPr>
        <w:t xml:space="preserve"> Организация и проведение «Социально-психологического тестирования в целях раннего выявления незаконного потребления наркотических средств и психотропных веществ среди обучающихся»;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Профилактическая работа с детьми:</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w:t>
      </w:r>
      <w:r w:rsidRPr="007A6774">
        <w:rPr>
          <w:rFonts w:ascii="Times New Roman" w:hAnsi="Times New Roman"/>
          <w:sz w:val="24"/>
          <w:szCs w:val="24"/>
        </w:rPr>
        <w:sym w:font="Symbol" w:char="F0B7"/>
      </w:r>
      <w:r w:rsidRPr="007A6774">
        <w:rPr>
          <w:rFonts w:ascii="Times New Roman" w:hAnsi="Times New Roman"/>
          <w:sz w:val="24"/>
          <w:szCs w:val="24"/>
        </w:rPr>
        <w:t xml:space="preserve"> Беседы, классные часы, внеклассные мероприятия, спортивные соревнования, акции по формированию здорового образа жизни;</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Профилактическая работа с родителями:</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w:t>
      </w:r>
      <w:r w:rsidRPr="007A6774">
        <w:rPr>
          <w:rFonts w:ascii="Times New Roman" w:hAnsi="Times New Roman"/>
          <w:sz w:val="24"/>
          <w:szCs w:val="24"/>
        </w:rPr>
        <w:sym w:font="Symbol" w:char="F0B7"/>
      </w:r>
      <w:r w:rsidRPr="007A6774">
        <w:rPr>
          <w:rFonts w:ascii="Times New Roman" w:hAnsi="Times New Roman"/>
          <w:sz w:val="24"/>
          <w:szCs w:val="24"/>
        </w:rPr>
        <w:t xml:space="preserve"> Родительские собрания, лекции, индивидуальные консультации;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w:t>
      </w:r>
      <w:r w:rsidRPr="007A6774">
        <w:rPr>
          <w:rFonts w:ascii="Times New Roman" w:hAnsi="Times New Roman"/>
          <w:sz w:val="24"/>
          <w:szCs w:val="24"/>
        </w:rPr>
        <w:sym w:font="Symbol" w:char="F0B7"/>
      </w:r>
      <w:r w:rsidRPr="007A6774">
        <w:rPr>
          <w:rFonts w:ascii="Times New Roman" w:hAnsi="Times New Roman"/>
          <w:sz w:val="24"/>
          <w:szCs w:val="24"/>
        </w:rPr>
        <w:t xml:space="preserve"> Привлечение родителей к участию в совместных мероприятиях. </w:t>
      </w:r>
    </w:p>
    <w:p w:rsidR="00DE267A" w:rsidRPr="007A6774" w:rsidRDefault="00DE267A" w:rsidP="00DE267A">
      <w:pPr>
        <w:jc w:val="both"/>
        <w:rPr>
          <w:rFonts w:ascii="Times New Roman" w:hAnsi="Times New Roman"/>
          <w:b/>
          <w:sz w:val="24"/>
          <w:szCs w:val="24"/>
        </w:rPr>
      </w:pPr>
      <w:r w:rsidRPr="007A6774">
        <w:rPr>
          <w:rFonts w:ascii="Times New Roman" w:hAnsi="Times New Roman"/>
          <w:b/>
          <w:sz w:val="24"/>
          <w:szCs w:val="24"/>
        </w:rPr>
        <w:t xml:space="preserve">Профилактика экстремизма и терроризма. Гармонизация межнациональных отношений среди обучающихся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Организационная работа: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sym w:font="Symbol" w:char="F0B7"/>
      </w:r>
      <w:r w:rsidRPr="007A6774">
        <w:rPr>
          <w:rFonts w:ascii="Times New Roman" w:hAnsi="Times New Roman"/>
          <w:sz w:val="24"/>
          <w:szCs w:val="24"/>
        </w:rPr>
        <w:t xml:space="preserve"> Планирование работы по профилактике экстремизма и терроризма, гармонизации межнациональных отношений среди обучающихся.;</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Профилактическая работа с детьми: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sym w:font="Symbol" w:char="F0B7"/>
      </w:r>
      <w:r w:rsidRPr="007A6774">
        <w:rPr>
          <w:rFonts w:ascii="Times New Roman" w:hAnsi="Times New Roman"/>
          <w:sz w:val="24"/>
          <w:szCs w:val="24"/>
        </w:rPr>
        <w:t xml:space="preserve"> Предупреждение вовлечения учащихся в экстремистских настроенные организации и группировки, распространение литературы, пропагандирующей антинациональную, антирелигиозную рознь, идеи фашизма среди обучающихся;</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w:t>
      </w:r>
      <w:r w:rsidRPr="007A6774">
        <w:rPr>
          <w:rFonts w:ascii="Times New Roman" w:hAnsi="Times New Roman"/>
          <w:sz w:val="24"/>
          <w:szCs w:val="24"/>
        </w:rPr>
        <w:sym w:font="Symbol" w:char="F0B7"/>
      </w:r>
      <w:r w:rsidRPr="007A6774">
        <w:rPr>
          <w:rFonts w:ascii="Times New Roman" w:hAnsi="Times New Roman"/>
          <w:sz w:val="24"/>
          <w:szCs w:val="24"/>
        </w:rPr>
        <w:t xml:space="preserve"> Проведение мероприятий на формирование у подростков толерантного сознания, веротерпимости и обучения диалогу культур.;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Профилактическая работа с родителями:</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w:t>
      </w:r>
      <w:r w:rsidRPr="007A6774">
        <w:rPr>
          <w:rFonts w:ascii="Times New Roman" w:hAnsi="Times New Roman"/>
          <w:sz w:val="24"/>
          <w:szCs w:val="24"/>
        </w:rPr>
        <w:sym w:font="Symbol" w:char="F0B7"/>
      </w:r>
      <w:r w:rsidRPr="007A6774">
        <w:rPr>
          <w:rFonts w:ascii="Times New Roman" w:hAnsi="Times New Roman"/>
          <w:sz w:val="24"/>
          <w:szCs w:val="24"/>
        </w:rPr>
        <w:t xml:space="preserve"> Родительские собрания, родительский всеобуч;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sym w:font="Symbol" w:char="F0B7"/>
      </w:r>
      <w:r w:rsidRPr="007A6774">
        <w:rPr>
          <w:rFonts w:ascii="Times New Roman" w:hAnsi="Times New Roman"/>
          <w:sz w:val="24"/>
          <w:szCs w:val="24"/>
        </w:rPr>
        <w:t xml:space="preserve"> Привлечение родителей к участию в совместных мероприятиях.</w:t>
      </w:r>
    </w:p>
    <w:p w:rsidR="00DE267A" w:rsidRPr="007A6774" w:rsidRDefault="00DE267A" w:rsidP="00DE267A">
      <w:pPr>
        <w:jc w:val="both"/>
        <w:rPr>
          <w:rFonts w:ascii="Times New Roman" w:hAnsi="Times New Roman"/>
          <w:b/>
          <w:sz w:val="24"/>
          <w:szCs w:val="24"/>
        </w:rPr>
      </w:pPr>
      <w:r w:rsidRPr="007A6774">
        <w:rPr>
          <w:rFonts w:ascii="Times New Roman" w:hAnsi="Times New Roman"/>
          <w:b/>
          <w:sz w:val="24"/>
          <w:szCs w:val="24"/>
        </w:rPr>
        <w:t xml:space="preserve">Профилактика суицидального поведения подростков. Формирование жизнестойкости обучающихся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Организационная работа:</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w:t>
      </w:r>
      <w:r w:rsidRPr="007A6774">
        <w:rPr>
          <w:rFonts w:ascii="Times New Roman" w:hAnsi="Times New Roman"/>
          <w:sz w:val="24"/>
          <w:szCs w:val="24"/>
        </w:rPr>
        <w:sym w:font="Symbol" w:char="F0B7"/>
      </w:r>
      <w:r w:rsidRPr="007A6774">
        <w:rPr>
          <w:rFonts w:ascii="Times New Roman" w:hAnsi="Times New Roman"/>
          <w:sz w:val="24"/>
          <w:szCs w:val="24"/>
        </w:rPr>
        <w:t xml:space="preserve"> Планирование работы по формированию жизнестойкости; Диагностическая работа:</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w:t>
      </w:r>
      <w:r w:rsidRPr="007A6774">
        <w:rPr>
          <w:rFonts w:ascii="Times New Roman" w:hAnsi="Times New Roman"/>
          <w:sz w:val="24"/>
          <w:szCs w:val="24"/>
        </w:rPr>
        <w:sym w:font="Symbol" w:char="F0B7"/>
      </w:r>
      <w:r w:rsidRPr="007A6774">
        <w:rPr>
          <w:rFonts w:ascii="Times New Roman" w:hAnsi="Times New Roman"/>
          <w:sz w:val="24"/>
          <w:szCs w:val="24"/>
        </w:rPr>
        <w:t xml:space="preserve"> Проведение диагностик и психологических методик.;</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Профилактическая работа с детьми: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sym w:font="Symbol" w:char="F0B7"/>
      </w:r>
      <w:r w:rsidRPr="007A6774">
        <w:rPr>
          <w:rFonts w:ascii="Times New Roman" w:hAnsi="Times New Roman"/>
          <w:sz w:val="24"/>
          <w:szCs w:val="24"/>
        </w:rPr>
        <w:t xml:space="preserve"> Психологические, правовые классные часы, дискуссионные площадки;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sym w:font="Symbol" w:char="F0B7"/>
      </w:r>
      <w:r w:rsidRPr="007A6774">
        <w:rPr>
          <w:rFonts w:ascii="Times New Roman" w:hAnsi="Times New Roman"/>
          <w:sz w:val="24"/>
          <w:szCs w:val="24"/>
        </w:rPr>
        <w:t xml:space="preserve"> Участие в творческих конкурсах, акциях и мероприятиях разного уровня.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Профилактическая работа с родителями: </w:t>
      </w:r>
    </w:p>
    <w:p w:rsidR="00DE267A" w:rsidRPr="007A6774" w:rsidRDefault="00DE267A" w:rsidP="00DE267A">
      <w:pPr>
        <w:jc w:val="both"/>
        <w:rPr>
          <w:rFonts w:ascii="Times New Roman" w:hAnsi="Times New Roman"/>
          <w:sz w:val="24"/>
          <w:szCs w:val="24"/>
        </w:rPr>
      </w:pPr>
      <w:r w:rsidRPr="007A6774">
        <w:rPr>
          <w:rFonts w:ascii="Times New Roman" w:hAnsi="Times New Roman"/>
          <w:b/>
          <w:sz w:val="24"/>
          <w:szCs w:val="24"/>
        </w:rPr>
        <w:t xml:space="preserve"> </w:t>
      </w:r>
      <w:r w:rsidRPr="007A6774">
        <w:rPr>
          <w:rFonts w:ascii="Times New Roman" w:hAnsi="Times New Roman"/>
          <w:sz w:val="24"/>
          <w:szCs w:val="24"/>
        </w:rPr>
        <w:t xml:space="preserve">Родительские лектории, тематические встречи, индивидуальны консультации. </w:t>
      </w:r>
    </w:p>
    <w:p w:rsidR="00DE267A" w:rsidRPr="007A6774" w:rsidRDefault="00DE267A" w:rsidP="00DE267A">
      <w:pPr>
        <w:jc w:val="both"/>
        <w:rPr>
          <w:rFonts w:ascii="Times New Roman" w:hAnsi="Times New Roman"/>
          <w:b/>
          <w:sz w:val="24"/>
          <w:szCs w:val="24"/>
        </w:rPr>
      </w:pPr>
      <w:r w:rsidRPr="007A6774">
        <w:rPr>
          <w:rFonts w:ascii="Times New Roman" w:hAnsi="Times New Roman"/>
          <w:b/>
          <w:sz w:val="24"/>
          <w:szCs w:val="24"/>
        </w:rPr>
        <w:t>Информационная безопасность обучающихся</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Организационная работа: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sym w:font="Symbol" w:char="F0B7"/>
      </w:r>
      <w:r w:rsidRPr="007A6774">
        <w:rPr>
          <w:rFonts w:ascii="Times New Roman" w:hAnsi="Times New Roman"/>
          <w:sz w:val="24"/>
          <w:szCs w:val="24"/>
        </w:rPr>
        <w:t xml:space="preserve"> Планирование работы по информационной безопасности обучающихся.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Профилактическая работа с детьми: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sym w:font="Symbol" w:char="F0B7"/>
      </w:r>
      <w:r w:rsidRPr="007A6774">
        <w:rPr>
          <w:rFonts w:ascii="Times New Roman" w:hAnsi="Times New Roman"/>
          <w:sz w:val="24"/>
          <w:szCs w:val="24"/>
        </w:rPr>
        <w:t xml:space="preserve"> Проведение классных часов, мероприятий, интернет-уроков, участие в акциях. Профилактическая работа с родителями: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sym w:font="Symbol" w:char="F0B7"/>
      </w:r>
      <w:r w:rsidRPr="007A6774">
        <w:rPr>
          <w:rFonts w:ascii="Times New Roman" w:hAnsi="Times New Roman"/>
          <w:sz w:val="24"/>
          <w:szCs w:val="24"/>
        </w:rPr>
        <w:t xml:space="preserve"> Родительские собрания и лектории, разработка и вручение памяток проведение классных часов, мероприятий, интернет-уроков, участие в акция. </w:t>
      </w:r>
    </w:p>
    <w:p w:rsidR="00DE267A" w:rsidRPr="007A6774" w:rsidRDefault="00DE267A" w:rsidP="00DE267A">
      <w:pPr>
        <w:jc w:val="both"/>
        <w:rPr>
          <w:rFonts w:ascii="Times New Roman" w:hAnsi="Times New Roman"/>
          <w:b/>
          <w:sz w:val="24"/>
          <w:szCs w:val="24"/>
        </w:rPr>
      </w:pPr>
      <w:r w:rsidRPr="007A6774">
        <w:rPr>
          <w:rFonts w:ascii="Times New Roman" w:hAnsi="Times New Roman"/>
          <w:b/>
          <w:sz w:val="24"/>
          <w:szCs w:val="24"/>
        </w:rPr>
        <w:t xml:space="preserve">Профилактика дорожно-транспортного травматизма и безопасность на объектах железнодорожного транспорта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Организационная работа:</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w:t>
      </w:r>
      <w:r w:rsidRPr="007A6774">
        <w:rPr>
          <w:rFonts w:ascii="Times New Roman" w:hAnsi="Times New Roman"/>
          <w:sz w:val="24"/>
          <w:szCs w:val="24"/>
        </w:rPr>
        <w:sym w:font="Symbol" w:char="F0B7"/>
      </w:r>
      <w:r w:rsidRPr="007A6774">
        <w:rPr>
          <w:rFonts w:ascii="Times New Roman" w:hAnsi="Times New Roman"/>
          <w:sz w:val="24"/>
          <w:szCs w:val="24"/>
        </w:rPr>
        <w:t xml:space="preserve"> Планирование работы по профилактике дорожно-транспортного травматизма и безопасности на объектах железнодорожного транспорта. планирование работы по информационной безопасности обучающихся. </w:t>
      </w:r>
      <w:bookmarkStart w:id="1455" w:name="_GoBack"/>
      <w:bookmarkEnd w:id="1455"/>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Профилактическая работа с детьми:</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w:t>
      </w:r>
      <w:r w:rsidRPr="007A6774">
        <w:rPr>
          <w:rFonts w:ascii="Times New Roman" w:hAnsi="Times New Roman"/>
          <w:sz w:val="24"/>
          <w:szCs w:val="24"/>
        </w:rPr>
        <w:sym w:font="Symbol" w:char="F0B7"/>
      </w:r>
      <w:r w:rsidRPr="007A6774">
        <w:rPr>
          <w:rFonts w:ascii="Times New Roman" w:hAnsi="Times New Roman"/>
          <w:sz w:val="24"/>
          <w:szCs w:val="24"/>
        </w:rPr>
        <w:t xml:space="preserve"> Проведение классных часов, уроков безопасности совместно с работниками ГИБДД и РЖД.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sym w:font="Symbol" w:char="F0B7"/>
      </w:r>
      <w:r w:rsidRPr="007A6774">
        <w:rPr>
          <w:rFonts w:ascii="Times New Roman" w:hAnsi="Times New Roman"/>
          <w:sz w:val="24"/>
          <w:szCs w:val="24"/>
        </w:rPr>
        <w:t xml:space="preserve"> Участие в творческих конкурсах, акциях и мероприятиях разного уровня.</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Профилактическая работа с родителями: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sym w:font="Symbol" w:char="F0B7"/>
      </w:r>
      <w:r w:rsidRPr="007A6774">
        <w:rPr>
          <w:rFonts w:ascii="Times New Roman" w:hAnsi="Times New Roman"/>
          <w:sz w:val="24"/>
          <w:szCs w:val="24"/>
        </w:rPr>
        <w:t xml:space="preserve"> Родительские собрания, организация и работа «Родительского патруля». </w:t>
      </w:r>
    </w:p>
    <w:p w:rsidR="00DE267A" w:rsidRPr="007A6774" w:rsidRDefault="00DE267A" w:rsidP="00DE267A">
      <w:pPr>
        <w:jc w:val="both"/>
        <w:rPr>
          <w:rFonts w:ascii="Times New Roman" w:hAnsi="Times New Roman"/>
          <w:sz w:val="24"/>
          <w:szCs w:val="24"/>
        </w:rPr>
      </w:pPr>
      <w:r w:rsidRPr="007A6774">
        <w:rPr>
          <w:rFonts w:ascii="Times New Roman" w:hAnsi="Times New Roman"/>
          <w:b/>
          <w:sz w:val="24"/>
          <w:szCs w:val="24"/>
        </w:rPr>
        <w:t xml:space="preserve">Противопожарная безопасность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Организационная работа:</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w:t>
      </w:r>
      <w:r w:rsidRPr="007A6774">
        <w:rPr>
          <w:rFonts w:ascii="Times New Roman" w:hAnsi="Times New Roman"/>
          <w:sz w:val="24"/>
          <w:szCs w:val="24"/>
        </w:rPr>
        <w:sym w:font="Symbol" w:char="F0B7"/>
      </w:r>
      <w:r w:rsidRPr="007A6774">
        <w:rPr>
          <w:rFonts w:ascii="Times New Roman" w:hAnsi="Times New Roman"/>
          <w:sz w:val="24"/>
          <w:szCs w:val="24"/>
        </w:rPr>
        <w:t xml:space="preserve"> Планирование работы по противопожарной безопасности.</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Профилактическая работа с детьми:</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 </w:t>
      </w:r>
      <w:r w:rsidRPr="007A6774">
        <w:rPr>
          <w:rFonts w:ascii="Times New Roman" w:hAnsi="Times New Roman"/>
          <w:sz w:val="24"/>
          <w:szCs w:val="24"/>
        </w:rPr>
        <w:sym w:font="Symbol" w:char="F0B7"/>
      </w:r>
      <w:r w:rsidRPr="007A6774">
        <w:rPr>
          <w:rFonts w:ascii="Times New Roman" w:hAnsi="Times New Roman"/>
          <w:sz w:val="24"/>
          <w:szCs w:val="24"/>
        </w:rPr>
        <w:t xml:space="preserve"> Участие в творческих конкурсах, акциях и мероприятиях разного уровня. </w:t>
      </w:r>
    </w:p>
    <w:p w:rsidR="00DE267A" w:rsidRPr="007A6774" w:rsidRDefault="00DE267A" w:rsidP="00DE267A">
      <w:pPr>
        <w:jc w:val="both"/>
        <w:rPr>
          <w:rFonts w:ascii="Times New Roman" w:hAnsi="Times New Roman"/>
          <w:sz w:val="24"/>
          <w:szCs w:val="24"/>
        </w:rPr>
      </w:pPr>
      <w:r w:rsidRPr="007A6774">
        <w:rPr>
          <w:rFonts w:ascii="Times New Roman" w:hAnsi="Times New Roman"/>
          <w:sz w:val="24"/>
          <w:szCs w:val="24"/>
        </w:rPr>
        <w:t xml:space="preserve">Профилактическая работа с родителями </w:t>
      </w:r>
    </w:p>
    <w:p w:rsidR="00DE267A" w:rsidRPr="000C4111" w:rsidRDefault="00DE267A" w:rsidP="00DE267A">
      <w:pPr>
        <w:widowControl w:val="0"/>
        <w:numPr>
          <w:ilvl w:val="0"/>
          <w:numId w:val="59"/>
        </w:numPr>
        <w:tabs>
          <w:tab w:val="left" w:pos="851"/>
          <w:tab w:val="left" w:pos="1310"/>
        </w:tabs>
        <w:wordWrap w:val="0"/>
        <w:autoSpaceDE w:val="0"/>
        <w:autoSpaceDN w:val="0"/>
        <w:spacing w:after="0" w:line="240" w:lineRule="auto"/>
        <w:ind w:left="0" w:firstLine="567"/>
        <w:jc w:val="both"/>
        <w:rPr>
          <w:rFonts w:ascii="Times New Roman" w:eastAsia="№Е" w:hAnsi="Times New Roman"/>
          <w:kern w:val="2"/>
          <w:sz w:val="24"/>
          <w:szCs w:val="24"/>
        </w:rPr>
      </w:pPr>
      <w:r w:rsidRPr="007A6774">
        <w:rPr>
          <w:rFonts w:ascii="Times New Roman" w:hAnsi="Times New Roman"/>
          <w:sz w:val="24"/>
          <w:szCs w:val="24"/>
        </w:rPr>
        <w:sym w:font="Symbol" w:char="F0B7"/>
      </w:r>
      <w:r w:rsidRPr="007A6774">
        <w:rPr>
          <w:rFonts w:ascii="Times New Roman" w:hAnsi="Times New Roman"/>
          <w:sz w:val="24"/>
          <w:szCs w:val="24"/>
        </w:rPr>
        <w:t xml:space="preserve"> Родительские собрания и лектории, разработка и вручени</w:t>
      </w:r>
    </w:p>
    <w:p w:rsidR="005D1FA9" w:rsidRPr="000C4111" w:rsidRDefault="005D1FA9" w:rsidP="000C4111">
      <w:pPr>
        <w:widowControl w:val="0"/>
        <w:tabs>
          <w:tab w:val="left" w:pos="851"/>
        </w:tabs>
        <w:wordWrap w:val="0"/>
        <w:autoSpaceDE w:val="0"/>
        <w:autoSpaceDN w:val="0"/>
        <w:spacing w:after="0" w:line="240" w:lineRule="auto"/>
        <w:jc w:val="both"/>
        <w:rPr>
          <w:rFonts w:ascii="Times New Roman" w:eastAsia="Times New Roman" w:hAnsi="Times New Roman"/>
          <w:kern w:val="2"/>
          <w:sz w:val="24"/>
          <w:szCs w:val="24"/>
          <w:lang w:eastAsia="ko-KR"/>
        </w:rPr>
      </w:pPr>
    </w:p>
    <w:p w:rsidR="005D1FA9" w:rsidRPr="000C4111" w:rsidRDefault="00464489" w:rsidP="008B135F">
      <w:pPr>
        <w:pStyle w:val="2"/>
        <w:rPr>
          <w:w w:val="0"/>
          <w:kern w:val="2"/>
        </w:rPr>
      </w:pPr>
      <w:bookmarkStart w:id="1456" w:name="_Toc82160736"/>
      <w:r w:rsidRPr="000C4111">
        <w:rPr>
          <w:w w:val="0"/>
          <w:kern w:val="2"/>
        </w:rPr>
        <w:t>2.3.</w:t>
      </w:r>
      <w:r w:rsidR="005D1FA9" w:rsidRPr="000C4111">
        <w:rPr>
          <w:w w:val="0"/>
          <w:kern w:val="2"/>
        </w:rPr>
        <w:t xml:space="preserve">4. ОСНОВНЫЕ НАПРАВЛЕНИЯ САМОАНАЛИЗА ВОСПИТАТЕЛЬНОЙ </w:t>
      </w:r>
      <w:r w:rsidRPr="000C4111">
        <w:rPr>
          <w:w w:val="0"/>
          <w:kern w:val="2"/>
        </w:rPr>
        <w:t>ДЕЯТЕЛЬНОСТИ</w:t>
      </w:r>
      <w:bookmarkEnd w:id="1456"/>
    </w:p>
    <w:p w:rsidR="005D1FA9" w:rsidRPr="000C4111" w:rsidRDefault="005D1FA9" w:rsidP="000C4111">
      <w:pPr>
        <w:shd w:val="clear" w:color="auto" w:fill="FFFFFF"/>
        <w:tabs>
          <w:tab w:val="left" w:pos="993"/>
          <w:tab w:val="left" w:pos="1310"/>
        </w:tabs>
        <w:spacing w:after="0" w:line="240" w:lineRule="auto"/>
        <w:jc w:val="center"/>
        <w:rPr>
          <w:rFonts w:ascii="Times New Roman" w:eastAsia="№Е" w:hAnsi="Times New Roman"/>
          <w:b/>
          <w:iCs/>
          <w:color w:val="000000"/>
          <w:w w:val="0"/>
          <w:kern w:val="2"/>
          <w:sz w:val="24"/>
          <w:szCs w:val="24"/>
        </w:rPr>
      </w:pP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Основными принципами, на основе которых осуществляется самоанализ воспитательной работы в школе, являются:</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
          <w:iCs/>
          <w:kern w:val="2"/>
          <w:sz w:val="24"/>
          <w:szCs w:val="24"/>
          <w:lang w:eastAsia="ko-KR"/>
        </w:rPr>
      </w:pPr>
      <w:r w:rsidRPr="000C4111">
        <w:rPr>
          <w:rFonts w:ascii="Times New Roman" w:eastAsia="Times New Roman" w:hAnsi="Times New Roman"/>
          <w:kern w:val="2"/>
          <w:sz w:val="24"/>
          <w:szCs w:val="24"/>
          <w:lang w:eastAsia="ru-RU"/>
        </w:rPr>
        <w:t xml:space="preserve">Основными направлениями анализа </w:t>
      </w:r>
      <w:r w:rsidRPr="000C4111">
        <w:rPr>
          <w:rFonts w:ascii="Times New Roman" w:eastAsia="Times New Roman" w:hAnsi="Times New Roman"/>
          <w:kern w:val="2"/>
          <w:sz w:val="24"/>
          <w:szCs w:val="24"/>
          <w:lang w:eastAsia="ko-KR"/>
        </w:rPr>
        <w:t xml:space="preserve">организуемого в школе воспитательного процесса могут быть следующие: </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
          <w:iCs/>
          <w:kern w:val="2"/>
          <w:sz w:val="24"/>
          <w:szCs w:val="24"/>
          <w:lang w:eastAsia="ko-KR"/>
        </w:rPr>
      </w:pPr>
    </w:p>
    <w:p w:rsidR="005D1FA9" w:rsidRPr="000C4111" w:rsidRDefault="005D1FA9" w:rsidP="000C4111">
      <w:pPr>
        <w:widowControl w:val="0"/>
        <w:numPr>
          <w:ilvl w:val="0"/>
          <w:numId w:val="66"/>
        </w:numPr>
        <w:wordWrap w:val="0"/>
        <w:autoSpaceDE w:val="0"/>
        <w:autoSpaceDN w:val="0"/>
        <w:adjustRightInd w:val="0"/>
        <w:spacing w:after="0" w:line="240" w:lineRule="auto"/>
        <w:ind w:left="0"/>
        <w:jc w:val="both"/>
        <w:rPr>
          <w:rFonts w:ascii="Times New Roman" w:eastAsia="№Е" w:hAnsi="Times New Roman"/>
          <w:b/>
          <w:bCs/>
          <w:i/>
          <w:kern w:val="2"/>
          <w:sz w:val="24"/>
          <w:szCs w:val="24"/>
        </w:rPr>
      </w:pPr>
      <w:r w:rsidRPr="000C4111">
        <w:rPr>
          <w:rFonts w:ascii="Times New Roman" w:eastAsia="№Е" w:hAnsi="Times New Roman"/>
          <w:b/>
          <w:bCs/>
          <w:i/>
          <w:kern w:val="2"/>
          <w:sz w:val="24"/>
          <w:szCs w:val="24"/>
        </w:rPr>
        <w:t xml:space="preserve">Результаты воспитания, социализации и саморазвития школьников. </w:t>
      </w:r>
    </w:p>
    <w:p w:rsidR="005D1FA9" w:rsidRPr="000C4111" w:rsidRDefault="005D1FA9" w:rsidP="000C4111">
      <w:pPr>
        <w:adjustRightInd w:val="0"/>
        <w:spacing w:after="0" w:line="240" w:lineRule="auto"/>
        <w:jc w:val="both"/>
        <w:rPr>
          <w:rFonts w:ascii="Times New Roman" w:eastAsia="№Е" w:hAnsi="Times New Roman"/>
          <w:b/>
          <w:bCs/>
          <w:i/>
          <w:kern w:val="2"/>
          <w:sz w:val="24"/>
          <w:szCs w:val="24"/>
        </w:rPr>
      </w:pP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Cs/>
          <w:kern w:val="2"/>
          <w:sz w:val="24"/>
          <w:szCs w:val="24"/>
          <w:lang w:eastAsia="ko-KR"/>
        </w:rPr>
      </w:pPr>
      <w:r w:rsidRPr="000C4111">
        <w:rPr>
          <w:rFonts w:ascii="Times New Roman" w:eastAsia="Times New Roman" w:hAnsi="Times New Roman"/>
          <w:iCs/>
          <w:kern w:val="2"/>
          <w:sz w:val="24"/>
          <w:szCs w:val="24"/>
          <w:lang w:eastAsia="ko-KR"/>
        </w:rPr>
        <w:t xml:space="preserve">Критерием, на основе которого осуществляется данный анализ, является динамика личностного развития обучающихся каждого класса. </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Cs/>
          <w:kern w:val="2"/>
          <w:sz w:val="24"/>
          <w:szCs w:val="24"/>
          <w:lang w:eastAsia="ko-KR"/>
        </w:rPr>
      </w:pPr>
      <w:r w:rsidRPr="000C4111">
        <w:rPr>
          <w:rFonts w:ascii="Times New Roman" w:eastAsia="Times New Roman" w:hAnsi="Times New Roman"/>
          <w:iCs/>
          <w:kern w:val="2"/>
          <w:sz w:val="24"/>
          <w:szCs w:val="24"/>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Cs/>
          <w:kern w:val="2"/>
          <w:sz w:val="24"/>
          <w:szCs w:val="24"/>
          <w:lang w:eastAsia="ko-KR"/>
        </w:rPr>
      </w:pPr>
      <w:r w:rsidRPr="000C4111">
        <w:rPr>
          <w:rFonts w:ascii="Times New Roman" w:eastAsia="Times New Roman" w:hAnsi="Times New Roman"/>
          <w:iCs/>
          <w:kern w:val="2"/>
          <w:sz w:val="24"/>
          <w:szCs w:val="24"/>
          <w:lang w:eastAsia="ko-KR"/>
        </w:rP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Cs/>
          <w:kern w:val="2"/>
          <w:sz w:val="24"/>
          <w:szCs w:val="24"/>
          <w:lang w:eastAsia="ko-KR"/>
        </w:rPr>
      </w:pPr>
      <w:r w:rsidRPr="000C4111">
        <w:rPr>
          <w:rFonts w:ascii="Times New Roman" w:eastAsia="Times New Roman" w:hAnsi="Times New Roman"/>
          <w:iCs/>
          <w:kern w:val="2"/>
          <w:sz w:val="24"/>
          <w:szCs w:val="24"/>
          <w:lang w:eastAsia="ko-KR"/>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Cs/>
          <w:kern w:val="2"/>
          <w:sz w:val="24"/>
          <w:szCs w:val="24"/>
          <w:lang w:eastAsia="ko-KR"/>
        </w:rPr>
      </w:pPr>
    </w:p>
    <w:p w:rsidR="005D1FA9" w:rsidRPr="000C4111" w:rsidRDefault="005D1FA9" w:rsidP="000C4111">
      <w:pPr>
        <w:widowControl w:val="0"/>
        <w:numPr>
          <w:ilvl w:val="0"/>
          <w:numId w:val="66"/>
        </w:numPr>
        <w:wordWrap w:val="0"/>
        <w:autoSpaceDE w:val="0"/>
        <w:autoSpaceDN w:val="0"/>
        <w:adjustRightInd w:val="0"/>
        <w:spacing w:after="0" w:line="240" w:lineRule="auto"/>
        <w:ind w:left="0"/>
        <w:jc w:val="both"/>
        <w:rPr>
          <w:rFonts w:ascii="Times New Roman" w:eastAsia="№Е" w:hAnsi="Times New Roman"/>
          <w:b/>
          <w:bCs/>
          <w:i/>
          <w:kern w:val="2"/>
          <w:sz w:val="24"/>
          <w:szCs w:val="24"/>
        </w:rPr>
      </w:pPr>
      <w:r w:rsidRPr="000C4111">
        <w:rPr>
          <w:rFonts w:ascii="Times New Roman" w:eastAsia="№Е" w:hAnsi="Times New Roman"/>
          <w:b/>
          <w:bCs/>
          <w:i/>
          <w:kern w:val="2"/>
          <w:sz w:val="24"/>
          <w:szCs w:val="24"/>
        </w:rPr>
        <w:t>Состояние организуемой в школе совместной деятельности детей и взрослых.</w:t>
      </w:r>
    </w:p>
    <w:p w:rsidR="005D1FA9" w:rsidRPr="000C4111" w:rsidRDefault="005D1FA9" w:rsidP="000C4111">
      <w:pPr>
        <w:adjustRightInd w:val="0"/>
        <w:spacing w:after="0" w:line="240" w:lineRule="auto"/>
        <w:jc w:val="both"/>
        <w:rPr>
          <w:rFonts w:ascii="Times New Roman" w:eastAsia="№Е" w:hAnsi="Times New Roman"/>
          <w:b/>
          <w:bCs/>
          <w:i/>
          <w:kern w:val="2"/>
          <w:sz w:val="24"/>
          <w:szCs w:val="24"/>
        </w:rPr>
      </w:pP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Cs/>
          <w:color w:val="000000"/>
          <w:kern w:val="2"/>
          <w:sz w:val="24"/>
          <w:szCs w:val="24"/>
          <w:lang w:eastAsia="ko-KR"/>
        </w:rPr>
      </w:pPr>
      <w:r w:rsidRPr="000C4111">
        <w:rPr>
          <w:rFonts w:ascii="Times New Roman" w:eastAsia="Times New Roman" w:hAnsi="Times New Roman"/>
          <w:iCs/>
          <w:kern w:val="2"/>
          <w:sz w:val="24"/>
          <w:szCs w:val="24"/>
          <w:lang w:eastAsia="ko-KR"/>
        </w:rPr>
        <w:t xml:space="preserve">Критерием, на основе которого осуществляется данный анализ, является наличие в школе </w:t>
      </w:r>
      <w:r w:rsidRPr="000C4111">
        <w:rPr>
          <w:rFonts w:ascii="Times New Roman" w:eastAsia="Times New Roman" w:hAnsi="Times New Roman"/>
          <w:iCs/>
          <w:color w:val="000000"/>
          <w:kern w:val="2"/>
          <w:sz w:val="24"/>
          <w:szCs w:val="24"/>
          <w:lang w:eastAsia="ko-KR"/>
        </w:rPr>
        <w:t>интересной, событийно насыщенной и личностно развивающей</w:t>
      </w:r>
      <w:r w:rsidRPr="000C4111">
        <w:rPr>
          <w:rFonts w:ascii="Times New Roman" w:eastAsia="Times New Roman" w:hAnsi="Times New Roman"/>
          <w:iCs/>
          <w:kern w:val="2"/>
          <w:sz w:val="24"/>
          <w:szCs w:val="24"/>
          <w:lang w:eastAsia="ko-KR"/>
        </w:rPr>
        <w:t xml:space="preserve"> совместной деятельности детей и взрослых</w:t>
      </w:r>
      <w:r w:rsidRPr="000C4111">
        <w:rPr>
          <w:rFonts w:ascii="Times New Roman" w:eastAsia="Times New Roman" w:hAnsi="Times New Roman"/>
          <w:iCs/>
          <w:color w:val="000000"/>
          <w:kern w:val="2"/>
          <w:sz w:val="24"/>
          <w:szCs w:val="24"/>
          <w:lang w:eastAsia="ko-KR"/>
        </w:rPr>
        <w:t xml:space="preserve">. </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Cs/>
          <w:kern w:val="2"/>
          <w:sz w:val="24"/>
          <w:szCs w:val="24"/>
          <w:lang w:eastAsia="ko-KR"/>
        </w:rPr>
      </w:pPr>
      <w:r w:rsidRPr="000C4111">
        <w:rPr>
          <w:rFonts w:ascii="Times New Roman" w:eastAsia="Times New Roman" w:hAnsi="Times New Roman"/>
          <w:iCs/>
          <w:kern w:val="2"/>
          <w:sz w:val="24"/>
          <w:szCs w:val="24"/>
          <w:lang w:eastAsia="ko-KR"/>
        </w:rPr>
        <w:t xml:space="preserve">Осуществляется анализ заместителем директора по воспитательной работе, классными руководителями, активом старшеклассников и представителями родительских комитетов, хорошо знакомыми с деятельностью образовательной организации и класса. </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Cs/>
          <w:kern w:val="2"/>
          <w:sz w:val="24"/>
          <w:szCs w:val="24"/>
          <w:lang w:eastAsia="ko-KR"/>
        </w:rPr>
      </w:pPr>
      <w:r w:rsidRPr="000C4111">
        <w:rPr>
          <w:rFonts w:ascii="Times New Roman" w:eastAsia="Times New Roman" w:hAnsi="Times New Roman"/>
          <w:iCs/>
          <w:kern w:val="2"/>
          <w:sz w:val="24"/>
          <w:szCs w:val="24"/>
          <w:lang w:eastAsia="ko-KR"/>
        </w:rPr>
        <w:t>Способами</w:t>
      </w:r>
      <w:r w:rsidRPr="000C4111">
        <w:rPr>
          <w:rFonts w:ascii="Times New Roman" w:eastAsia="Times New Roman" w:hAnsi="Times New Roman"/>
          <w:i/>
          <w:kern w:val="2"/>
          <w:sz w:val="24"/>
          <w:szCs w:val="24"/>
          <w:lang w:eastAsia="ko-KR"/>
        </w:rPr>
        <w:t xml:space="preserve"> </w:t>
      </w:r>
      <w:r w:rsidRPr="000C4111">
        <w:rPr>
          <w:rFonts w:ascii="Times New Roman" w:eastAsia="Times New Roman" w:hAnsi="Times New Roman"/>
          <w:iCs/>
          <w:kern w:val="2"/>
          <w:sz w:val="24"/>
          <w:szCs w:val="24"/>
          <w:lang w:eastAsia="ko-KR"/>
        </w:rPr>
        <w:t>получения информации о состоянии организуемой в школе совместной деятельности детей и взрослых могут быть беседы с обучающимися и их родителями(законными представителями),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
          <w:kern w:val="2"/>
          <w:sz w:val="24"/>
          <w:szCs w:val="24"/>
          <w:lang w:eastAsia="ko-KR"/>
        </w:rPr>
      </w:pPr>
      <w:r w:rsidRPr="000C4111">
        <w:rPr>
          <w:rFonts w:ascii="Times New Roman" w:eastAsia="Times New Roman" w:hAnsi="Times New Roman"/>
          <w:iCs/>
          <w:kern w:val="2"/>
          <w:sz w:val="24"/>
          <w:szCs w:val="24"/>
          <w:lang w:eastAsia="ko-KR"/>
        </w:rPr>
        <w:t>Внимание при этом сосредотачивается на вопросах, связанных с:</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
          <w:kern w:val="2"/>
          <w:sz w:val="24"/>
          <w:szCs w:val="24"/>
          <w:lang w:eastAsia="ko-KR"/>
        </w:rPr>
      </w:pPr>
      <w:r w:rsidRPr="000C4111">
        <w:rPr>
          <w:rFonts w:ascii="Times New Roman" w:eastAsia="Times New Roman" w:hAnsi="Times New Roman"/>
          <w:iCs/>
          <w:kern w:val="2"/>
          <w:sz w:val="24"/>
          <w:szCs w:val="24"/>
          <w:lang w:eastAsia="ko-KR"/>
        </w:rPr>
        <w:t xml:space="preserve">- качеством проводимых </w:t>
      </w:r>
      <w:r w:rsidRPr="000C4111">
        <w:rPr>
          <w:rFonts w:ascii="Times New Roman" w:eastAsia="Times New Roman" w:hAnsi="Times New Roman"/>
          <w:kern w:val="2"/>
          <w:sz w:val="24"/>
          <w:szCs w:val="24"/>
          <w:lang w:eastAsia="ko-KR"/>
        </w:rPr>
        <w:t>о</w:t>
      </w:r>
      <w:r w:rsidRPr="000C4111">
        <w:rPr>
          <w:rFonts w:ascii="Times New Roman" w:eastAsia="Times New Roman" w:hAnsi="Times New Roman"/>
          <w:color w:val="000000"/>
          <w:w w:val="0"/>
          <w:kern w:val="2"/>
          <w:sz w:val="24"/>
          <w:szCs w:val="24"/>
          <w:lang w:eastAsia="ko-KR"/>
        </w:rPr>
        <w:t xml:space="preserve">бщешкольных ключевых </w:t>
      </w:r>
      <w:r w:rsidRPr="000C4111">
        <w:rPr>
          <w:rFonts w:ascii="Times New Roman" w:eastAsia="Times New Roman" w:hAnsi="Times New Roman"/>
          <w:kern w:val="2"/>
          <w:sz w:val="24"/>
          <w:szCs w:val="24"/>
          <w:lang w:eastAsia="ko-KR"/>
        </w:rPr>
        <w:t>дел;</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
          <w:kern w:val="2"/>
          <w:sz w:val="24"/>
          <w:szCs w:val="24"/>
          <w:lang w:eastAsia="ko-KR"/>
        </w:rPr>
      </w:pPr>
      <w:r w:rsidRPr="000C4111">
        <w:rPr>
          <w:rFonts w:ascii="Times New Roman" w:eastAsia="Times New Roman" w:hAnsi="Times New Roman"/>
          <w:iCs/>
          <w:kern w:val="2"/>
          <w:sz w:val="24"/>
          <w:szCs w:val="24"/>
          <w:lang w:eastAsia="ko-KR"/>
        </w:rPr>
        <w:t>- качеством совместной деятельности классных руководителей и их классов;</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Cs/>
          <w:kern w:val="2"/>
          <w:sz w:val="24"/>
          <w:szCs w:val="24"/>
          <w:lang w:eastAsia="ko-KR"/>
        </w:rPr>
      </w:pPr>
      <w:r w:rsidRPr="000C4111">
        <w:rPr>
          <w:rFonts w:ascii="Times New Roman" w:eastAsia="Times New Roman" w:hAnsi="Times New Roman"/>
          <w:iCs/>
          <w:kern w:val="2"/>
          <w:sz w:val="24"/>
          <w:szCs w:val="24"/>
          <w:lang w:eastAsia="ko-KR"/>
        </w:rPr>
        <w:t>- качеством организуемой в</w:t>
      </w:r>
      <w:r w:rsidRPr="000C4111">
        <w:rPr>
          <w:rFonts w:ascii="Times New Roman" w:eastAsia="№Е" w:hAnsi="Times New Roman"/>
          <w:kern w:val="2"/>
          <w:sz w:val="24"/>
          <w:szCs w:val="24"/>
          <w:lang w:eastAsia="ko-KR"/>
        </w:rPr>
        <w:t xml:space="preserve"> образовательной организации</w:t>
      </w:r>
      <w:r w:rsidRPr="000C4111">
        <w:rPr>
          <w:rFonts w:ascii="Times New Roman" w:eastAsia="Times New Roman" w:hAnsi="Times New Roman"/>
          <w:iCs/>
          <w:kern w:val="2"/>
          <w:sz w:val="24"/>
          <w:szCs w:val="24"/>
          <w:lang w:eastAsia="ko-KR"/>
        </w:rPr>
        <w:t xml:space="preserve"> </w:t>
      </w:r>
      <w:r w:rsidRPr="000C4111">
        <w:rPr>
          <w:rFonts w:ascii="Times New Roman" w:eastAsia="Times New Roman" w:hAnsi="Times New Roman"/>
          <w:kern w:val="2"/>
          <w:sz w:val="24"/>
          <w:szCs w:val="24"/>
          <w:lang w:eastAsia="ko-KR"/>
        </w:rPr>
        <w:t xml:space="preserve"> внеурочной деятельности;</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Cs/>
          <w:kern w:val="2"/>
          <w:sz w:val="24"/>
          <w:szCs w:val="24"/>
          <w:lang w:eastAsia="ko-KR"/>
        </w:rPr>
      </w:pPr>
      <w:r w:rsidRPr="000C4111">
        <w:rPr>
          <w:rFonts w:ascii="Times New Roman" w:eastAsia="Times New Roman" w:hAnsi="Times New Roman"/>
          <w:iCs/>
          <w:kern w:val="2"/>
          <w:sz w:val="24"/>
          <w:szCs w:val="24"/>
          <w:lang w:eastAsia="ko-KR"/>
        </w:rPr>
        <w:t>- качеством реализации личностно развивающего потенциала школьных уроков;</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Cs/>
          <w:kern w:val="2"/>
          <w:sz w:val="24"/>
          <w:szCs w:val="24"/>
          <w:lang w:eastAsia="ko-KR"/>
        </w:rPr>
      </w:pPr>
      <w:r w:rsidRPr="000C4111">
        <w:rPr>
          <w:rFonts w:ascii="Times New Roman" w:eastAsia="Times New Roman" w:hAnsi="Times New Roman"/>
          <w:iCs/>
          <w:kern w:val="2"/>
          <w:sz w:val="24"/>
          <w:szCs w:val="24"/>
          <w:lang w:eastAsia="ko-KR"/>
        </w:rPr>
        <w:t xml:space="preserve">- качеством существующего в </w:t>
      </w:r>
      <w:r w:rsidRPr="000C4111">
        <w:rPr>
          <w:rFonts w:ascii="Times New Roman" w:eastAsia="№Е" w:hAnsi="Times New Roman"/>
          <w:kern w:val="2"/>
          <w:sz w:val="24"/>
          <w:szCs w:val="24"/>
          <w:lang w:eastAsia="ko-KR"/>
        </w:rPr>
        <w:t>образовательной организации</w:t>
      </w:r>
      <w:r w:rsidRPr="000C4111">
        <w:rPr>
          <w:rFonts w:ascii="Times New Roman" w:eastAsia="Times New Roman" w:hAnsi="Times New Roman"/>
          <w:iCs/>
          <w:kern w:val="2"/>
          <w:sz w:val="24"/>
          <w:szCs w:val="24"/>
          <w:lang w:eastAsia="ko-KR"/>
        </w:rPr>
        <w:t xml:space="preserve"> </w:t>
      </w:r>
      <w:r w:rsidRPr="000C4111">
        <w:rPr>
          <w:rFonts w:ascii="Times New Roman" w:eastAsia="Times New Roman" w:hAnsi="Times New Roman"/>
          <w:kern w:val="2"/>
          <w:sz w:val="24"/>
          <w:szCs w:val="24"/>
          <w:lang w:eastAsia="ko-KR"/>
        </w:rPr>
        <w:t>ученического самоуправления;</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Cs/>
          <w:kern w:val="2"/>
          <w:sz w:val="24"/>
          <w:szCs w:val="24"/>
          <w:lang w:eastAsia="ko-KR"/>
        </w:rPr>
      </w:pPr>
      <w:r w:rsidRPr="000C4111">
        <w:rPr>
          <w:rFonts w:ascii="Times New Roman" w:eastAsia="Times New Roman" w:hAnsi="Times New Roman"/>
          <w:iCs/>
          <w:kern w:val="2"/>
          <w:sz w:val="24"/>
          <w:szCs w:val="24"/>
          <w:lang w:eastAsia="ko-KR"/>
        </w:rPr>
        <w:t>- качеством</w:t>
      </w:r>
      <w:r w:rsidRPr="000C4111">
        <w:rPr>
          <w:rFonts w:ascii="Times New Roman" w:eastAsia="Times New Roman" w:hAnsi="Times New Roman"/>
          <w:color w:val="000000"/>
          <w:w w:val="0"/>
          <w:kern w:val="2"/>
          <w:sz w:val="24"/>
          <w:szCs w:val="24"/>
          <w:lang w:eastAsia="ko-KR"/>
        </w:rPr>
        <w:t xml:space="preserve"> проводимых в </w:t>
      </w:r>
      <w:r w:rsidRPr="000C4111">
        <w:rPr>
          <w:rFonts w:ascii="Times New Roman" w:eastAsia="№Е" w:hAnsi="Times New Roman"/>
          <w:kern w:val="2"/>
          <w:sz w:val="24"/>
          <w:szCs w:val="24"/>
          <w:lang w:eastAsia="ko-KR"/>
        </w:rPr>
        <w:t>образовательной организации</w:t>
      </w:r>
      <w:r w:rsidRPr="000C4111">
        <w:rPr>
          <w:rFonts w:ascii="Times New Roman" w:eastAsia="Times New Roman" w:hAnsi="Times New Roman"/>
          <w:color w:val="000000"/>
          <w:w w:val="0"/>
          <w:kern w:val="2"/>
          <w:sz w:val="24"/>
          <w:szCs w:val="24"/>
          <w:lang w:eastAsia="ko-KR"/>
        </w:rPr>
        <w:t xml:space="preserve"> экскурсий, экспедиций, походов; </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Cs/>
          <w:kern w:val="2"/>
          <w:sz w:val="24"/>
          <w:szCs w:val="24"/>
          <w:lang w:eastAsia="ko-KR"/>
        </w:rPr>
      </w:pPr>
      <w:r w:rsidRPr="000C4111">
        <w:rPr>
          <w:rFonts w:ascii="Times New Roman" w:eastAsia="Times New Roman" w:hAnsi="Times New Roman"/>
          <w:iCs/>
          <w:kern w:val="2"/>
          <w:sz w:val="24"/>
          <w:szCs w:val="24"/>
          <w:lang w:eastAsia="ko-KR"/>
        </w:rPr>
        <w:t>- качеством</w:t>
      </w:r>
      <w:r w:rsidRPr="000C4111">
        <w:rPr>
          <w:rFonts w:ascii="Times New Roman" w:eastAsia="№Е" w:hAnsi="Times New Roman"/>
          <w:kern w:val="2"/>
          <w:sz w:val="24"/>
          <w:szCs w:val="24"/>
          <w:lang w:eastAsia="ko-KR"/>
        </w:rPr>
        <w:t xml:space="preserve"> профориентационной работы образовательной организации;</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Cs/>
          <w:kern w:val="2"/>
          <w:sz w:val="24"/>
          <w:szCs w:val="24"/>
          <w:lang w:eastAsia="ko-KR"/>
        </w:rPr>
      </w:pPr>
      <w:r w:rsidRPr="000C4111">
        <w:rPr>
          <w:rFonts w:ascii="Times New Roman" w:eastAsia="Times New Roman" w:hAnsi="Times New Roman"/>
          <w:iCs/>
          <w:kern w:val="2"/>
          <w:sz w:val="24"/>
          <w:szCs w:val="24"/>
          <w:lang w:eastAsia="ko-KR"/>
        </w:rPr>
        <w:t>- качеством</w:t>
      </w:r>
      <w:r w:rsidRPr="000C4111">
        <w:rPr>
          <w:rFonts w:ascii="Times New Roman" w:eastAsia="№Е" w:hAnsi="Times New Roman"/>
          <w:kern w:val="2"/>
          <w:sz w:val="24"/>
          <w:szCs w:val="24"/>
          <w:lang w:eastAsia="ko-KR"/>
        </w:rPr>
        <w:t xml:space="preserve"> работы медиа образовательной организации;</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Cs/>
          <w:kern w:val="2"/>
          <w:sz w:val="24"/>
          <w:szCs w:val="24"/>
          <w:lang w:eastAsia="ko-KR"/>
        </w:rPr>
      </w:pPr>
      <w:r w:rsidRPr="000C4111">
        <w:rPr>
          <w:rFonts w:ascii="Times New Roman" w:eastAsia="Times New Roman" w:hAnsi="Times New Roman"/>
          <w:iCs/>
          <w:kern w:val="2"/>
          <w:sz w:val="24"/>
          <w:szCs w:val="24"/>
          <w:lang w:eastAsia="ko-KR"/>
        </w:rPr>
        <w:t>- качеством</w:t>
      </w:r>
      <w:r w:rsidRPr="000C4111">
        <w:rPr>
          <w:rFonts w:ascii="Times New Roman" w:eastAsia="Times New Roman" w:hAnsi="Times New Roman"/>
          <w:color w:val="000000"/>
          <w:w w:val="0"/>
          <w:kern w:val="2"/>
          <w:sz w:val="24"/>
          <w:szCs w:val="24"/>
          <w:lang w:eastAsia="ko-KR"/>
        </w:rPr>
        <w:t xml:space="preserve"> организации предметно-эстетической среды школы;</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iCs/>
          <w:kern w:val="2"/>
          <w:sz w:val="24"/>
          <w:szCs w:val="24"/>
          <w:lang w:eastAsia="ko-KR"/>
        </w:rPr>
      </w:pPr>
      <w:r w:rsidRPr="000C4111">
        <w:rPr>
          <w:rFonts w:ascii="Times New Roman" w:eastAsia="Times New Roman" w:hAnsi="Times New Roman"/>
          <w:iCs/>
          <w:kern w:val="2"/>
          <w:sz w:val="24"/>
          <w:szCs w:val="24"/>
          <w:lang w:eastAsia="ko-KR"/>
        </w:rPr>
        <w:t xml:space="preserve">- качеством взаимодействия </w:t>
      </w:r>
      <w:r w:rsidRPr="000C4111">
        <w:rPr>
          <w:rFonts w:ascii="Times New Roman" w:eastAsia="№Е" w:hAnsi="Times New Roman"/>
          <w:kern w:val="2"/>
          <w:sz w:val="24"/>
          <w:szCs w:val="24"/>
          <w:lang w:eastAsia="ko-KR"/>
        </w:rPr>
        <w:t>образовательной организации</w:t>
      </w:r>
      <w:r w:rsidRPr="000C4111">
        <w:rPr>
          <w:rFonts w:ascii="Times New Roman" w:eastAsia="Times New Roman" w:hAnsi="Times New Roman"/>
          <w:iCs/>
          <w:kern w:val="2"/>
          <w:sz w:val="24"/>
          <w:szCs w:val="24"/>
          <w:lang w:eastAsia="ko-KR"/>
        </w:rPr>
        <w:t xml:space="preserve"> и семей обучающихся.</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r w:rsidRPr="000C4111">
        <w:rPr>
          <w:rFonts w:ascii="Times New Roman" w:eastAsia="Times New Roman" w:hAnsi="Times New Roman"/>
          <w:iCs/>
          <w:kern w:val="2"/>
          <w:sz w:val="24"/>
          <w:szCs w:val="24"/>
          <w:lang w:eastAsia="ko-KR"/>
        </w:rPr>
        <w:t xml:space="preserve">Итогом самоанализа </w:t>
      </w:r>
      <w:r w:rsidRPr="000C4111">
        <w:rPr>
          <w:rFonts w:ascii="Times New Roman" w:eastAsia="Times New Roman" w:hAnsi="Times New Roman"/>
          <w:kern w:val="2"/>
          <w:sz w:val="24"/>
          <w:szCs w:val="24"/>
          <w:lang w:eastAsia="ko-KR"/>
        </w:rPr>
        <w:t xml:space="preserve">организуемой в </w:t>
      </w:r>
      <w:r w:rsidRPr="000C4111">
        <w:rPr>
          <w:rFonts w:ascii="Times New Roman" w:eastAsia="№Е" w:hAnsi="Times New Roman"/>
          <w:kern w:val="2"/>
          <w:sz w:val="24"/>
          <w:szCs w:val="24"/>
          <w:lang w:eastAsia="ko-KR"/>
        </w:rPr>
        <w:t>образовательной организации</w:t>
      </w:r>
      <w:r w:rsidRPr="000C4111">
        <w:rPr>
          <w:rFonts w:ascii="Times New Roman" w:eastAsia="Times New Roman" w:hAnsi="Times New Roman"/>
          <w:kern w:val="2"/>
          <w:sz w:val="24"/>
          <w:szCs w:val="24"/>
          <w:lang w:eastAsia="ko-KR"/>
        </w:rPr>
        <w:t xml:space="preserve">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5D1FA9" w:rsidRPr="000C4111" w:rsidRDefault="005D1FA9" w:rsidP="000C4111">
      <w:pPr>
        <w:widowControl w:val="0"/>
        <w:wordWrap w:val="0"/>
        <w:autoSpaceDE w:val="0"/>
        <w:autoSpaceDN w:val="0"/>
        <w:adjustRightInd w:val="0"/>
        <w:spacing w:after="0" w:line="240" w:lineRule="auto"/>
        <w:ind w:firstLine="567"/>
        <w:jc w:val="both"/>
        <w:rPr>
          <w:rFonts w:ascii="Times New Roman" w:eastAsia="Times New Roman" w:hAnsi="Times New Roman"/>
          <w:kern w:val="2"/>
          <w:sz w:val="24"/>
          <w:szCs w:val="24"/>
          <w:lang w:eastAsia="ko-KR"/>
        </w:rPr>
      </w:pPr>
    </w:p>
    <w:p w:rsidR="00134F28" w:rsidRPr="000C4111" w:rsidRDefault="00134F28" w:rsidP="000C4111">
      <w:pPr>
        <w:pStyle w:val="Default"/>
        <w:tabs>
          <w:tab w:val="left" w:pos="10206"/>
        </w:tabs>
        <w:jc w:val="both"/>
        <w:rPr>
          <w:rFonts w:ascii="Times New Roman" w:hAnsi="Times New Roman" w:cs="Times New Roman"/>
        </w:rPr>
      </w:pPr>
    </w:p>
    <w:p w:rsidR="00134F28" w:rsidRPr="000C4111" w:rsidRDefault="00134F28" w:rsidP="000C4111">
      <w:pPr>
        <w:pStyle w:val="Default"/>
        <w:tabs>
          <w:tab w:val="left" w:pos="10206"/>
        </w:tabs>
        <w:ind w:firstLine="426"/>
        <w:jc w:val="both"/>
        <w:rPr>
          <w:rFonts w:ascii="Times New Roman" w:hAnsi="Times New Roman" w:cs="Times New Roman"/>
          <w:color w:val="FF0000"/>
        </w:rPr>
      </w:pPr>
    </w:p>
    <w:p w:rsidR="00134F28" w:rsidRPr="000C4111" w:rsidRDefault="00464489" w:rsidP="008B135F">
      <w:pPr>
        <w:pStyle w:val="2"/>
        <w:numPr>
          <w:ilvl w:val="1"/>
          <w:numId w:val="20"/>
        </w:numPr>
        <w:tabs>
          <w:tab w:val="left" w:pos="284"/>
        </w:tabs>
        <w:spacing w:line="240" w:lineRule="auto"/>
        <w:rPr>
          <w:color w:val="000000"/>
          <w:sz w:val="24"/>
          <w:szCs w:val="24"/>
        </w:rPr>
      </w:pPr>
      <w:bookmarkStart w:id="1457" w:name="_Toc82160737"/>
      <w:bookmarkEnd w:id="1244"/>
      <w:bookmarkEnd w:id="1245"/>
      <w:r w:rsidRPr="000C4111">
        <w:rPr>
          <w:color w:val="000000"/>
          <w:sz w:val="24"/>
          <w:szCs w:val="24"/>
        </w:rPr>
        <w:t>ПРОГРАММА КОРРЕКЦИОННОЙ РАБОТЫ</w:t>
      </w:r>
      <w:bookmarkEnd w:id="1457"/>
    </w:p>
    <w:p w:rsidR="00A4652C" w:rsidRPr="000C4111" w:rsidRDefault="00A4652C" w:rsidP="000C4111">
      <w:pPr>
        <w:pStyle w:val="2"/>
        <w:tabs>
          <w:tab w:val="left" w:pos="10206"/>
        </w:tabs>
        <w:spacing w:line="240" w:lineRule="auto"/>
        <w:ind w:firstLine="0"/>
        <w:rPr>
          <w:color w:val="000000"/>
          <w:sz w:val="24"/>
          <w:szCs w:val="24"/>
        </w:rPr>
      </w:pP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дальнейшую социальную адаптацию и интеграцию детей с особыми образовательными потребностями в общеобразовательном учреждении.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b/>
          <w:bCs/>
        </w:rPr>
        <w:t xml:space="preserve">Цели программы: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b/>
          <w:bCs/>
        </w:rPr>
        <w:t xml:space="preserve">Задачи программы: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формирование зрелых личностных установок, способствующих оптимальной адаптации в условиях реальной жизненной ситуации;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развитие коммуникативной компетенции, форм и навыков конструктивного личностного общения в группе сверстников;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оказание консультативной и методической помощи родителям (законным представителям) детей с ограниченными возможностями здоровья по социальным, правовым и другим вопросам.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Содержание программы коррекционной работы определяют следующие </w:t>
      </w:r>
      <w:r w:rsidRPr="000C4111">
        <w:rPr>
          <w:rFonts w:ascii="Times New Roman" w:hAnsi="Times New Roman" w:cs="Times New Roman"/>
          <w:b/>
          <w:bCs/>
        </w:rPr>
        <w:t xml:space="preserve">принципы: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w:t>
      </w:r>
      <w:r w:rsidRPr="000C4111">
        <w:rPr>
          <w:rFonts w:ascii="Times New Roman" w:hAnsi="Times New Roman" w:cs="Times New Roman"/>
          <w:iCs/>
        </w:rPr>
        <w:t xml:space="preserve">преемственность. </w:t>
      </w:r>
      <w:r w:rsidRPr="000C4111">
        <w:rPr>
          <w:rFonts w:ascii="Times New Roman" w:hAnsi="Times New Roman" w:cs="Times New Roman"/>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w:t>
      </w:r>
      <w:r w:rsidRPr="000C4111">
        <w:rPr>
          <w:rFonts w:ascii="Times New Roman" w:hAnsi="Times New Roman" w:cs="Times New Roman"/>
          <w:iCs/>
        </w:rPr>
        <w:t xml:space="preserve">соблюдение интересов ребёнка. </w:t>
      </w:r>
      <w:r w:rsidRPr="000C4111">
        <w:rPr>
          <w:rFonts w:ascii="Times New Roman" w:hAnsi="Times New Roman" w:cs="Times New Roman"/>
        </w:rPr>
        <w:t xml:space="preserve">Принцип определяет позицию специалиста, который призван решать проблему ребёнка с максимальной пользой и в интересах ребёнка.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w:t>
      </w:r>
      <w:r w:rsidRPr="000C4111">
        <w:rPr>
          <w:rFonts w:ascii="Times New Roman" w:hAnsi="Times New Roman" w:cs="Times New Roman"/>
          <w:iCs/>
        </w:rPr>
        <w:t xml:space="preserve">Системность. </w:t>
      </w:r>
      <w:r w:rsidRPr="000C4111">
        <w:rPr>
          <w:rFonts w:ascii="Times New Roman" w:hAnsi="Times New Roman" w:cs="Times New Roman"/>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w:t>
      </w:r>
      <w:r w:rsidRPr="000C4111">
        <w:rPr>
          <w:rFonts w:ascii="Times New Roman" w:hAnsi="Times New Roman" w:cs="Times New Roman"/>
          <w:iCs/>
        </w:rPr>
        <w:t xml:space="preserve">Непрерывность. </w:t>
      </w:r>
      <w:r w:rsidRPr="000C4111">
        <w:rPr>
          <w:rFonts w:ascii="Times New Roman" w:hAnsi="Times New Roman" w:cs="Times New Roman"/>
        </w:rPr>
        <w:t xml:space="preserve">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w:t>
      </w:r>
      <w:r w:rsidRPr="000C4111">
        <w:rPr>
          <w:rFonts w:ascii="Times New Roman" w:hAnsi="Times New Roman" w:cs="Times New Roman"/>
          <w:iCs/>
        </w:rPr>
        <w:t xml:space="preserve">Вариативность. </w:t>
      </w:r>
      <w:r w:rsidRPr="000C4111">
        <w:rPr>
          <w:rFonts w:ascii="Times New Roman" w:hAnsi="Times New Roman" w:cs="Times New Roman"/>
        </w:rPr>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w:t>
      </w:r>
      <w:r w:rsidRPr="000C4111">
        <w:rPr>
          <w:rFonts w:ascii="Times New Roman" w:hAnsi="Times New Roman" w:cs="Times New Roman"/>
          <w:iCs/>
        </w:rPr>
        <w:t xml:space="preserve">Рекомендательный характер оказания помощи. </w:t>
      </w:r>
      <w:r w:rsidRPr="000C4111">
        <w:rPr>
          <w:rFonts w:ascii="Times New Roman" w:hAnsi="Times New Roman" w:cs="Times New Roman"/>
        </w:rP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b/>
          <w:bCs/>
        </w:rPr>
        <w:t xml:space="preserve">Направления работы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b/>
          <w:bCs/>
        </w:rPr>
        <w:t xml:space="preserve">Характеристика содержания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Диагностическая работа включает: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изучение развития эмоционально-волевой, познавательной, речевой сфер и личностных особенностей обучающихся;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изучение социальной ситуации развития и условий семейного воспитания ребёнка;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изучение адаптивных возможностей и уровня социализации ребёнка с ограниченными возможностями здоровья;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Коррекционно-развивающая работа включает: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реализацию комплексного индивидуально ориентированного социально-психолого-педагогического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коррекцию и развитие высших психических функций, эмоционально-волевой, познавательной и речевой сфер;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развитие универсальных учебных действий в соответствии с требованиями основного общего образования;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формирование способов регуляции поведения и эмоциональных состояний;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развитие форм и навыков личностного общения в группе сверстников, коммуникативной компетенции;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развитие компетенций, необходимых для продолжения образования и профессионального самоопределения;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социальную защиту ребёнка в случаях неблагоприятных условий жизни при психотравмирующих обстоятельствах.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b/>
          <w:bCs/>
        </w:rPr>
        <w:t xml:space="preserve">Консультативная работа включает: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b/>
          <w:bCs/>
        </w:rPr>
        <w:t xml:space="preserve">Информационно-просветительская работа предусматривает: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различные формы просветительской деятельности (лекции, беседы),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b/>
          <w:bCs/>
        </w:rPr>
        <w:t xml:space="preserve">Механизмы реализации программы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iCs/>
        </w:rPr>
        <w:t xml:space="preserve">Организация сетевого взаимодействия </w:t>
      </w:r>
      <w:r w:rsidRPr="000C4111">
        <w:rPr>
          <w:rFonts w:ascii="Times New Roman" w:hAnsi="Times New Roman" w:cs="Times New Roman"/>
        </w:rPr>
        <w:t xml:space="preserve">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iCs/>
        </w:rPr>
        <w:t xml:space="preserve">Взаимодействие специалистов общеобразовательного учреждения </w:t>
      </w:r>
      <w:r w:rsidRPr="000C4111">
        <w:rPr>
          <w:rFonts w:ascii="Times New Roman" w:hAnsi="Times New Roman" w:cs="Times New Roman"/>
        </w:rPr>
        <w:t xml:space="preserve">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комплексность в определении и решении проблем обучающегося, предоставлении ему специализированной квалифицированной помощи;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многоаспектный анализ личностного и познавательного развития обучающегося;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b/>
          <w:bCs/>
        </w:rPr>
        <w:t xml:space="preserve">Требования к условиям реализации программы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Организационные условия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формой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 - педагогической комиссии).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Психолого-педагогическое обеспечение включает: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дифференцированные условия (оптимальный режим учебных нагрузок);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развитие системы обучения и воспитания детей, имеющих сложные нарушения психического и (или) физического развития . </w:t>
      </w:r>
    </w:p>
    <w:p w:rsidR="00134F28" w:rsidRPr="000C4111" w:rsidRDefault="00134F28" w:rsidP="000C4111">
      <w:pPr>
        <w:pStyle w:val="Default"/>
        <w:tabs>
          <w:tab w:val="left" w:pos="10206"/>
        </w:tabs>
        <w:ind w:firstLine="426"/>
        <w:jc w:val="both"/>
        <w:rPr>
          <w:rFonts w:ascii="Times New Roman" w:hAnsi="Times New Roman" w:cs="Times New Roman"/>
          <w:b/>
        </w:rPr>
      </w:pPr>
      <w:r w:rsidRPr="000C4111">
        <w:rPr>
          <w:rFonts w:ascii="Times New Roman" w:hAnsi="Times New Roman" w:cs="Times New Roman"/>
          <w:b/>
        </w:rPr>
        <w:t xml:space="preserve">Программно-методическое обеспечение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134F28" w:rsidRPr="000C4111" w:rsidRDefault="00134F28" w:rsidP="000C4111">
      <w:pPr>
        <w:pStyle w:val="Default"/>
        <w:tabs>
          <w:tab w:val="left" w:pos="10206"/>
        </w:tabs>
        <w:ind w:firstLine="426"/>
        <w:jc w:val="both"/>
        <w:rPr>
          <w:rFonts w:ascii="Times New Roman" w:hAnsi="Times New Roman" w:cs="Times New Roman"/>
          <w:b/>
        </w:rPr>
      </w:pPr>
      <w:r w:rsidRPr="000C4111">
        <w:rPr>
          <w:rFonts w:ascii="Times New Roman" w:hAnsi="Times New Roman" w:cs="Times New Roman"/>
          <w:b/>
        </w:rPr>
        <w:t xml:space="preserve">Кадровое обеспечение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работники общеобразовательного учреждения, занимающиеся решением вопросов образования детей с ограниченными возможностями здоровья на постоянной основе раз в три года проходят подготовку, переподготовку и повышение квалификации, т.к.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w:t>
      </w:r>
    </w:p>
    <w:p w:rsidR="00134F28" w:rsidRPr="000C4111" w:rsidRDefault="00134F28" w:rsidP="000C4111">
      <w:pPr>
        <w:pStyle w:val="Default"/>
        <w:tabs>
          <w:tab w:val="left" w:pos="10206"/>
        </w:tabs>
        <w:ind w:firstLine="426"/>
        <w:jc w:val="both"/>
        <w:rPr>
          <w:rFonts w:ascii="Times New Roman" w:hAnsi="Times New Roman" w:cs="Times New Roman"/>
          <w:b/>
        </w:rPr>
      </w:pPr>
      <w:r w:rsidRPr="000C4111">
        <w:rPr>
          <w:rFonts w:ascii="Times New Roman" w:hAnsi="Times New Roman" w:cs="Times New Roman"/>
          <w:b/>
        </w:rPr>
        <w:t xml:space="preserve">Материально-техническое обеспечение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специально оборудованные учебные места, специализированное учебное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организации спортивных и массовых мероприятий, питания. </w:t>
      </w:r>
    </w:p>
    <w:p w:rsidR="00134F28" w:rsidRPr="000C4111" w:rsidRDefault="00134F28" w:rsidP="000C4111">
      <w:pPr>
        <w:pStyle w:val="Default"/>
        <w:tabs>
          <w:tab w:val="left" w:pos="10206"/>
        </w:tabs>
        <w:ind w:firstLine="426"/>
        <w:jc w:val="both"/>
        <w:rPr>
          <w:rFonts w:ascii="Times New Roman" w:hAnsi="Times New Roman" w:cs="Times New Roman"/>
          <w:b/>
        </w:rPr>
      </w:pPr>
      <w:r w:rsidRPr="000C4111">
        <w:rPr>
          <w:rFonts w:ascii="Times New Roman" w:hAnsi="Times New Roman" w:cs="Times New Roman"/>
          <w:b/>
        </w:rPr>
        <w:t xml:space="preserve">Информационное обеспечение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Необходимым условием реализации программы является создание информационной образовательной среды, с использованием современных информационно-коммуникационных технологий.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b/>
        </w:rPr>
        <w:t>Результатом реализации</w:t>
      </w:r>
      <w:r w:rsidRPr="000C4111">
        <w:rPr>
          <w:rFonts w:ascii="Times New Roman" w:hAnsi="Times New Roman" w:cs="Times New Roman"/>
        </w:rPr>
        <w:t xml:space="preserve"> указанных требований является создание комфортной развивающей образовательной среды: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 обеспечивающей воспитание, обучение, социальную адаптацию и интеграцию детей с ограниченными возможностями здоровья; </w:t>
      </w:r>
    </w:p>
    <w:p w:rsidR="00134F28" w:rsidRPr="000C4111" w:rsidRDefault="00134F2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bookmarkStart w:id="1458" w:name="_Toc406059068"/>
      <w:bookmarkStart w:id="1459" w:name="_Toc409691732"/>
    </w:p>
    <w:p w:rsidR="00A4652C" w:rsidRPr="000C4111" w:rsidRDefault="00A4652C" w:rsidP="000C4111">
      <w:pPr>
        <w:spacing w:after="0" w:line="351" w:lineRule="atLeast"/>
        <w:outlineLvl w:val="0"/>
        <w:rPr>
          <w:rFonts w:ascii="Times New Roman" w:eastAsia="Times New Roman" w:hAnsi="Times New Roman"/>
          <w:b/>
          <w:bCs/>
          <w:color w:val="333333"/>
          <w:kern w:val="36"/>
          <w:sz w:val="24"/>
          <w:szCs w:val="24"/>
          <w:lang w:eastAsia="ru-RU"/>
        </w:rPr>
      </w:pPr>
    </w:p>
    <w:p w:rsidR="00A4652C" w:rsidRPr="000C4111" w:rsidRDefault="00A4652C" w:rsidP="000C4111">
      <w:pPr>
        <w:spacing w:after="0" w:line="351" w:lineRule="atLeast"/>
        <w:jc w:val="both"/>
        <w:outlineLvl w:val="0"/>
        <w:rPr>
          <w:rFonts w:ascii="Times New Roman" w:eastAsia="Times New Roman" w:hAnsi="Times New Roman"/>
          <w:b/>
          <w:bCs/>
          <w:color w:val="333333"/>
          <w:kern w:val="36"/>
          <w:sz w:val="24"/>
          <w:szCs w:val="24"/>
          <w:lang w:eastAsia="ru-RU"/>
        </w:rPr>
      </w:pPr>
      <w:bookmarkStart w:id="1460" w:name="_Toc82160738"/>
      <w:r w:rsidRPr="000C4111">
        <w:rPr>
          <w:rFonts w:ascii="Times New Roman" w:eastAsia="Times New Roman" w:hAnsi="Times New Roman"/>
          <w:b/>
          <w:bCs/>
          <w:color w:val="333333"/>
          <w:kern w:val="36"/>
          <w:sz w:val="24"/>
          <w:szCs w:val="24"/>
          <w:lang w:eastAsia="ru-RU"/>
        </w:rPr>
        <w:t>Планируемые результаты коррекционной работы</w:t>
      </w:r>
      <w:bookmarkEnd w:id="1460"/>
    </w:p>
    <w:p w:rsidR="00A4652C" w:rsidRPr="000C4111" w:rsidRDefault="00A4652C" w:rsidP="000C4111">
      <w:pPr>
        <w:pStyle w:val="Default"/>
        <w:tabs>
          <w:tab w:val="left" w:pos="10206"/>
        </w:tabs>
        <w:ind w:firstLine="426"/>
        <w:jc w:val="both"/>
        <w:rPr>
          <w:rFonts w:ascii="Times New Roman" w:hAnsi="Times New Roman" w:cs="Times New Roman"/>
        </w:rPr>
      </w:pPr>
    </w:p>
    <w:p w:rsidR="00A4652C" w:rsidRPr="000C4111" w:rsidRDefault="00A4652C" w:rsidP="000C4111">
      <w:pPr>
        <w:shd w:val="clear" w:color="auto" w:fill="FFFFFF"/>
        <w:spacing w:after="0" w:line="293" w:lineRule="atLeast"/>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Программа коррекционной работы предусматривает выполнение требований к результатам, определенным </w:t>
      </w:r>
      <w:hyperlink r:id="rId57" w:anchor="X5AVv1ahcFYu" w:history="1">
        <w:r w:rsidRPr="000C4111">
          <w:rPr>
            <w:rFonts w:ascii="Times New Roman" w:eastAsia="Times New Roman" w:hAnsi="Times New Roman"/>
            <w:sz w:val="24"/>
            <w:szCs w:val="24"/>
            <w:u w:val="single"/>
            <w:bdr w:val="none" w:sz="0" w:space="0" w:color="auto" w:frame="1"/>
            <w:lang w:eastAsia="ru-RU"/>
          </w:rPr>
          <w:t>ФГОС ООО</w:t>
        </w:r>
      </w:hyperlink>
      <w:r w:rsidRPr="000C4111">
        <w:rPr>
          <w:rFonts w:ascii="Times New Roman" w:eastAsia="Times New Roman" w:hAnsi="Times New Roman"/>
          <w:sz w:val="24"/>
          <w:szCs w:val="24"/>
          <w:lang w:eastAsia="ru-RU"/>
        </w:rPr>
        <w:t>.</w:t>
      </w:r>
    </w:p>
    <w:p w:rsidR="00A4652C" w:rsidRPr="000C4111" w:rsidRDefault="00A4652C"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461" w:name="105244"/>
      <w:bookmarkEnd w:id="1461"/>
      <w:r w:rsidRPr="000C4111">
        <w:rPr>
          <w:rFonts w:ascii="Times New Roman" w:eastAsia="Times New Roman" w:hAnsi="Times New Roman"/>
          <w:color w:val="000000"/>
          <w:sz w:val="24"/>
          <w:szCs w:val="24"/>
          <w:lang w:eastAsia="ru-RU"/>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A4652C" w:rsidRPr="000C4111" w:rsidRDefault="00A4652C"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462" w:name="105245"/>
      <w:bookmarkEnd w:id="1462"/>
      <w:r w:rsidRPr="000C4111">
        <w:rPr>
          <w:rFonts w:ascii="Times New Roman" w:eastAsia="Times New Roman" w:hAnsi="Times New Roman"/>
          <w:color w:val="000000"/>
          <w:sz w:val="24"/>
          <w:szCs w:val="24"/>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4652C" w:rsidRPr="000C4111" w:rsidRDefault="00A4652C"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463" w:name="105246"/>
      <w:bookmarkEnd w:id="1463"/>
      <w:r w:rsidRPr="000C4111">
        <w:rPr>
          <w:rFonts w:ascii="Times New Roman" w:eastAsia="Times New Roman" w:hAnsi="Times New Roman"/>
          <w:color w:val="000000"/>
          <w:sz w:val="24"/>
          <w:szCs w:val="24"/>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4652C" w:rsidRPr="000C4111" w:rsidRDefault="00A4652C"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464" w:name="105247"/>
      <w:bookmarkEnd w:id="1464"/>
      <w:r w:rsidRPr="000C4111">
        <w:rPr>
          <w:rFonts w:ascii="Times New Roman" w:eastAsia="Times New Roman" w:hAnsi="Times New Roman"/>
          <w:color w:val="000000"/>
          <w:sz w:val="24"/>
          <w:szCs w:val="24"/>
          <w:lang w:eastAsia="ru-RU"/>
        </w:rPr>
        <w:t>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т.д.</w:t>
      </w:r>
    </w:p>
    <w:p w:rsidR="00A4652C" w:rsidRPr="000C4111" w:rsidRDefault="00A4652C"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465" w:name="105248"/>
      <w:bookmarkEnd w:id="1465"/>
      <w:r w:rsidRPr="000C4111">
        <w:rPr>
          <w:rFonts w:ascii="Times New Roman" w:eastAsia="Times New Roman" w:hAnsi="Times New Roman"/>
          <w:color w:val="000000"/>
          <w:sz w:val="24"/>
          <w:szCs w:val="24"/>
          <w:lang w:eastAsia="ru-RU"/>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A4652C" w:rsidRPr="000C4111" w:rsidRDefault="00A4652C"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466" w:name="105249"/>
      <w:bookmarkEnd w:id="1466"/>
      <w:r w:rsidRPr="000C4111">
        <w:rPr>
          <w:rFonts w:ascii="Times New Roman" w:eastAsia="Times New Roman" w:hAnsi="Times New Roman"/>
          <w:color w:val="000000"/>
          <w:sz w:val="24"/>
          <w:szCs w:val="24"/>
          <w:lang w:eastAsia="ru-RU"/>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A4652C" w:rsidRPr="000C4111" w:rsidRDefault="00A4652C" w:rsidP="000C4111">
      <w:pPr>
        <w:shd w:val="clear" w:color="auto" w:fill="FFFFFF"/>
        <w:spacing w:after="0" w:line="293" w:lineRule="atLeast"/>
        <w:jc w:val="both"/>
        <w:rPr>
          <w:rFonts w:ascii="Times New Roman" w:eastAsia="Times New Roman" w:hAnsi="Times New Roman"/>
          <w:color w:val="000000"/>
          <w:sz w:val="24"/>
          <w:szCs w:val="24"/>
          <w:lang w:eastAsia="ru-RU"/>
        </w:rPr>
      </w:pPr>
      <w:bookmarkStart w:id="1467" w:name="105250"/>
      <w:bookmarkEnd w:id="1467"/>
      <w:r w:rsidRPr="000C4111">
        <w:rPr>
          <w:rFonts w:ascii="Times New Roman" w:eastAsia="Times New Roman" w:hAnsi="Times New Roman"/>
          <w:color w:val="000000"/>
          <w:sz w:val="24"/>
          <w:szCs w:val="24"/>
          <w:lang w:eastAsia="ru-RU"/>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A4652C" w:rsidRPr="000C4111" w:rsidRDefault="00A4652C" w:rsidP="000C4111">
      <w:pPr>
        <w:pStyle w:val="Default"/>
        <w:tabs>
          <w:tab w:val="left" w:pos="10206"/>
        </w:tabs>
        <w:ind w:firstLine="426"/>
        <w:jc w:val="both"/>
        <w:rPr>
          <w:rFonts w:ascii="Times New Roman" w:hAnsi="Times New Roman" w:cs="Times New Roman"/>
          <w:b/>
        </w:rPr>
      </w:pPr>
    </w:p>
    <w:p w:rsidR="009B75E8" w:rsidRPr="000C4111" w:rsidRDefault="00134F28" w:rsidP="008B135F">
      <w:pPr>
        <w:pStyle w:val="2"/>
        <w:numPr>
          <w:ilvl w:val="0"/>
          <w:numId w:val="20"/>
        </w:numPr>
      </w:pPr>
      <w:bookmarkStart w:id="1468" w:name="_Toc414553281"/>
      <w:bookmarkStart w:id="1469" w:name="_Toc82160739"/>
      <w:bookmarkEnd w:id="1458"/>
      <w:bookmarkEnd w:id="1459"/>
      <w:r w:rsidRPr="000C4111">
        <w:t>Организационный раздел  основной образовательной программы основного общего образования</w:t>
      </w:r>
      <w:bookmarkEnd w:id="1468"/>
      <w:bookmarkEnd w:id="1469"/>
    </w:p>
    <w:p w:rsidR="009B75E8" w:rsidRPr="000C4111" w:rsidRDefault="009B75E8" w:rsidP="000C4111">
      <w:pPr>
        <w:tabs>
          <w:tab w:val="left" w:pos="10206"/>
        </w:tabs>
        <w:spacing w:after="0" w:line="240" w:lineRule="auto"/>
        <w:ind w:firstLine="708"/>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Объем основной образовательной программы основного общ</w:t>
      </w:r>
      <w:r w:rsidR="00B71541" w:rsidRPr="000C4111">
        <w:rPr>
          <w:rFonts w:ascii="Times New Roman" w:eastAsia="Times New Roman" w:hAnsi="Times New Roman"/>
          <w:sz w:val="24"/>
          <w:szCs w:val="24"/>
          <w:lang w:eastAsia="ru-RU"/>
        </w:rPr>
        <w:t>его образования составляет 7107</w:t>
      </w:r>
      <w:r w:rsidR="001B1906" w:rsidRPr="000C4111">
        <w:rPr>
          <w:rFonts w:ascii="Times New Roman" w:eastAsia="Times New Roman" w:hAnsi="Times New Roman"/>
          <w:sz w:val="24"/>
          <w:szCs w:val="24"/>
          <w:lang w:eastAsia="ru-RU"/>
        </w:rPr>
        <w:t xml:space="preserve"> часов</w:t>
      </w:r>
      <w:r w:rsidRPr="000C4111">
        <w:rPr>
          <w:rFonts w:ascii="Times New Roman" w:eastAsia="Times New Roman" w:hAnsi="Times New Roman"/>
          <w:sz w:val="24"/>
          <w:szCs w:val="24"/>
          <w:lang w:eastAsia="ru-RU"/>
        </w:rPr>
        <w:t>, в том</w:t>
      </w:r>
      <w:r w:rsidR="00596D81" w:rsidRPr="000C4111">
        <w:rPr>
          <w:rFonts w:ascii="Times New Roman" w:eastAsia="Times New Roman" w:hAnsi="Times New Roman"/>
          <w:sz w:val="24"/>
          <w:szCs w:val="24"/>
          <w:lang w:eastAsia="ru-RU"/>
        </w:rPr>
        <w:t xml:space="preserve"> числе обязательная часть –</w:t>
      </w:r>
      <w:r w:rsidR="00B71541" w:rsidRPr="000C4111">
        <w:rPr>
          <w:rFonts w:ascii="Times New Roman" w:eastAsia="Times New Roman" w:hAnsi="Times New Roman"/>
          <w:sz w:val="24"/>
          <w:szCs w:val="24"/>
          <w:lang w:eastAsia="ru-RU"/>
        </w:rPr>
        <w:t xml:space="preserve"> 4975 часов</w:t>
      </w:r>
      <w:r w:rsidRPr="000C4111">
        <w:rPr>
          <w:rFonts w:ascii="Times New Roman" w:eastAsia="Times New Roman" w:hAnsi="Times New Roman"/>
          <w:sz w:val="24"/>
          <w:szCs w:val="24"/>
          <w:lang w:eastAsia="ru-RU"/>
        </w:rPr>
        <w:t>.</w:t>
      </w:r>
    </w:p>
    <w:p w:rsidR="009B75E8" w:rsidRPr="000C4111" w:rsidRDefault="009B75E8" w:rsidP="000C4111">
      <w:pPr>
        <w:tabs>
          <w:tab w:val="left" w:pos="10206"/>
        </w:tabs>
        <w:spacing w:after="0" w:line="240" w:lineRule="auto"/>
        <w:ind w:firstLine="708"/>
        <w:jc w:val="both"/>
        <w:rPr>
          <w:rFonts w:ascii="Times New Roman" w:eastAsia="Times New Roman" w:hAnsi="Times New Roman"/>
          <w:color w:val="FF0000"/>
          <w:sz w:val="24"/>
          <w:szCs w:val="24"/>
          <w:lang w:eastAsia="ru-RU"/>
        </w:rPr>
      </w:pPr>
      <w:r w:rsidRPr="000C4111">
        <w:rPr>
          <w:rFonts w:ascii="Times New Roman" w:eastAsia="Times New Roman" w:hAnsi="Times New Roman"/>
          <w:sz w:val="24"/>
          <w:szCs w:val="24"/>
          <w:lang w:eastAsia="ru-RU"/>
        </w:rPr>
        <w:t>Минимальное количество ча</w:t>
      </w:r>
      <w:r w:rsidR="00B71541" w:rsidRPr="000C4111">
        <w:rPr>
          <w:rFonts w:ascii="Times New Roman" w:eastAsia="Times New Roman" w:hAnsi="Times New Roman"/>
          <w:sz w:val="24"/>
          <w:szCs w:val="24"/>
          <w:lang w:eastAsia="ru-RU"/>
        </w:rPr>
        <w:t>сов внеурочной деятельности 1645 часов</w:t>
      </w:r>
      <w:r w:rsidRPr="000C4111">
        <w:rPr>
          <w:rFonts w:ascii="Times New Roman" w:eastAsia="Times New Roman" w:hAnsi="Times New Roman"/>
          <w:color w:val="FF0000"/>
          <w:sz w:val="24"/>
          <w:szCs w:val="24"/>
          <w:lang w:eastAsia="ru-RU"/>
        </w:rPr>
        <w:t>.</w:t>
      </w:r>
    </w:p>
    <w:p w:rsidR="009B75E8" w:rsidRPr="000C4111" w:rsidRDefault="009B75E8" w:rsidP="000C4111">
      <w:pPr>
        <w:tabs>
          <w:tab w:val="left" w:pos="10206"/>
        </w:tabs>
        <w:spacing w:after="0" w:line="240" w:lineRule="auto"/>
        <w:jc w:val="both"/>
        <w:outlineLvl w:val="1"/>
        <w:rPr>
          <w:rFonts w:ascii="Times New Roman" w:hAnsi="Times New Roman"/>
          <w:b/>
          <w:sz w:val="24"/>
          <w:szCs w:val="24"/>
        </w:rPr>
      </w:pPr>
      <w:bookmarkStart w:id="1470" w:name="_Toc406059069"/>
      <w:bookmarkStart w:id="1471" w:name="_Toc409691733"/>
      <w:bookmarkStart w:id="1472" w:name="_Toc410654074"/>
      <w:bookmarkStart w:id="1473" w:name="_Toc414553282"/>
    </w:p>
    <w:p w:rsidR="00134F28" w:rsidRPr="000C4111" w:rsidRDefault="008B135F" w:rsidP="008B135F">
      <w:pPr>
        <w:pStyle w:val="2"/>
      </w:pPr>
      <w:bookmarkStart w:id="1474" w:name="_Toc82160740"/>
      <w:r>
        <w:t xml:space="preserve">3.1. </w:t>
      </w:r>
      <w:r w:rsidR="00134F28" w:rsidRPr="000C4111">
        <w:t>Учебный план</w:t>
      </w:r>
      <w:bookmarkEnd w:id="1470"/>
      <w:r w:rsidR="00134F28" w:rsidRPr="000C4111">
        <w:t xml:space="preserve"> основного общего образования</w:t>
      </w:r>
      <w:bookmarkEnd w:id="1471"/>
      <w:bookmarkEnd w:id="1472"/>
      <w:bookmarkEnd w:id="1473"/>
      <w:bookmarkEnd w:id="1474"/>
    </w:p>
    <w:p w:rsidR="0057645C" w:rsidRPr="000C4111" w:rsidRDefault="0057645C" w:rsidP="000C4111">
      <w:pPr>
        <w:spacing w:before="100" w:beforeAutospacing="1" w:after="100" w:afterAutospacing="1" w:line="240" w:lineRule="auto"/>
        <w:jc w:val="center"/>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Пояснительная записка</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Учебный план МКОУ Есиповской СОШ разработан на основе следующих нормативных документов:</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 Федеральным законом от 29.12.2012 № 273-ФЗ «Об образовании в Российской Федерации»;</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 приказом Министерства образования и науки Российской Федерации от 17.12.2010 № 1897 «Об утверждении федерального государственного образовательного стандарта основного общего образования» (в ред. приказов Минобрнауки России от 29.12.2014 № 1644, от 31.12.2015 № 1577);</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 постановлением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редакции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 постановлением Главного государственного санитарного врача Российской Федерации от 10.07.2015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 приказом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 1529, от 26.01.2016 № 38, от 21.04.2016 № 459, от 29.12.2016 № 1677, от 08.06.2017 № 535, от 20.06.2017 № 581, от 05.07.2017 № 629);</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 приказом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редакции приказов Минобрнауки России от 13.12.2013 № 1342, от 28.05.2014 № 598, от 17.07.2015 № 734).</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Основное (общее) образование</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5-9 классы</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Продолжительность учебной недели в 5-9 классах составляет 5 дней. Продолжительность учебного года - в 5-8 классах 35 учебных недель, в 9 классе – 34 недели. Продолжительность каникул в течение учебного года -30 календарных дней, летом не менее 8 недель.</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Учебный план предусматривает переход на ФГОС и имеет следующие предметные области: Русский язык и литература, Родной язык и родная литература, Иностранные языки, математика и информатика, общественно-научные предметы, основы духовно-нравственной культ</w:t>
      </w:r>
      <w:r w:rsidR="00AA0187" w:rsidRPr="000C4111">
        <w:rPr>
          <w:rFonts w:ascii="Times New Roman" w:eastAsia="Times New Roman" w:hAnsi="Times New Roman"/>
          <w:color w:val="000000"/>
          <w:sz w:val="24"/>
          <w:szCs w:val="24"/>
          <w:lang w:eastAsia="ru-RU"/>
        </w:rPr>
        <w:t>уры народов России, естественно</w:t>
      </w:r>
      <w:r w:rsidRPr="000C4111">
        <w:rPr>
          <w:rFonts w:ascii="Times New Roman" w:eastAsia="Times New Roman" w:hAnsi="Times New Roman"/>
          <w:color w:val="000000"/>
          <w:sz w:val="24"/>
          <w:szCs w:val="24"/>
          <w:lang w:eastAsia="ru-RU"/>
        </w:rPr>
        <w:t>научные предметы, искусство, технология, физическая культура и основы безопасности жизнедеятельности.</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Продолжительность учебной недели в 9 классе составляет 5 дней. Продолжительность учебного года в 9 классе -34 учебные недели.</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Продолжительность каникул в течение учебного года-30 календарных дней, летом не менее 8 недель.</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Учебный предмет «Искусство» по решению ОУ разделен на два-«ИЗО» и «Музыка», на изучение каждого из них отводится по 0,5 часа в 9 классе.</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Часы, отведенные в федеральном базисном учебном плане на преподавание «Родного языка и литературы», отнесены в региональный компонент и переданы на изучение учебного предмета федерального компонента «Русский язык».</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Часы компонента ОУ распределены следующим образом:</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8 класс (0,5часа)-русский язык с целью более полного освоения федерального стандарта образования,</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9 класс(1,5часа)- используются для организации предпрофильной подготовки учащихся через проведение элективных курсов, обеспечивающих успешное профильное самоопределение учащихся в отношении продолжения образования и проверяющих готовность и способность ученика осваивать выбранный предмет на повышенном уровне, создают условия для подготовки к экзаменам:</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1 час- «Математический практикум»</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0,5 часа- «Хочу всё знать»</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0,5часа – «Здоровьесбережение»</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Часть учебного плана, формируемая участниками образовательного процесса (5 дневная учебная неделя):</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5 класс-2 часа:</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6 класс-3 часа:</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7 класс-3 часа:</w:t>
      </w:r>
    </w:p>
    <w:p w:rsidR="0057645C" w:rsidRPr="000C4111" w:rsidRDefault="0057645C"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8 класс- 3 часа:</w:t>
      </w:r>
    </w:p>
    <w:p w:rsidR="0057645C" w:rsidRPr="000C4111" w:rsidRDefault="00F2669E" w:rsidP="000C4111">
      <w:pPr>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9 класс – 3</w:t>
      </w:r>
      <w:r w:rsidR="0057645C" w:rsidRPr="000C4111">
        <w:rPr>
          <w:rFonts w:ascii="Times New Roman" w:eastAsia="Times New Roman" w:hAnsi="Times New Roman"/>
          <w:color w:val="000000"/>
          <w:sz w:val="24"/>
          <w:szCs w:val="24"/>
          <w:lang w:eastAsia="ru-RU"/>
        </w:rPr>
        <w:t xml:space="preserve"> часа</w:t>
      </w:r>
    </w:p>
    <w:p w:rsidR="0057645C" w:rsidRPr="000C4111" w:rsidRDefault="0057645C" w:rsidP="000C4111">
      <w:pPr>
        <w:spacing w:before="100" w:beforeAutospacing="1" w:after="100" w:afterAutospacing="1" w:line="240" w:lineRule="auto"/>
        <w:jc w:val="center"/>
        <w:rPr>
          <w:rFonts w:ascii="Times New Roman" w:eastAsia="Times New Roman" w:hAnsi="Times New Roman"/>
          <w:b/>
          <w:color w:val="000000"/>
          <w:sz w:val="24"/>
          <w:szCs w:val="24"/>
          <w:lang w:eastAsia="ru-RU"/>
        </w:rPr>
      </w:pPr>
      <w:r w:rsidRPr="000C4111">
        <w:rPr>
          <w:rFonts w:ascii="Times New Roman" w:eastAsia="Times New Roman" w:hAnsi="Times New Roman"/>
          <w:b/>
          <w:color w:val="000000"/>
          <w:sz w:val="24"/>
          <w:szCs w:val="24"/>
          <w:lang w:eastAsia="ru-RU"/>
        </w:rPr>
        <w:t>5 класс</w:t>
      </w:r>
    </w:p>
    <w:p w:rsidR="0057645C" w:rsidRPr="000C4111" w:rsidRDefault="0057645C" w:rsidP="000C4111">
      <w:pPr>
        <w:tabs>
          <w:tab w:val="left" w:pos="10206"/>
        </w:tabs>
        <w:spacing w:after="0" w:line="240" w:lineRule="auto"/>
        <w:jc w:val="both"/>
        <w:outlineLvl w:val="1"/>
        <w:rPr>
          <w:rFonts w:ascii="Times New Roman" w:eastAsia="@Arial Unicode MS" w:hAnsi="Times New Roman"/>
          <w:b/>
          <w:bCs/>
          <w:sz w:val="24"/>
          <w:szCs w:val="24"/>
          <w:lang w:eastAsia="ru-RU"/>
        </w:rPr>
      </w:pPr>
    </w:p>
    <w:tbl>
      <w:tblPr>
        <w:tblW w:w="0" w:type="auto"/>
        <w:tblInd w:w="1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57645C" w:rsidRPr="000C4111" w:rsidTr="0057645C">
        <w:tc>
          <w:tcPr>
            <w:tcW w:w="2392"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bookmarkStart w:id="1475" w:name="_Toc414553283"/>
            <w:r w:rsidRPr="000C4111">
              <w:rPr>
                <w:rFonts w:ascii="Times New Roman" w:eastAsia="Times New Roman" w:hAnsi="Times New Roman"/>
                <w:sz w:val="24"/>
                <w:szCs w:val="24"/>
                <w:lang w:eastAsia="ar-SA"/>
              </w:rPr>
              <w:t>Предметные области</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Учебные предметы </w:t>
            </w:r>
          </w:p>
        </w:tc>
        <w:tc>
          <w:tcPr>
            <w:tcW w:w="2393" w:type="dxa"/>
            <w:tcBorders>
              <w:top w:val="single" w:sz="4" w:space="0" w:color="auto"/>
              <w:left w:val="single" w:sz="4" w:space="0" w:color="auto"/>
              <w:bottom w:val="single" w:sz="4" w:space="0" w:color="auto"/>
              <w:right w:val="single" w:sz="4" w:space="0" w:color="auto"/>
            </w:tcBorders>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Количество часов в неделю</w:t>
            </w:r>
          </w:p>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Количество часов в год</w:t>
            </w:r>
          </w:p>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p>
        </w:tc>
      </w:tr>
      <w:tr w:rsidR="0057645C" w:rsidRPr="000C4111" w:rsidTr="0057645C">
        <w:tc>
          <w:tcPr>
            <w:tcW w:w="9571" w:type="dxa"/>
            <w:gridSpan w:val="4"/>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i/>
                <w:iCs/>
                <w:sz w:val="24"/>
                <w:szCs w:val="24"/>
                <w:lang w:eastAsia="ar-SA"/>
              </w:rPr>
              <w:t>Обязательная часть</w:t>
            </w:r>
          </w:p>
        </w:tc>
      </w:tr>
      <w:tr w:rsidR="0057645C" w:rsidRPr="000C4111" w:rsidTr="0057645C">
        <w:tc>
          <w:tcPr>
            <w:tcW w:w="2392" w:type="dxa"/>
            <w:vMerge w:val="restart"/>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Русский язык и литература </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Русский язык</w:t>
            </w:r>
          </w:p>
        </w:tc>
        <w:tc>
          <w:tcPr>
            <w:tcW w:w="2393" w:type="dxa"/>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175</w:t>
            </w:r>
          </w:p>
        </w:tc>
      </w:tr>
      <w:tr w:rsidR="0057645C" w:rsidRPr="000C4111" w:rsidTr="0057645C">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Литература</w:t>
            </w:r>
          </w:p>
        </w:tc>
        <w:tc>
          <w:tcPr>
            <w:tcW w:w="2393" w:type="dxa"/>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105</w:t>
            </w:r>
          </w:p>
        </w:tc>
      </w:tr>
      <w:tr w:rsidR="0057645C" w:rsidRPr="000C4111" w:rsidTr="0057645C">
        <w:tc>
          <w:tcPr>
            <w:tcW w:w="2392" w:type="dxa"/>
            <w:vMerge w:val="restart"/>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Родной язык и родная литература</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Родной язык</w:t>
            </w:r>
          </w:p>
        </w:tc>
        <w:tc>
          <w:tcPr>
            <w:tcW w:w="2393" w:type="dxa"/>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0,25</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8,75</w:t>
            </w:r>
          </w:p>
        </w:tc>
      </w:tr>
      <w:tr w:rsidR="0057645C" w:rsidRPr="000C4111" w:rsidTr="0057645C">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Родная литература</w:t>
            </w:r>
          </w:p>
        </w:tc>
        <w:tc>
          <w:tcPr>
            <w:tcW w:w="2393" w:type="dxa"/>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0,25</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8,75</w:t>
            </w:r>
          </w:p>
        </w:tc>
      </w:tr>
      <w:tr w:rsidR="0057645C" w:rsidRPr="000C4111" w:rsidTr="0057645C">
        <w:tc>
          <w:tcPr>
            <w:tcW w:w="2392" w:type="dxa"/>
            <w:vMerge w:val="restart"/>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Иностранные языки</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Иностранный язык</w:t>
            </w:r>
          </w:p>
        </w:tc>
        <w:tc>
          <w:tcPr>
            <w:tcW w:w="2393" w:type="dxa"/>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105</w:t>
            </w:r>
          </w:p>
        </w:tc>
      </w:tr>
      <w:tr w:rsidR="0057645C" w:rsidRPr="000C4111" w:rsidTr="0057645C">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Второй иностранный язык</w:t>
            </w:r>
          </w:p>
        </w:tc>
        <w:tc>
          <w:tcPr>
            <w:tcW w:w="2393" w:type="dxa"/>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57645C" w:rsidRPr="000C4111" w:rsidTr="0057645C">
        <w:tc>
          <w:tcPr>
            <w:tcW w:w="2392" w:type="dxa"/>
            <w:vMerge w:val="restart"/>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Математика и информатика</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Математика</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175</w:t>
            </w:r>
          </w:p>
        </w:tc>
      </w:tr>
      <w:tr w:rsidR="0057645C" w:rsidRPr="000C4111" w:rsidTr="0057645C">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Алгебра</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57645C" w:rsidRPr="000C4111" w:rsidTr="0057645C">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Геометрия</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57645C" w:rsidRPr="000C4111" w:rsidTr="0057645C">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Информатика</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57645C" w:rsidRPr="000C4111" w:rsidTr="0057645C">
        <w:tc>
          <w:tcPr>
            <w:tcW w:w="2392" w:type="dxa"/>
            <w:vMerge w:val="restart"/>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Общественно-научные предметы</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Всеобщая история</w:t>
            </w:r>
          </w:p>
        </w:tc>
        <w:tc>
          <w:tcPr>
            <w:tcW w:w="2393" w:type="dxa"/>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57645C" w:rsidRPr="000C4111" w:rsidTr="0057645C">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История России</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57645C" w:rsidRPr="000C4111" w:rsidTr="0057645C">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Обществознание</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57645C" w:rsidRPr="000C4111" w:rsidTr="0057645C">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География</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57645C" w:rsidRPr="000C4111" w:rsidTr="0057645C">
        <w:tc>
          <w:tcPr>
            <w:tcW w:w="2392"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Основы духовно-нравственной культуры народов России</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Основы духовно-нравственной культуры народов России</w:t>
            </w:r>
          </w:p>
        </w:tc>
        <w:tc>
          <w:tcPr>
            <w:tcW w:w="2393" w:type="dxa"/>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17,5</w:t>
            </w:r>
          </w:p>
        </w:tc>
      </w:tr>
      <w:tr w:rsidR="0057645C" w:rsidRPr="000C4111" w:rsidTr="0057645C">
        <w:tc>
          <w:tcPr>
            <w:tcW w:w="2392" w:type="dxa"/>
            <w:vMerge w:val="restart"/>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Естественно-научные предметы</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Физика</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57645C" w:rsidRPr="000C4111" w:rsidTr="0057645C">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Химия</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57645C" w:rsidRPr="000C4111" w:rsidTr="0057645C">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Биология</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57645C" w:rsidRPr="000C4111" w:rsidTr="0057645C">
        <w:tc>
          <w:tcPr>
            <w:tcW w:w="2392" w:type="dxa"/>
            <w:vMerge w:val="restart"/>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Искусство</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Музыка </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0,25</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8,75</w:t>
            </w:r>
          </w:p>
        </w:tc>
      </w:tr>
      <w:tr w:rsidR="0057645C" w:rsidRPr="000C4111" w:rsidTr="0057645C">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Изобразительное искусство</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0,25</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8,75</w:t>
            </w:r>
          </w:p>
        </w:tc>
      </w:tr>
      <w:tr w:rsidR="0057645C" w:rsidRPr="000C4111" w:rsidTr="0057645C">
        <w:tc>
          <w:tcPr>
            <w:tcW w:w="2392"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Технология</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Технология</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57645C" w:rsidRPr="000C4111" w:rsidTr="0057645C">
        <w:tc>
          <w:tcPr>
            <w:tcW w:w="2392" w:type="dxa"/>
            <w:vMerge w:val="restart"/>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Физическая культура и основы безопасности жизнедеятельности</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ОБЖ</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17,5</w:t>
            </w:r>
          </w:p>
        </w:tc>
      </w:tr>
      <w:tr w:rsidR="0057645C" w:rsidRPr="000C4111" w:rsidTr="0057645C">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Физическая культура</w:t>
            </w:r>
          </w:p>
        </w:tc>
        <w:tc>
          <w:tcPr>
            <w:tcW w:w="2393" w:type="dxa"/>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57645C" w:rsidRPr="000C4111" w:rsidTr="0057645C">
        <w:tc>
          <w:tcPr>
            <w:tcW w:w="4785" w:type="dxa"/>
            <w:gridSpan w:val="2"/>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
                <w:bCs/>
                <w:sz w:val="24"/>
                <w:szCs w:val="24"/>
                <w:lang w:eastAsia="ar-SA"/>
              </w:rPr>
            </w:pPr>
            <w:r w:rsidRPr="000C4111">
              <w:rPr>
                <w:rFonts w:ascii="Times New Roman" w:eastAsia="Times New Roman" w:hAnsi="Times New Roman"/>
                <w:b/>
                <w:bCs/>
                <w:sz w:val="24"/>
                <w:szCs w:val="24"/>
                <w:lang w:eastAsia="ar-SA"/>
              </w:rPr>
              <w:t xml:space="preserve">Итого часов обязательной части </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27</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
                <w:bCs/>
                <w:color w:val="000000"/>
                <w:spacing w:val="-2"/>
                <w:sz w:val="24"/>
                <w:szCs w:val="24"/>
                <w:lang w:eastAsia="ar-SA"/>
              </w:rPr>
            </w:pPr>
            <w:r w:rsidRPr="000C4111">
              <w:rPr>
                <w:rFonts w:ascii="Times New Roman" w:eastAsia="Times New Roman" w:hAnsi="Times New Roman"/>
                <w:b/>
                <w:bCs/>
                <w:color w:val="000000"/>
                <w:spacing w:val="-2"/>
                <w:sz w:val="24"/>
                <w:szCs w:val="24"/>
                <w:lang w:eastAsia="ar-SA"/>
              </w:rPr>
              <w:t>945</w:t>
            </w:r>
          </w:p>
        </w:tc>
      </w:tr>
      <w:tr w:rsidR="0057645C" w:rsidRPr="000C4111" w:rsidTr="0057645C">
        <w:tc>
          <w:tcPr>
            <w:tcW w:w="9571" w:type="dxa"/>
            <w:gridSpan w:val="4"/>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i/>
                <w:iCs/>
                <w:sz w:val="24"/>
                <w:szCs w:val="24"/>
                <w:lang w:eastAsia="ar-SA"/>
              </w:rPr>
              <w:t>Часть, формируемая участниками образовательного процесса</w:t>
            </w:r>
          </w:p>
        </w:tc>
      </w:tr>
      <w:tr w:rsidR="0057645C" w:rsidRPr="000C4111" w:rsidTr="0057645C">
        <w:tc>
          <w:tcPr>
            <w:tcW w:w="2392" w:type="dxa"/>
            <w:vMerge w:val="restart"/>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napToGrid w:val="0"/>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Учебные курсы</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Школьные нотки</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17,5</w:t>
            </w:r>
          </w:p>
        </w:tc>
      </w:tr>
      <w:tr w:rsidR="0057645C" w:rsidRPr="000C4111" w:rsidTr="0057645C">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Народные промыслы</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17,5</w:t>
            </w:r>
          </w:p>
        </w:tc>
      </w:tr>
      <w:tr w:rsidR="0057645C" w:rsidRPr="000C4111" w:rsidTr="0057645C">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Основы Физической Подготовки</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35</w:t>
            </w:r>
          </w:p>
        </w:tc>
      </w:tr>
      <w:tr w:rsidR="0057645C" w:rsidRPr="000C4111" w:rsidTr="0057645C">
        <w:tc>
          <w:tcPr>
            <w:tcW w:w="4785" w:type="dxa"/>
            <w:gridSpan w:val="2"/>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
                <w:bCs/>
                <w:sz w:val="24"/>
                <w:szCs w:val="24"/>
                <w:lang w:eastAsia="ar-SA"/>
              </w:rPr>
            </w:pPr>
            <w:r w:rsidRPr="000C4111">
              <w:rPr>
                <w:rFonts w:ascii="Times New Roman" w:eastAsia="Times New Roman" w:hAnsi="Times New Roman"/>
                <w:b/>
                <w:bCs/>
                <w:sz w:val="24"/>
                <w:szCs w:val="24"/>
                <w:lang w:eastAsia="ar-SA"/>
              </w:rPr>
              <w:t>Итого часов части, формируемой участниками образовательных отношений</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b/>
                <w:bCs/>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
                <w:bCs/>
                <w:color w:val="000000"/>
                <w:spacing w:val="-2"/>
                <w:sz w:val="24"/>
                <w:szCs w:val="24"/>
                <w:lang w:eastAsia="ar-SA"/>
              </w:rPr>
            </w:pPr>
            <w:r w:rsidRPr="000C4111">
              <w:rPr>
                <w:rFonts w:ascii="Times New Roman" w:eastAsia="Times New Roman" w:hAnsi="Times New Roman"/>
                <w:b/>
                <w:bCs/>
                <w:color w:val="000000"/>
                <w:spacing w:val="-2"/>
                <w:sz w:val="24"/>
                <w:szCs w:val="24"/>
                <w:lang w:eastAsia="ar-SA"/>
              </w:rPr>
              <w:t>70</w:t>
            </w:r>
          </w:p>
        </w:tc>
      </w:tr>
      <w:tr w:rsidR="0057645C" w:rsidRPr="000C4111" w:rsidTr="0057645C">
        <w:tc>
          <w:tcPr>
            <w:tcW w:w="4785" w:type="dxa"/>
            <w:gridSpan w:val="2"/>
            <w:tcBorders>
              <w:top w:val="single" w:sz="4" w:space="0" w:color="auto"/>
              <w:left w:val="single" w:sz="4" w:space="0" w:color="auto"/>
              <w:bottom w:val="single" w:sz="4" w:space="0" w:color="auto"/>
              <w:right w:val="single" w:sz="4" w:space="0" w:color="auto"/>
            </w:tcBorders>
          </w:tcPr>
          <w:p w:rsidR="0057645C" w:rsidRPr="000C4111" w:rsidRDefault="0057645C" w:rsidP="000C4111">
            <w:pPr>
              <w:suppressAutoHyphens/>
              <w:spacing w:after="0" w:line="240" w:lineRule="auto"/>
              <w:rPr>
                <w:rFonts w:ascii="Times New Roman" w:eastAsia="Times New Roman" w:hAnsi="Times New Roman"/>
                <w:b/>
                <w:bCs/>
                <w:sz w:val="24"/>
                <w:szCs w:val="24"/>
                <w:lang w:eastAsia="ar-SA"/>
              </w:rPr>
            </w:pPr>
            <w:r w:rsidRPr="000C4111">
              <w:rPr>
                <w:rFonts w:ascii="Times New Roman" w:eastAsia="Times New Roman" w:hAnsi="Times New Roman"/>
                <w:b/>
                <w:bCs/>
                <w:sz w:val="24"/>
                <w:szCs w:val="24"/>
                <w:lang w:eastAsia="ar-SA"/>
              </w:rPr>
              <w:t>Максимально допустимая нагрузка</w:t>
            </w:r>
          </w:p>
          <w:p w:rsidR="0057645C" w:rsidRPr="000C4111" w:rsidRDefault="0057645C" w:rsidP="000C4111">
            <w:pPr>
              <w:suppressAutoHyphens/>
              <w:spacing w:after="0" w:line="240" w:lineRule="auto"/>
              <w:jc w:val="center"/>
              <w:rPr>
                <w:rFonts w:ascii="Times New Roman" w:eastAsia="Times New Roman" w:hAnsi="Times New Roman"/>
                <w:b/>
                <w:bCs/>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29</w:t>
            </w:r>
          </w:p>
        </w:tc>
        <w:tc>
          <w:tcPr>
            <w:tcW w:w="2393"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
                <w:bCs/>
                <w:color w:val="000000"/>
                <w:spacing w:val="-2"/>
                <w:sz w:val="24"/>
                <w:szCs w:val="24"/>
                <w:lang w:eastAsia="ar-SA"/>
              </w:rPr>
            </w:pPr>
            <w:r w:rsidRPr="000C4111">
              <w:rPr>
                <w:rFonts w:ascii="Times New Roman" w:eastAsia="Times New Roman" w:hAnsi="Times New Roman"/>
                <w:b/>
                <w:bCs/>
                <w:color w:val="000000"/>
                <w:spacing w:val="-2"/>
                <w:sz w:val="24"/>
                <w:szCs w:val="24"/>
                <w:lang w:eastAsia="ar-SA"/>
              </w:rPr>
              <w:t>1015</w:t>
            </w:r>
          </w:p>
        </w:tc>
      </w:tr>
    </w:tbl>
    <w:p w:rsidR="00412993" w:rsidRPr="000C4111" w:rsidRDefault="00412993" w:rsidP="000C4111">
      <w:pPr>
        <w:rPr>
          <w:rFonts w:ascii="Times New Roman" w:hAnsi="Times New Roman"/>
          <w:sz w:val="24"/>
          <w:szCs w:val="24"/>
        </w:rPr>
      </w:pPr>
    </w:p>
    <w:p w:rsidR="00F14FD4" w:rsidRPr="000C4111" w:rsidRDefault="0057645C" w:rsidP="000C4111">
      <w:pPr>
        <w:jc w:val="center"/>
        <w:rPr>
          <w:rFonts w:ascii="Times New Roman" w:hAnsi="Times New Roman"/>
          <w:b/>
          <w:sz w:val="24"/>
          <w:szCs w:val="24"/>
        </w:rPr>
      </w:pPr>
      <w:r w:rsidRPr="000C4111">
        <w:rPr>
          <w:rFonts w:ascii="Times New Roman" w:hAnsi="Times New Roman"/>
          <w:b/>
          <w:sz w:val="24"/>
          <w:szCs w:val="24"/>
        </w:rPr>
        <w:t>6 класс</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B71541" w:rsidRPr="000C4111" w:rsidTr="00B71541">
        <w:tc>
          <w:tcPr>
            <w:tcW w:w="2392"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Предметные области</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Учебные предметы </w:t>
            </w:r>
          </w:p>
        </w:tc>
        <w:tc>
          <w:tcPr>
            <w:tcW w:w="2393" w:type="dxa"/>
            <w:tcBorders>
              <w:top w:val="single" w:sz="4" w:space="0" w:color="auto"/>
              <w:left w:val="single" w:sz="4" w:space="0" w:color="auto"/>
              <w:bottom w:val="single" w:sz="4" w:space="0" w:color="auto"/>
              <w:right w:val="single" w:sz="4" w:space="0" w:color="auto"/>
            </w:tcBorders>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Количество часов в неделю</w:t>
            </w:r>
          </w:p>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Количество часов в год</w:t>
            </w:r>
          </w:p>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p>
        </w:tc>
      </w:tr>
      <w:tr w:rsidR="00B71541" w:rsidRPr="000C4111" w:rsidTr="00B71541">
        <w:tc>
          <w:tcPr>
            <w:tcW w:w="9571" w:type="dxa"/>
            <w:gridSpan w:val="4"/>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i/>
                <w:iCs/>
                <w:sz w:val="24"/>
                <w:szCs w:val="24"/>
                <w:lang w:eastAsia="ar-SA"/>
              </w:rPr>
              <w:t>Обязательная часть</w:t>
            </w:r>
          </w:p>
        </w:tc>
      </w:tr>
      <w:tr w:rsidR="00B71541" w:rsidRPr="000C4111" w:rsidTr="00B71541">
        <w:tc>
          <w:tcPr>
            <w:tcW w:w="2392" w:type="dxa"/>
            <w:vMerge w:val="restart"/>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Русский язык и литература </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Русский язык</w:t>
            </w:r>
          </w:p>
        </w:tc>
        <w:tc>
          <w:tcPr>
            <w:tcW w:w="2393" w:type="dxa"/>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175</w:t>
            </w:r>
          </w:p>
        </w:tc>
      </w:tr>
      <w:tr w:rsidR="00B71541" w:rsidRPr="000C4111" w:rsidTr="00B71541">
        <w:tc>
          <w:tcPr>
            <w:tcW w:w="0" w:type="auto"/>
            <w:vMerge/>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Литература</w:t>
            </w:r>
          </w:p>
        </w:tc>
        <w:tc>
          <w:tcPr>
            <w:tcW w:w="2393" w:type="dxa"/>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105</w:t>
            </w:r>
          </w:p>
        </w:tc>
      </w:tr>
      <w:tr w:rsidR="00B71541" w:rsidRPr="000C4111" w:rsidTr="00B71541">
        <w:tc>
          <w:tcPr>
            <w:tcW w:w="2392" w:type="dxa"/>
            <w:vMerge w:val="restart"/>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Родной язык и родная литература</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Родной язык</w:t>
            </w:r>
          </w:p>
        </w:tc>
        <w:tc>
          <w:tcPr>
            <w:tcW w:w="2393" w:type="dxa"/>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0,25</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8,75</w:t>
            </w:r>
          </w:p>
        </w:tc>
      </w:tr>
      <w:tr w:rsidR="00B71541" w:rsidRPr="000C4111" w:rsidTr="00B71541">
        <w:tc>
          <w:tcPr>
            <w:tcW w:w="0" w:type="auto"/>
            <w:vMerge/>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Родная литература</w:t>
            </w:r>
          </w:p>
        </w:tc>
        <w:tc>
          <w:tcPr>
            <w:tcW w:w="2393" w:type="dxa"/>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0,25</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8,75</w:t>
            </w:r>
          </w:p>
        </w:tc>
      </w:tr>
      <w:tr w:rsidR="00B71541" w:rsidRPr="000C4111" w:rsidTr="00B71541">
        <w:tc>
          <w:tcPr>
            <w:tcW w:w="2392" w:type="dxa"/>
            <w:vMerge w:val="restart"/>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Иностранные языки</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Иностранный язык</w:t>
            </w:r>
          </w:p>
        </w:tc>
        <w:tc>
          <w:tcPr>
            <w:tcW w:w="2393" w:type="dxa"/>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105</w:t>
            </w:r>
          </w:p>
        </w:tc>
      </w:tr>
      <w:tr w:rsidR="00B71541" w:rsidRPr="000C4111" w:rsidTr="00B71541">
        <w:tc>
          <w:tcPr>
            <w:tcW w:w="0" w:type="auto"/>
            <w:vMerge/>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Второй иностранный язык</w:t>
            </w:r>
          </w:p>
        </w:tc>
        <w:tc>
          <w:tcPr>
            <w:tcW w:w="2393" w:type="dxa"/>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B71541" w:rsidRPr="000C4111" w:rsidTr="00B71541">
        <w:tc>
          <w:tcPr>
            <w:tcW w:w="2392" w:type="dxa"/>
            <w:vMerge w:val="restart"/>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Математика и информатика</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Математика</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175</w:t>
            </w:r>
          </w:p>
        </w:tc>
      </w:tr>
      <w:tr w:rsidR="00B71541" w:rsidRPr="000C4111" w:rsidTr="00B71541">
        <w:tc>
          <w:tcPr>
            <w:tcW w:w="0" w:type="auto"/>
            <w:vMerge/>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Алгебра</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B71541" w:rsidRPr="000C4111" w:rsidTr="00B71541">
        <w:tc>
          <w:tcPr>
            <w:tcW w:w="0" w:type="auto"/>
            <w:vMerge/>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Геометрия</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B71541" w:rsidRPr="000C4111" w:rsidTr="00B71541">
        <w:tc>
          <w:tcPr>
            <w:tcW w:w="0" w:type="auto"/>
            <w:vMerge/>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Информатика</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B71541" w:rsidRPr="000C4111" w:rsidTr="00B71541">
        <w:tc>
          <w:tcPr>
            <w:tcW w:w="2392" w:type="dxa"/>
            <w:vMerge w:val="restart"/>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Общественно-научные предметы</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Всеобщая история</w:t>
            </w:r>
          </w:p>
        </w:tc>
        <w:tc>
          <w:tcPr>
            <w:tcW w:w="2393" w:type="dxa"/>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B71541" w:rsidRPr="000C4111" w:rsidTr="00B71541">
        <w:tc>
          <w:tcPr>
            <w:tcW w:w="0" w:type="auto"/>
            <w:vMerge/>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История России</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B71541" w:rsidRPr="000C4111" w:rsidTr="00B71541">
        <w:tc>
          <w:tcPr>
            <w:tcW w:w="0" w:type="auto"/>
            <w:vMerge/>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Обществознание</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B71541" w:rsidRPr="000C4111" w:rsidTr="00B71541">
        <w:tc>
          <w:tcPr>
            <w:tcW w:w="0" w:type="auto"/>
            <w:vMerge/>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География</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B71541" w:rsidRPr="000C4111" w:rsidTr="00B71541">
        <w:tc>
          <w:tcPr>
            <w:tcW w:w="2392"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Основы духовно-нравственной культуры народов России</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Основы духовно-нравственной культуры народов России</w:t>
            </w:r>
          </w:p>
        </w:tc>
        <w:tc>
          <w:tcPr>
            <w:tcW w:w="2393" w:type="dxa"/>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B71541" w:rsidRPr="000C4111" w:rsidTr="00B71541">
        <w:tc>
          <w:tcPr>
            <w:tcW w:w="2392" w:type="dxa"/>
            <w:vMerge w:val="restart"/>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Естественно-научные предметы</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Физика</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B71541" w:rsidRPr="000C4111" w:rsidTr="00B71541">
        <w:tc>
          <w:tcPr>
            <w:tcW w:w="0" w:type="auto"/>
            <w:vMerge/>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Химия</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B71541" w:rsidRPr="000C4111" w:rsidTr="00B71541">
        <w:tc>
          <w:tcPr>
            <w:tcW w:w="0" w:type="auto"/>
            <w:vMerge/>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Биология</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B71541" w:rsidRPr="000C4111" w:rsidTr="00B71541">
        <w:tc>
          <w:tcPr>
            <w:tcW w:w="2392" w:type="dxa"/>
            <w:vMerge w:val="restart"/>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Искусство</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Музыка </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17,5</w:t>
            </w:r>
          </w:p>
        </w:tc>
      </w:tr>
      <w:tr w:rsidR="00B71541" w:rsidRPr="000C4111" w:rsidTr="00B71541">
        <w:tc>
          <w:tcPr>
            <w:tcW w:w="0" w:type="auto"/>
            <w:vMerge/>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Изобразительное искусство</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17,5</w:t>
            </w:r>
          </w:p>
        </w:tc>
      </w:tr>
      <w:tr w:rsidR="00B71541" w:rsidRPr="000C4111" w:rsidTr="00B71541">
        <w:tc>
          <w:tcPr>
            <w:tcW w:w="2392"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Технология</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Технология</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B71541" w:rsidRPr="000C4111" w:rsidTr="00B71541">
        <w:tc>
          <w:tcPr>
            <w:tcW w:w="2392" w:type="dxa"/>
            <w:vMerge w:val="restart"/>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Физическая культура и основы безопасности жизнедеятельности</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ОБЖ</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17,5</w:t>
            </w:r>
          </w:p>
        </w:tc>
      </w:tr>
      <w:tr w:rsidR="00B71541" w:rsidRPr="000C4111" w:rsidTr="00B71541">
        <w:tc>
          <w:tcPr>
            <w:tcW w:w="0" w:type="auto"/>
            <w:vMerge/>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Физическая культура</w:t>
            </w:r>
          </w:p>
        </w:tc>
        <w:tc>
          <w:tcPr>
            <w:tcW w:w="2393" w:type="dxa"/>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B71541" w:rsidRPr="000C4111" w:rsidTr="00B71541">
        <w:tc>
          <w:tcPr>
            <w:tcW w:w="4785" w:type="dxa"/>
            <w:gridSpan w:val="2"/>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
                <w:bCs/>
                <w:sz w:val="24"/>
                <w:szCs w:val="24"/>
                <w:lang w:eastAsia="ar-SA"/>
              </w:rPr>
            </w:pPr>
            <w:r w:rsidRPr="000C4111">
              <w:rPr>
                <w:rFonts w:ascii="Times New Roman" w:eastAsia="Times New Roman" w:hAnsi="Times New Roman"/>
                <w:b/>
                <w:bCs/>
                <w:sz w:val="24"/>
                <w:szCs w:val="24"/>
                <w:lang w:eastAsia="ar-SA"/>
              </w:rPr>
              <w:t xml:space="preserve">Итого часов обязательной части </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27</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
                <w:bCs/>
                <w:sz w:val="24"/>
                <w:szCs w:val="24"/>
                <w:lang w:eastAsia="ar-SA"/>
              </w:rPr>
            </w:pPr>
            <w:r w:rsidRPr="000C4111">
              <w:rPr>
                <w:rFonts w:ascii="Times New Roman" w:eastAsia="Times New Roman" w:hAnsi="Times New Roman"/>
                <w:b/>
                <w:bCs/>
                <w:sz w:val="24"/>
                <w:szCs w:val="24"/>
                <w:lang w:eastAsia="ar-SA"/>
              </w:rPr>
              <w:t>945</w:t>
            </w:r>
          </w:p>
        </w:tc>
      </w:tr>
      <w:tr w:rsidR="00B71541" w:rsidRPr="000C4111" w:rsidTr="00B71541">
        <w:tc>
          <w:tcPr>
            <w:tcW w:w="9571" w:type="dxa"/>
            <w:gridSpan w:val="4"/>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i/>
                <w:iCs/>
                <w:sz w:val="24"/>
                <w:szCs w:val="24"/>
                <w:lang w:eastAsia="ar-SA"/>
              </w:rPr>
              <w:t>Часть, формируемая участниками образовательного процесса</w:t>
            </w:r>
          </w:p>
        </w:tc>
      </w:tr>
      <w:tr w:rsidR="00B71541" w:rsidRPr="000C4111" w:rsidTr="00B71541">
        <w:tc>
          <w:tcPr>
            <w:tcW w:w="2392" w:type="dxa"/>
            <w:vMerge w:val="restart"/>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napToGrid w:val="0"/>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Учебные курсы</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 мире музыки</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17,5</w:t>
            </w:r>
          </w:p>
        </w:tc>
      </w:tr>
      <w:tr w:rsidR="00B71541" w:rsidRPr="000C4111" w:rsidTr="00B71541">
        <w:tc>
          <w:tcPr>
            <w:tcW w:w="0" w:type="auto"/>
            <w:vMerge/>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Здоровьесбережение</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17,5</w:t>
            </w:r>
          </w:p>
        </w:tc>
      </w:tr>
      <w:tr w:rsidR="00B71541" w:rsidRPr="000C4111" w:rsidTr="00B71541">
        <w:tc>
          <w:tcPr>
            <w:tcW w:w="0" w:type="auto"/>
            <w:vMerge/>
            <w:tcBorders>
              <w:top w:val="single" w:sz="4" w:space="0" w:color="auto"/>
              <w:left w:val="single" w:sz="4" w:space="0" w:color="auto"/>
              <w:bottom w:val="single" w:sz="4" w:space="0" w:color="auto"/>
              <w:right w:val="single" w:sz="4" w:space="0" w:color="auto"/>
            </w:tcBorders>
            <w:vAlign w:val="center"/>
            <w:hideMark/>
          </w:tcPr>
          <w:p w:rsidR="00B71541" w:rsidRPr="000C4111" w:rsidRDefault="00B71541" w:rsidP="000C4111">
            <w:pPr>
              <w:spacing w:after="0" w:line="240" w:lineRule="auto"/>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Физическое развитие</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70</w:t>
            </w:r>
          </w:p>
        </w:tc>
      </w:tr>
      <w:tr w:rsidR="00B71541" w:rsidRPr="000C4111" w:rsidTr="00B71541">
        <w:tc>
          <w:tcPr>
            <w:tcW w:w="4785" w:type="dxa"/>
            <w:gridSpan w:val="2"/>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
                <w:bCs/>
                <w:sz w:val="24"/>
                <w:szCs w:val="24"/>
                <w:lang w:eastAsia="ar-SA"/>
              </w:rPr>
            </w:pPr>
            <w:r w:rsidRPr="000C4111">
              <w:rPr>
                <w:rFonts w:ascii="Times New Roman" w:eastAsia="Times New Roman" w:hAnsi="Times New Roman"/>
                <w:b/>
                <w:bCs/>
                <w:sz w:val="24"/>
                <w:szCs w:val="24"/>
                <w:lang w:eastAsia="ar-SA"/>
              </w:rPr>
              <w:t>Итого часов части, формируемой участниками образовательных отношений</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b/>
                <w:bCs/>
                <w:sz w:val="24"/>
                <w:szCs w:val="24"/>
                <w:lang w:eastAsia="ar-SA"/>
              </w:rPr>
              <w:t>3</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
                <w:bCs/>
                <w:color w:val="000000"/>
                <w:spacing w:val="-2"/>
                <w:sz w:val="24"/>
                <w:szCs w:val="24"/>
                <w:lang w:eastAsia="ar-SA"/>
              </w:rPr>
            </w:pPr>
            <w:r w:rsidRPr="000C4111">
              <w:rPr>
                <w:rFonts w:ascii="Times New Roman" w:eastAsia="Times New Roman" w:hAnsi="Times New Roman"/>
                <w:b/>
                <w:bCs/>
                <w:color w:val="000000"/>
                <w:spacing w:val="-2"/>
                <w:sz w:val="24"/>
                <w:szCs w:val="24"/>
                <w:lang w:eastAsia="ar-SA"/>
              </w:rPr>
              <w:t>105</w:t>
            </w:r>
          </w:p>
        </w:tc>
      </w:tr>
      <w:tr w:rsidR="00B71541" w:rsidRPr="000C4111" w:rsidTr="00B71541">
        <w:tc>
          <w:tcPr>
            <w:tcW w:w="4785" w:type="dxa"/>
            <w:gridSpan w:val="2"/>
            <w:tcBorders>
              <w:top w:val="single" w:sz="4" w:space="0" w:color="auto"/>
              <w:left w:val="single" w:sz="4" w:space="0" w:color="auto"/>
              <w:bottom w:val="single" w:sz="4" w:space="0" w:color="auto"/>
              <w:right w:val="single" w:sz="4" w:space="0" w:color="auto"/>
            </w:tcBorders>
          </w:tcPr>
          <w:p w:rsidR="00B71541" w:rsidRPr="000C4111" w:rsidRDefault="00B71541" w:rsidP="000C4111">
            <w:pPr>
              <w:suppressAutoHyphens/>
              <w:spacing w:after="0" w:line="240" w:lineRule="auto"/>
              <w:rPr>
                <w:rFonts w:ascii="Times New Roman" w:eastAsia="Times New Roman" w:hAnsi="Times New Roman"/>
                <w:b/>
                <w:bCs/>
                <w:sz w:val="24"/>
                <w:szCs w:val="24"/>
                <w:lang w:eastAsia="ar-SA"/>
              </w:rPr>
            </w:pPr>
            <w:r w:rsidRPr="000C4111">
              <w:rPr>
                <w:rFonts w:ascii="Times New Roman" w:eastAsia="Times New Roman" w:hAnsi="Times New Roman"/>
                <w:b/>
                <w:bCs/>
                <w:sz w:val="24"/>
                <w:szCs w:val="24"/>
                <w:lang w:eastAsia="ar-SA"/>
              </w:rPr>
              <w:t>Максимально допустимая нагрузка</w:t>
            </w:r>
          </w:p>
          <w:p w:rsidR="00B71541" w:rsidRPr="000C4111" w:rsidRDefault="00B71541" w:rsidP="000C4111">
            <w:pPr>
              <w:suppressAutoHyphens/>
              <w:spacing w:after="0" w:line="240" w:lineRule="auto"/>
              <w:jc w:val="center"/>
              <w:rPr>
                <w:rFonts w:ascii="Times New Roman" w:eastAsia="Times New Roman" w:hAnsi="Times New Roman"/>
                <w:b/>
                <w:bCs/>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30</w:t>
            </w:r>
          </w:p>
        </w:tc>
        <w:tc>
          <w:tcPr>
            <w:tcW w:w="2393" w:type="dxa"/>
            <w:tcBorders>
              <w:top w:val="single" w:sz="4" w:space="0" w:color="auto"/>
              <w:left w:val="single" w:sz="4" w:space="0" w:color="auto"/>
              <w:bottom w:val="single" w:sz="4" w:space="0" w:color="auto"/>
              <w:right w:val="single" w:sz="4" w:space="0" w:color="auto"/>
            </w:tcBorders>
            <w:hideMark/>
          </w:tcPr>
          <w:p w:rsidR="00B71541" w:rsidRPr="000C4111" w:rsidRDefault="00B71541" w:rsidP="000C4111">
            <w:pPr>
              <w:suppressAutoHyphens/>
              <w:spacing w:after="0" w:line="240" w:lineRule="auto"/>
              <w:jc w:val="center"/>
              <w:rPr>
                <w:rFonts w:ascii="Times New Roman" w:eastAsia="Times New Roman" w:hAnsi="Times New Roman"/>
                <w:b/>
                <w:bCs/>
                <w:color w:val="000000"/>
                <w:spacing w:val="-2"/>
                <w:sz w:val="24"/>
                <w:szCs w:val="24"/>
                <w:lang w:eastAsia="ar-SA"/>
              </w:rPr>
            </w:pPr>
            <w:r w:rsidRPr="000C4111">
              <w:rPr>
                <w:rFonts w:ascii="Times New Roman" w:eastAsia="Times New Roman" w:hAnsi="Times New Roman"/>
                <w:b/>
                <w:bCs/>
                <w:color w:val="000000"/>
                <w:spacing w:val="-2"/>
                <w:sz w:val="24"/>
                <w:szCs w:val="24"/>
                <w:lang w:eastAsia="ar-SA"/>
              </w:rPr>
              <w:t>1050</w:t>
            </w:r>
          </w:p>
        </w:tc>
      </w:tr>
    </w:tbl>
    <w:p w:rsidR="0057645C" w:rsidRPr="000C4111" w:rsidRDefault="0057645C" w:rsidP="000C4111">
      <w:pPr>
        <w:rPr>
          <w:rFonts w:ascii="Times New Roman" w:hAnsi="Times New Roman"/>
          <w:b/>
          <w:sz w:val="24"/>
          <w:szCs w:val="24"/>
        </w:rPr>
      </w:pPr>
    </w:p>
    <w:p w:rsidR="0057645C" w:rsidRPr="000C4111" w:rsidRDefault="0057645C" w:rsidP="000C4111">
      <w:pPr>
        <w:jc w:val="center"/>
        <w:rPr>
          <w:rFonts w:ascii="Times New Roman" w:hAnsi="Times New Roman"/>
          <w:b/>
          <w:sz w:val="24"/>
          <w:szCs w:val="24"/>
        </w:rPr>
      </w:pPr>
      <w:r w:rsidRPr="000C4111">
        <w:rPr>
          <w:rFonts w:ascii="Times New Roman" w:hAnsi="Times New Roman"/>
          <w:b/>
          <w:sz w:val="24"/>
          <w:szCs w:val="24"/>
        </w:rPr>
        <w:t>7 класс</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9"/>
        <w:gridCol w:w="2681"/>
        <w:gridCol w:w="2115"/>
        <w:gridCol w:w="2386"/>
      </w:tblGrid>
      <w:tr w:rsidR="0057645C" w:rsidRPr="000C4111" w:rsidTr="00F2669E">
        <w:tc>
          <w:tcPr>
            <w:tcW w:w="2389"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Предметные области</w:t>
            </w: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Учебные предметы </w:t>
            </w:r>
          </w:p>
        </w:tc>
        <w:tc>
          <w:tcPr>
            <w:tcW w:w="2115" w:type="dxa"/>
            <w:tcBorders>
              <w:top w:val="single" w:sz="4" w:space="0" w:color="auto"/>
              <w:left w:val="single" w:sz="4" w:space="0" w:color="auto"/>
              <w:bottom w:val="single" w:sz="4" w:space="0" w:color="auto"/>
              <w:right w:val="single" w:sz="4" w:space="0" w:color="auto"/>
            </w:tcBorders>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Количество часов в неделю</w:t>
            </w:r>
          </w:p>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p>
        </w:tc>
        <w:tc>
          <w:tcPr>
            <w:tcW w:w="2386" w:type="dxa"/>
            <w:tcBorders>
              <w:top w:val="single" w:sz="4" w:space="0" w:color="auto"/>
              <w:left w:val="single" w:sz="4" w:space="0" w:color="auto"/>
              <w:bottom w:val="single" w:sz="4" w:space="0" w:color="auto"/>
              <w:right w:val="single" w:sz="4" w:space="0" w:color="auto"/>
            </w:tcBorders>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Количество часов в год</w:t>
            </w:r>
          </w:p>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p>
        </w:tc>
      </w:tr>
      <w:tr w:rsidR="0057645C" w:rsidRPr="000C4111" w:rsidTr="00F2669E">
        <w:tc>
          <w:tcPr>
            <w:tcW w:w="9571" w:type="dxa"/>
            <w:gridSpan w:val="4"/>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i/>
                <w:iCs/>
                <w:sz w:val="24"/>
                <w:szCs w:val="24"/>
                <w:lang w:eastAsia="ar-SA"/>
              </w:rPr>
              <w:t>Обязательная часть</w:t>
            </w:r>
          </w:p>
        </w:tc>
      </w:tr>
      <w:tr w:rsidR="0057645C" w:rsidRPr="000C4111" w:rsidTr="00F2669E">
        <w:tc>
          <w:tcPr>
            <w:tcW w:w="2389" w:type="dxa"/>
            <w:vMerge w:val="restart"/>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Русский язык и литература </w:t>
            </w: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Русский язык</w:t>
            </w:r>
          </w:p>
        </w:tc>
        <w:tc>
          <w:tcPr>
            <w:tcW w:w="2115" w:type="dxa"/>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105</w:t>
            </w:r>
          </w:p>
        </w:tc>
      </w:tr>
      <w:tr w:rsidR="0057645C"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Литература</w:t>
            </w:r>
          </w:p>
        </w:tc>
        <w:tc>
          <w:tcPr>
            <w:tcW w:w="2115" w:type="dxa"/>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57645C" w:rsidRPr="000C4111" w:rsidTr="00F2669E">
        <w:tc>
          <w:tcPr>
            <w:tcW w:w="2389" w:type="dxa"/>
            <w:vMerge w:val="restart"/>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Родной язык и родная литература</w:t>
            </w: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Родной язык</w:t>
            </w:r>
          </w:p>
        </w:tc>
        <w:tc>
          <w:tcPr>
            <w:tcW w:w="2115" w:type="dxa"/>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0,25</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8,75</w:t>
            </w:r>
          </w:p>
        </w:tc>
      </w:tr>
      <w:tr w:rsidR="0057645C"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Родная литература</w:t>
            </w:r>
          </w:p>
        </w:tc>
        <w:tc>
          <w:tcPr>
            <w:tcW w:w="2115" w:type="dxa"/>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0,25</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8,75</w:t>
            </w:r>
          </w:p>
        </w:tc>
      </w:tr>
      <w:tr w:rsidR="0057645C" w:rsidRPr="000C4111" w:rsidTr="00F2669E">
        <w:tc>
          <w:tcPr>
            <w:tcW w:w="2389" w:type="dxa"/>
            <w:vMerge w:val="restart"/>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Иностранные языки</w:t>
            </w: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Иностранный язык</w:t>
            </w:r>
          </w:p>
        </w:tc>
        <w:tc>
          <w:tcPr>
            <w:tcW w:w="2115" w:type="dxa"/>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105</w:t>
            </w:r>
          </w:p>
        </w:tc>
      </w:tr>
      <w:tr w:rsidR="0057645C"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Второй иностранный язык</w:t>
            </w:r>
          </w:p>
        </w:tc>
        <w:tc>
          <w:tcPr>
            <w:tcW w:w="2115" w:type="dxa"/>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57645C" w:rsidRPr="000C4111" w:rsidTr="00F2669E">
        <w:tc>
          <w:tcPr>
            <w:tcW w:w="2389" w:type="dxa"/>
            <w:vMerge w:val="restart"/>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Математика и информатика</w:t>
            </w: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Математика</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57645C"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Алгебра</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140</w:t>
            </w:r>
          </w:p>
        </w:tc>
      </w:tr>
      <w:tr w:rsidR="0057645C"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Геометрия</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57645C"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Информатика</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57645C" w:rsidRPr="000C4111" w:rsidTr="00F2669E">
        <w:tc>
          <w:tcPr>
            <w:tcW w:w="2389" w:type="dxa"/>
            <w:vMerge w:val="restart"/>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Общественно-научные предметы</w:t>
            </w: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Всеобщая история</w:t>
            </w:r>
          </w:p>
        </w:tc>
        <w:tc>
          <w:tcPr>
            <w:tcW w:w="2115" w:type="dxa"/>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57645C"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История России</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57645C"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Обществознание</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57645C"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География</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57645C" w:rsidRPr="000C4111" w:rsidTr="00F2669E">
        <w:tc>
          <w:tcPr>
            <w:tcW w:w="2389"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Основы духовно-нравственной культуры народов России</w:t>
            </w: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Основы духовно-нравственной культуры народов России</w:t>
            </w:r>
          </w:p>
        </w:tc>
        <w:tc>
          <w:tcPr>
            <w:tcW w:w="2115" w:type="dxa"/>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57645C" w:rsidRPr="000C4111" w:rsidTr="00F2669E">
        <w:tc>
          <w:tcPr>
            <w:tcW w:w="2389" w:type="dxa"/>
            <w:vMerge w:val="restart"/>
            <w:tcBorders>
              <w:top w:val="single" w:sz="4" w:space="0" w:color="auto"/>
              <w:left w:val="single" w:sz="4" w:space="0" w:color="auto"/>
              <w:bottom w:val="single" w:sz="4" w:space="0" w:color="auto"/>
              <w:right w:val="single" w:sz="4" w:space="0" w:color="auto"/>
            </w:tcBorders>
            <w:hideMark/>
          </w:tcPr>
          <w:p w:rsidR="0057645C" w:rsidRPr="000C4111" w:rsidRDefault="00AA0187"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Естественно</w:t>
            </w:r>
            <w:r w:rsidR="0057645C" w:rsidRPr="000C4111">
              <w:rPr>
                <w:rFonts w:ascii="Times New Roman" w:eastAsia="Times New Roman" w:hAnsi="Times New Roman"/>
                <w:sz w:val="24"/>
                <w:szCs w:val="24"/>
                <w:lang w:eastAsia="ar-SA"/>
              </w:rPr>
              <w:t>научные предметы</w:t>
            </w: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Физика</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57645C"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Химия</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57645C"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Биология</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57645C" w:rsidRPr="000C4111" w:rsidTr="00F2669E">
        <w:tc>
          <w:tcPr>
            <w:tcW w:w="2389" w:type="dxa"/>
            <w:vMerge w:val="restart"/>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Искусство</w:t>
            </w: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Музыка </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17,5</w:t>
            </w:r>
          </w:p>
        </w:tc>
      </w:tr>
      <w:tr w:rsidR="0057645C"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Изобразительное искусство</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17,5</w:t>
            </w:r>
          </w:p>
        </w:tc>
      </w:tr>
      <w:tr w:rsidR="0057645C" w:rsidRPr="000C4111" w:rsidTr="00F2669E">
        <w:tc>
          <w:tcPr>
            <w:tcW w:w="2389"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Технология</w:t>
            </w: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Технология</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57645C" w:rsidRPr="000C4111" w:rsidTr="00F2669E">
        <w:tc>
          <w:tcPr>
            <w:tcW w:w="2389" w:type="dxa"/>
            <w:vMerge w:val="restart"/>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Физическая культура и основы безопасности жизнедеятельности</w:t>
            </w: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ОБЖ</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17,5</w:t>
            </w:r>
          </w:p>
        </w:tc>
      </w:tr>
      <w:tr w:rsidR="0057645C"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Физическая культура</w:t>
            </w:r>
          </w:p>
        </w:tc>
        <w:tc>
          <w:tcPr>
            <w:tcW w:w="2115" w:type="dxa"/>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57645C" w:rsidRPr="000C4111" w:rsidTr="00F2669E">
        <w:tc>
          <w:tcPr>
            <w:tcW w:w="5070" w:type="dxa"/>
            <w:gridSpan w:val="2"/>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
                <w:bCs/>
                <w:sz w:val="24"/>
                <w:szCs w:val="24"/>
                <w:lang w:eastAsia="ar-SA"/>
              </w:rPr>
            </w:pPr>
            <w:r w:rsidRPr="000C4111">
              <w:rPr>
                <w:rFonts w:ascii="Times New Roman" w:eastAsia="Times New Roman" w:hAnsi="Times New Roman"/>
                <w:b/>
                <w:bCs/>
                <w:sz w:val="24"/>
                <w:szCs w:val="24"/>
                <w:lang w:eastAsia="ar-SA"/>
              </w:rPr>
              <w:t xml:space="preserve">Итого часов обязательной части </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29</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
                <w:bCs/>
                <w:sz w:val="24"/>
                <w:szCs w:val="24"/>
                <w:lang w:eastAsia="ar-SA"/>
              </w:rPr>
            </w:pPr>
            <w:r w:rsidRPr="000C4111">
              <w:rPr>
                <w:rFonts w:ascii="Times New Roman" w:eastAsia="Times New Roman" w:hAnsi="Times New Roman"/>
                <w:b/>
                <w:bCs/>
                <w:sz w:val="24"/>
                <w:szCs w:val="24"/>
                <w:lang w:eastAsia="ar-SA"/>
              </w:rPr>
              <w:t>1015</w:t>
            </w:r>
          </w:p>
        </w:tc>
      </w:tr>
      <w:tr w:rsidR="0057645C" w:rsidRPr="000C4111" w:rsidTr="00F2669E">
        <w:tc>
          <w:tcPr>
            <w:tcW w:w="9571" w:type="dxa"/>
            <w:gridSpan w:val="4"/>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i/>
                <w:iCs/>
                <w:sz w:val="24"/>
                <w:szCs w:val="24"/>
                <w:lang w:eastAsia="ar-SA"/>
              </w:rPr>
              <w:t>Часть, формируемая участниками образовательного процесса</w:t>
            </w:r>
          </w:p>
        </w:tc>
      </w:tr>
      <w:tr w:rsidR="0057645C" w:rsidRPr="000C4111" w:rsidTr="00F2669E">
        <w:tc>
          <w:tcPr>
            <w:tcW w:w="2389" w:type="dxa"/>
            <w:vMerge w:val="restart"/>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napToGrid w:val="0"/>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Учебные курсы</w:t>
            </w: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 мире музыки</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17,5</w:t>
            </w:r>
          </w:p>
        </w:tc>
      </w:tr>
      <w:tr w:rsidR="0057645C"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 мире прекрасного</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17,5</w:t>
            </w:r>
          </w:p>
        </w:tc>
      </w:tr>
      <w:tr w:rsidR="0057645C"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Спортивная подготовка</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35</w:t>
            </w:r>
          </w:p>
        </w:tc>
      </w:tr>
      <w:tr w:rsidR="0057645C"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57645C" w:rsidRPr="000C4111" w:rsidRDefault="0057645C" w:rsidP="000C4111">
            <w:pPr>
              <w:spacing w:after="0" w:line="240" w:lineRule="auto"/>
              <w:rPr>
                <w:rFonts w:ascii="Times New Roman" w:eastAsia="Times New Roman" w:hAnsi="Times New Roman"/>
                <w:sz w:val="24"/>
                <w:szCs w:val="24"/>
                <w:lang w:eastAsia="ar-SA"/>
              </w:rPr>
            </w:pP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Техномоделирование</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17,5</w:t>
            </w:r>
          </w:p>
        </w:tc>
      </w:tr>
      <w:tr w:rsidR="0057645C" w:rsidRPr="000C4111" w:rsidTr="00F2669E">
        <w:tc>
          <w:tcPr>
            <w:tcW w:w="2389" w:type="dxa"/>
            <w:tcBorders>
              <w:top w:val="single" w:sz="4" w:space="0" w:color="auto"/>
              <w:left w:val="single" w:sz="4" w:space="0" w:color="auto"/>
              <w:bottom w:val="single" w:sz="4" w:space="0" w:color="auto"/>
              <w:right w:val="single" w:sz="4" w:space="0" w:color="auto"/>
            </w:tcBorders>
          </w:tcPr>
          <w:p w:rsidR="0057645C" w:rsidRPr="000C4111" w:rsidRDefault="0057645C" w:rsidP="000C4111">
            <w:pPr>
              <w:suppressAutoHyphens/>
              <w:snapToGrid w:val="0"/>
              <w:spacing w:after="0" w:line="240" w:lineRule="auto"/>
              <w:rPr>
                <w:rFonts w:ascii="Times New Roman" w:eastAsia="Times New Roman" w:hAnsi="Times New Roman"/>
                <w:sz w:val="24"/>
                <w:szCs w:val="24"/>
                <w:lang w:eastAsia="ar-SA"/>
              </w:rPr>
            </w:pPr>
          </w:p>
        </w:tc>
        <w:tc>
          <w:tcPr>
            <w:tcW w:w="2681"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Учись писать грамотно</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17,5</w:t>
            </w:r>
          </w:p>
        </w:tc>
      </w:tr>
      <w:tr w:rsidR="0057645C" w:rsidRPr="000C4111" w:rsidTr="00F2669E">
        <w:tc>
          <w:tcPr>
            <w:tcW w:w="5070" w:type="dxa"/>
            <w:gridSpan w:val="2"/>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
                <w:bCs/>
                <w:sz w:val="24"/>
                <w:szCs w:val="24"/>
                <w:lang w:eastAsia="ar-SA"/>
              </w:rPr>
            </w:pPr>
            <w:r w:rsidRPr="000C4111">
              <w:rPr>
                <w:rFonts w:ascii="Times New Roman" w:eastAsia="Times New Roman" w:hAnsi="Times New Roman"/>
                <w:b/>
                <w:bCs/>
                <w:sz w:val="24"/>
                <w:szCs w:val="24"/>
                <w:lang w:eastAsia="ar-SA"/>
              </w:rPr>
              <w:t>Итого часов части, формируемой участниками образовательных отношений</w:t>
            </w: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b/>
                <w:bCs/>
                <w:sz w:val="24"/>
                <w:szCs w:val="24"/>
                <w:lang w:eastAsia="ar-SA"/>
              </w:rPr>
              <w:t>3</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
                <w:bCs/>
                <w:color w:val="000000"/>
                <w:spacing w:val="-2"/>
                <w:sz w:val="24"/>
                <w:szCs w:val="24"/>
                <w:lang w:eastAsia="ar-SA"/>
              </w:rPr>
            </w:pPr>
            <w:r w:rsidRPr="000C4111">
              <w:rPr>
                <w:rFonts w:ascii="Times New Roman" w:eastAsia="Times New Roman" w:hAnsi="Times New Roman"/>
                <w:b/>
                <w:bCs/>
                <w:color w:val="000000"/>
                <w:spacing w:val="-2"/>
                <w:sz w:val="24"/>
                <w:szCs w:val="24"/>
                <w:lang w:eastAsia="ar-SA"/>
              </w:rPr>
              <w:t>105</w:t>
            </w:r>
          </w:p>
        </w:tc>
      </w:tr>
      <w:tr w:rsidR="0057645C" w:rsidRPr="000C4111" w:rsidTr="00F2669E">
        <w:tc>
          <w:tcPr>
            <w:tcW w:w="5070" w:type="dxa"/>
            <w:gridSpan w:val="2"/>
            <w:tcBorders>
              <w:top w:val="single" w:sz="4" w:space="0" w:color="auto"/>
              <w:left w:val="single" w:sz="4" w:space="0" w:color="auto"/>
              <w:bottom w:val="single" w:sz="4" w:space="0" w:color="auto"/>
              <w:right w:val="single" w:sz="4" w:space="0" w:color="auto"/>
            </w:tcBorders>
          </w:tcPr>
          <w:p w:rsidR="0057645C" w:rsidRPr="000C4111" w:rsidRDefault="0057645C" w:rsidP="000C4111">
            <w:pPr>
              <w:suppressAutoHyphens/>
              <w:spacing w:after="0" w:line="240" w:lineRule="auto"/>
              <w:rPr>
                <w:rFonts w:ascii="Times New Roman" w:eastAsia="Times New Roman" w:hAnsi="Times New Roman"/>
                <w:b/>
                <w:bCs/>
                <w:sz w:val="24"/>
                <w:szCs w:val="24"/>
                <w:lang w:eastAsia="ar-SA"/>
              </w:rPr>
            </w:pPr>
            <w:r w:rsidRPr="000C4111">
              <w:rPr>
                <w:rFonts w:ascii="Times New Roman" w:eastAsia="Times New Roman" w:hAnsi="Times New Roman"/>
                <w:b/>
                <w:bCs/>
                <w:sz w:val="24"/>
                <w:szCs w:val="24"/>
                <w:lang w:eastAsia="ar-SA"/>
              </w:rPr>
              <w:t>Максимально допустимая нагрузка</w:t>
            </w:r>
          </w:p>
          <w:p w:rsidR="0057645C" w:rsidRPr="000C4111" w:rsidRDefault="0057645C" w:rsidP="000C4111">
            <w:pPr>
              <w:suppressAutoHyphens/>
              <w:spacing w:after="0" w:line="240" w:lineRule="auto"/>
              <w:jc w:val="center"/>
              <w:rPr>
                <w:rFonts w:ascii="Times New Roman" w:eastAsia="Times New Roman" w:hAnsi="Times New Roman"/>
                <w:b/>
                <w:bCs/>
                <w:sz w:val="24"/>
                <w:szCs w:val="24"/>
                <w:lang w:eastAsia="ar-SA"/>
              </w:rPr>
            </w:pPr>
          </w:p>
        </w:tc>
        <w:tc>
          <w:tcPr>
            <w:tcW w:w="2115"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32</w:t>
            </w:r>
          </w:p>
        </w:tc>
        <w:tc>
          <w:tcPr>
            <w:tcW w:w="2386" w:type="dxa"/>
            <w:tcBorders>
              <w:top w:val="single" w:sz="4" w:space="0" w:color="auto"/>
              <w:left w:val="single" w:sz="4" w:space="0" w:color="auto"/>
              <w:bottom w:val="single" w:sz="4" w:space="0" w:color="auto"/>
              <w:right w:val="single" w:sz="4" w:space="0" w:color="auto"/>
            </w:tcBorders>
            <w:hideMark/>
          </w:tcPr>
          <w:p w:rsidR="0057645C" w:rsidRPr="000C4111" w:rsidRDefault="0057645C" w:rsidP="000C4111">
            <w:pPr>
              <w:suppressAutoHyphens/>
              <w:spacing w:after="0" w:line="240" w:lineRule="auto"/>
              <w:jc w:val="center"/>
              <w:rPr>
                <w:rFonts w:ascii="Times New Roman" w:eastAsia="Times New Roman" w:hAnsi="Times New Roman"/>
                <w:b/>
                <w:bCs/>
                <w:color w:val="000000"/>
                <w:spacing w:val="-2"/>
                <w:sz w:val="24"/>
                <w:szCs w:val="24"/>
                <w:lang w:eastAsia="ar-SA"/>
              </w:rPr>
            </w:pPr>
            <w:r w:rsidRPr="000C4111">
              <w:rPr>
                <w:rFonts w:ascii="Times New Roman" w:eastAsia="Times New Roman" w:hAnsi="Times New Roman"/>
                <w:b/>
                <w:bCs/>
                <w:color w:val="000000"/>
                <w:spacing w:val="-2"/>
                <w:sz w:val="24"/>
                <w:szCs w:val="24"/>
                <w:lang w:eastAsia="ar-SA"/>
              </w:rPr>
              <w:t>1120</w:t>
            </w:r>
          </w:p>
        </w:tc>
      </w:tr>
    </w:tbl>
    <w:p w:rsidR="0057645C" w:rsidRPr="000C4111" w:rsidRDefault="0057645C" w:rsidP="000C4111">
      <w:pPr>
        <w:rPr>
          <w:rFonts w:ascii="Times New Roman" w:hAnsi="Times New Roman"/>
          <w:b/>
          <w:sz w:val="24"/>
          <w:szCs w:val="24"/>
        </w:rPr>
      </w:pPr>
    </w:p>
    <w:p w:rsidR="0057645C" w:rsidRPr="000C4111" w:rsidRDefault="0057645C" w:rsidP="000C4111">
      <w:pPr>
        <w:rPr>
          <w:rFonts w:ascii="Times New Roman" w:hAnsi="Times New Roman"/>
          <w:b/>
          <w:sz w:val="24"/>
          <w:szCs w:val="24"/>
        </w:rPr>
      </w:pPr>
    </w:p>
    <w:p w:rsidR="0057645C" w:rsidRPr="000C4111" w:rsidRDefault="0057645C" w:rsidP="000C4111">
      <w:pPr>
        <w:jc w:val="center"/>
        <w:rPr>
          <w:rFonts w:ascii="Times New Roman" w:hAnsi="Times New Roman"/>
          <w:b/>
          <w:sz w:val="24"/>
          <w:szCs w:val="24"/>
        </w:rPr>
      </w:pPr>
      <w:r w:rsidRPr="000C4111">
        <w:rPr>
          <w:rFonts w:ascii="Times New Roman" w:hAnsi="Times New Roman"/>
          <w:b/>
          <w:sz w:val="24"/>
          <w:szCs w:val="24"/>
        </w:rPr>
        <w:t>8 класс</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819"/>
        <w:gridCol w:w="1967"/>
        <w:gridCol w:w="2393"/>
      </w:tblGrid>
      <w:tr w:rsidR="00F2669E" w:rsidRPr="000C4111" w:rsidTr="00F2669E">
        <w:tc>
          <w:tcPr>
            <w:tcW w:w="2392"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Предметные области</w:t>
            </w: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Учебные предметы </w:t>
            </w:r>
          </w:p>
        </w:tc>
        <w:tc>
          <w:tcPr>
            <w:tcW w:w="1967" w:type="dxa"/>
            <w:tcBorders>
              <w:top w:val="single" w:sz="4" w:space="0" w:color="auto"/>
              <w:left w:val="single" w:sz="4" w:space="0" w:color="auto"/>
              <w:bottom w:val="single" w:sz="4" w:space="0" w:color="auto"/>
              <w:right w:val="single" w:sz="4" w:space="0" w:color="auto"/>
            </w:tcBorders>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Количество часов в неделю</w:t>
            </w:r>
          </w:p>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Количество часов в год</w:t>
            </w:r>
          </w:p>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p>
        </w:tc>
      </w:tr>
      <w:tr w:rsidR="00F2669E" w:rsidRPr="000C4111" w:rsidTr="00F2669E">
        <w:tc>
          <w:tcPr>
            <w:tcW w:w="9571" w:type="dxa"/>
            <w:gridSpan w:val="4"/>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i/>
                <w:iCs/>
                <w:sz w:val="24"/>
                <w:szCs w:val="24"/>
                <w:lang w:eastAsia="ar-SA"/>
              </w:rPr>
              <w:t>Обязательная часть</w:t>
            </w:r>
          </w:p>
        </w:tc>
      </w:tr>
      <w:tr w:rsidR="00F2669E" w:rsidRPr="000C4111" w:rsidTr="00F2669E">
        <w:tc>
          <w:tcPr>
            <w:tcW w:w="2392" w:type="dxa"/>
            <w:vMerge w:val="restart"/>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Русский язык и литература </w:t>
            </w: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Русский язык</w:t>
            </w:r>
          </w:p>
        </w:tc>
        <w:tc>
          <w:tcPr>
            <w:tcW w:w="1967" w:type="dxa"/>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140</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Литература</w:t>
            </w:r>
          </w:p>
        </w:tc>
        <w:tc>
          <w:tcPr>
            <w:tcW w:w="1967" w:type="dxa"/>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F2669E" w:rsidRPr="000C4111" w:rsidTr="00F2669E">
        <w:tc>
          <w:tcPr>
            <w:tcW w:w="2392" w:type="dxa"/>
            <w:vMerge w:val="restart"/>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Родной язык и родная литература</w:t>
            </w: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Родной язык</w:t>
            </w:r>
          </w:p>
        </w:tc>
        <w:tc>
          <w:tcPr>
            <w:tcW w:w="1967" w:type="dxa"/>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0,25</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8,75</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Родная литература</w:t>
            </w:r>
          </w:p>
        </w:tc>
        <w:tc>
          <w:tcPr>
            <w:tcW w:w="1967" w:type="dxa"/>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0,25</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8,75</w:t>
            </w:r>
          </w:p>
        </w:tc>
      </w:tr>
      <w:tr w:rsidR="00F2669E" w:rsidRPr="000C4111" w:rsidTr="00F2669E">
        <w:tc>
          <w:tcPr>
            <w:tcW w:w="2392" w:type="dxa"/>
            <w:vMerge w:val="restart"/>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Иностранные языки</w:t>
            </w: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Иностранный язык</w:t>
            </w:r>
          </w:p>
        </w:tc>
        <w:tc>
          <w:tcPr>
            <w:tcW w:w="1967" w:type="dxa"/>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Второй иностранный язык</w:t>
            </w:r>
          </w:p>
        </w:tc>
        <w:tc>
          <w:tcPr>
            <w:tcW w:w="1967" w:type="dxa"/>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F2669E" w:rsidRPr="000C4111" w:rsidTr="00F2669E">
        <w:tc>
          <w:tcPr>
            <w:tcW w:w="2392" w:type="dxa"/>
            <w:vMerge w:val="restart"/>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Математика и информатика</w:t>
            </w: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Математика</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Алгебра</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105</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Геометрия</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Информатика</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F2669E" w:rsidRPr="000C4111" w:rsidTr="00F2669E">
        <w:tc>
          <w:tcPr>
            <w:tcW w:w="2392" w:type="dxa"/>
            <w:vMerge w:val="restart"/>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Общественно-научные предметы</w:t>
            </w: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Всеобщая история</w:t>
            </w:r>
          </w:p>
        </w:tc>
        <w:tc>
          <w:tcPr>
            <w:tcW w:w="1967" w:type="dxa"/>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История России</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Обществознание</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География</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F2669E" w:rsidRPr="000C4111" w:rsidTr="00F2669E">
        <w:tc>
          <w:tcPr>
            <w:tcW w:w="2392"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Основы духовно-нравственной культуры народов России</w:t>
            </w: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Основы духовно-нравственной культуры народов России</w:t>
            </w:r>
          </w:p>
        </w:tc>
        <w:tc>
          <w:tcPr>
            <w:tcW w:w="1967" w:type="dxa"/>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F2669E" w:rsidRPr="000C4111" w:rsidTr="00F2669E">
        <w:tc>
          <w:tcPr>
            <w:tcW w:w="2392" w:type="dxa"/>
            <w:vMerge w:val="restart"/>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Естественно-научные предметы</w:t>
            </w: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Физика</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Химия</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Биология</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F2669E" w:rsidRPr="000C4111" w:rsidTr="00F2669E">
        <w:tc>
          <w:tcPr>
            <w:tcW w:w="2392" w:type="dxa"/>
            <w:vMerge w:val="restart"/>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Искусство</w:t>
            </w: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Музыка </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Изобразительное искусство</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F2669E" w:rsidRPr="000C4111" w:rsidTr="00F2669E">
        <w:tc>
          <w:tcPr>
            <w:tcW w:w="2392"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Технология</w:t>
            </w: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Технология</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F2669E" w:rsidRPr="000C4111" w:rsidTr="00F2669E">
        <w:tc>
          <w:tcPr>
            <w:tcW w:w="2392" w:type="dxa"/>
            <w:vMerge w:val="restart"/>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Физическая культура и основы безопасности жизнедеятельности</w:t>
            </w: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ОБЖ</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17,5</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Физическая культура</w:t>
            </w:r>
          </w:p>
        </w:tc>
        <w:tc>
          <w:tcPr>
            <w:tcW w:w="1967" w:type="dxa"/>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F2669E" w:rsidRPr="000C4111" w:rsidTr="00F2669E">
        <w:tc>
          <w:tcPr>
            <w:tcW w:w="5211" w:type="dxa"/>
            <w:gridSpan w:val="2"/>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
                <w:bCs/>
                <w:sz w:val="24"/>
                <w:szCs w:val="24"/>
                <w:lang w:eastAsia="ar-SA"/>
              </w:rPr>
            </w:pPr>
            <w:r w:rsidRPr="000C4111">
              <w:rPr>
                <w:rFonts w:ascii="Times New Roman" w:eastAsia="Times New Roman" w:hAnsi="Times New Roman"/>
                <w:b/>
                <w:bCs/>
                <w:sz w:val="24"/>
                <w:szCs w:val="24"/>
                <w:lang w:eastAsia="ar-SA"/>
              </w:rPr>
              <w:t xml:space="preserve">Итого часов обязательной части </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30</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
                <w:bCs/>
                <w:sz w:val="24"/>
                <w:szCs w:val="24"/>
                <w:lang w:eastAsia="ar-SA"/>
              </w:rPr>
            </w:pPr>
            <w:r w:rsidRPr="000C4111">
              <w:rPr>
                <w:rFonts w:ascii="Times New Roman" w:eastAsia="Times New Roman" w:hAnsi="Times New Roman"/>
                <w:b/>
                <w:bCs/>
                <w:sz w:val="24"/>
                <w:szCs w:val="24"/>
                <w:lang w:eastAsia="ar-SA"/>
              </w:rPr>
              <w:t>1050</w:t>
            </w:r>
          </w:p>
        </w:tc>
      </w:tr>
      <w:tr w:rsidR="00F2669E" w:rsidRPr="000C4111" w:rsidTr="00F2669E">
        <w:tc>
          <w:tcPr>
            <w:tcW w:w="9571" w:type="dxa"/>
            <w:gridSpan w:val="4"/>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i/>
                <w:iCs/>
                <w:sz w:val="24"/>
                <w:szCs w:val="24"/>
                <w:lang w:eastAsia="ar-SA"/>
              </w:rPr>
              <w:t>Часть, формируемая участниками образовательного процесса</w:t>
            </w:r>
          </w:p>
        </w:tc>
      </w:tr>
      <w:tr w:rsidR="00F2669E" w:rsidRPr="000C4111" w:rsidTr="00F2669E">
        <w:tc>
          <w:tcPr>
            <w:tcW w:w="2392" w:type="dxa"/>
            <w:vMerge w:val="restart"/>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napToGrid w:val="0"/>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Учебные курсы</w:t>
            </w: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 мире музыки</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17,5</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 мире прекрасного</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17,5</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Познай себя</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35</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Секреты орфографии и пунктуации</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17,5</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2819"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Здоровьесбережение</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17,5</w:t>
            </w:r>
          </w:p>
        </w:tc>
      </w:tr>
      <w:tr w:rsidR="00F2669E" w:rsidRPr="000C4111" w:rsidTr="00F2669E">
        <w:tc>
          <w:tcPr>
            <w:tcW w:w="5211" w:type="dxa"/>
            <w:gridSpan w:val="2"/>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
                <w:bCs/>
                <w:sz w:val="24"/>
                <w:szCs w:val="24"/>
                <w:lang w:eastAsia="ar-SA"/>
              </w:rPr>
            </w:pPr>
            <w:r w:rsidRPr="000C4111">
              <w:rPr>
                <w:rFonts w:ascii="Times New Roman" w:eastAsia="Times New Roman" w:hAnsi="Times New Roman"/>
                <w:b/>
                <w:bCs/>
                <w:sz w:val="24"/>
                <w:szCs w:val="24"/>
                <w:lang w:eastAsia="ar-SA"/>
              </w:rPr>
              <w:t>Итого часов части, формируемой участниками образовательных отношений</w:t>
            </w: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b/>
                <w:bCs/>
                <w:sz w:val="24"/>
                <w:szCs w:val="24"/>
                <w:lang w:eastAsia="ar-SA"/>
              </w:rPr>
              <w:t>3</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
                <w:bCs/>
                <w:color w:val="000000"/>
                <w:spacing w:val="-2"/>
                <w:sz w:val="24"/>
                <w:szCs w:val="24"/>
                <w:lang w:eastAsia="ar-SA"/>
              </w:rPr>
            </w:pPr>
            <w:r w:rsidRPr="000C4111">
              <w:rPr>
                <w:rFonts w:ascii="Times New Roman" w:eastAsia="Times New Roman" w:hAnsi="Times New Roman"/>
                <w:b/>
                <w:bCs/>
                <w:color w:val="000000"/>
                <w:spacing w:val="-2"/>
                <w:sz w:val="24"/>
                <w:szCs w:val="24"/>
                <w:lang w:eastAsia="ar-SA"/>
              </w:rPr>
              <w:t>105</w:t>
            </w:r>
          </w:p>
        </w:tc>
      </w:tr>
      <w:tr w:rsidR="00F2669E" w:rsidRPr="000C4111" w:rsidTr="00F2669E">
        <w:tc>
          <w:tcPr>
            <w:tcW w:w="5211" w:type="dxa"/>
            <w:gridSpan w:val="2"/>
            <w:tcBorders>
              <w:top w:val="single" w:sz="4" w:space="0" w:color="auto"/>
              <w:left w:val="single" w:sz="4" w:space="0" w:color="auto"/>
              <w:bottom w:val="single" w:sz="4" w:space="0" w:color="auto"/>
              <w:right w:val="single" w:sz="4" w:space="0" w:color="auto"/>
            </w:tcBorders>
          </w:tcPr>
          <w:p w:rsidR="00F2669E" w:rsidRPr="000C4111" w:rsidRDefault="00F2669E" w:rsidP="000C4111">
            <w:pPr>
              <w:suppressAutoHyphens/>
              <w:spacing w:after="0" w:line="240" w:lineRule="auto"/>
              <w:rPr>
                <w:rFonts w:ascii="Times New Roman" w:eastAsia="Times New Roman" w:hAnsi="Times New Roman"/>
                <w:b/>
                <w:bCs/>
                <w:sz w:val="24"/>
                <w:szCs w:val="24"/>
                <w:lang w:eastAsia="ar-SA"/>
              </w:rPr>
            </w:pPr>
            <w:r w:rsidRPr="000C4111">
              <w:rPr>
                <w:rFonts w:ascii="Times New Roman" w:eastAsia="Times New Roman" w:hAnsi="Times New Roman"/>
                <w:b/>
                <w:bCs/>
                <w:sz w:val="24"/>
                <w:szCs w:val="24"/>
                <w:lang w:eastAsia="ar-SA"/>
              </w:rPr>
              <w:t>Максимально допустимая нагрузка</w:t>
            </w:r>
          </w:p>
          <w:p w:rsidR="00F2669E" w:rsidRPr="000C4111" w:rsidRDefault="00F2669E" w:rsidP="000C4111">
            <w:pPr>
              <w:suppressAutoHyphens/>
              <w:spacing w:after="0" w:line="240" w:lineRule="auto"/>
              <w:jc w:val="center"/>
              <w:rPr>
                <w:rFonts w:ascii="Times New Roman" w:eastAsia="Times New Roman" w:hAnsi="Times New Roman"/>
                <w:b/>
                <w:bCs/>
                <w:sz w:val="24"/>
                <w:szCs w:val="24"/>
                <w:lang w:eastAsia="ar-SA"/>
              </w:rPr>
            </w:pPr>
          </w:p>
        </w:tc>
        <w:tc>
          <w:tcPr>
            <w:tcW w:w="1967"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33</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0B1B38" w:rsidP="000C4111">
            <w:pPr>
              <w:suppressAutoHyphens/>
              <w:spacing w:after="0" w:line="240" w:lineRule="auto"/>
              <w:jc w:val="center"/>
              <w:rPr>
                <w:rFonts w:ascii="Times New Roman" w:eastAsia="Times New Roman" w:hAnsi="Times New Roman"/>
                <w:b/>
                <w:bCs/>
                <w:color w:val="000000"/>
                <w:spacing w:val="-2"/>
                <w:sz w:val="24"/>
                <w:szCs w:val="24"/>
                <w:lang w:eastAsia="ar-SA"/>
              </w:rPr>
            </w:pPr>
            <w:r w:rsidRPr="000C4111">
              <w:rPr>
                <w:rFonts w:ascii="Times New Roman" w:eastAsia="Times New Roman" w:hAnsi="Times New Roman"/>
                <w:b/>
                <w:bCs/>
                <w:color w:val="000000"/>
                <w:spacing w:val="-2"/>
                <w:sz w:val="24"/>
                <w:szCs w:val="24"/>
                <w:lang w:eastAsia="ar-SA"/>
              </w:rPr>
              <w:t>115</w:t>
            </w:r>
            <w:r w:rsidR="00F2669E" w:rsidRPr="000C4111">
              <w:rPr>
                <w:rFonts w:ascii="Times New Roman" w:eastAsia="Times New Roman" w:hAnsi="Times New Roman"/>
                <w:b/>
                <w:bCs/>
                <w:color w:val="000000"/>
                <w:spacing w:val="-2"/>
                <w:sz w:val="24"/>
                <w:szCs w:val="24"/>
                <w:lang w:eastAsia="ar-SA"/>
              </w:rPr>
              <w:t>5</w:t>
            </w:r>
          </w:p>
        </w:tc>
      </w:tr>
    </w:tbl>
    <w:p w:rsidR="00F2669E" w:rsidRPr="000C4111" w:rsidRDefault="00F2669E" w:rsidP="000C4111">
      <w:pPr>
        <w:rPr>
          <w:rFonts w:ascii="Times New Roman" w:hAnsi="Times New Roman"/>
          <w:b/>
          <w:sz w:val="24"/>
          <w:szCs w:val="24"/>
        </w:rPr>
      </w:pPr>
    </w:p>
    <w:p w:rsidR="0057645C" w:rsidRPr="000C4111" w:rsidRDefault="0057645C" w:rsidP="000C4111">
      <w:pPr>
        <w:rPr>
          <w:rFonts w:ascii="Times New Roman" w:hAnsi="Times New Roman"/>
          <w:b/>
          <w:sz w:val="24"/>
          <w:szCs w:val="24"/>
        </w:rPr>
      </w:pPr>
    </w:p>
    <w:p w:rsidR="0057645C" w:rsidRPr="000C4111" w:rsidRDefault="0057645C" w:rsidP="000C4111">
      <w:pPr>
        <w:jc w:val="center"/>
        <w:rPr>
          <w:rFonts w:ascii="Times New Roman" w:hAnsi="Times New Roman"/>
          <w:b/>
          <w:sz w:val="24"/>
          <w:szCs w:val="24"/>
        </w:rPr>
      </w:pPr>
      <w:r w:rsidRPr="000C4111">
        <w:rPr>
          <w:rFonts w:ascii="Times New Roman" w:hAnsi="Times New Roman"/>
          <w:b/>
          <w:sz w:val="24"/>
          <w:szCs w:val="24"/>
        </w:rPr>
        <w:t>9 класс</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3103"/>
        <w:gridCol w:w="1683"/>
        <w:gridCol w:w="2393"/>
      </w:tblGrid>
      <w:tr w:rsidR="00F2669E" w:rsidRPr="000C4111" w:rsidTr="00F2669E">
        <w:tc>
          <w:tcPr>
            <w:tcW w:w="2392"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Предметные области</w:t>
            </w: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Учебные предметы </w:t>
            </w:r>
          </w:p>
        </w:tc>
        <w:tc>
          <w:tcPr>
            <w:tcW w:w="1683" w:type="dxa"/>
            <w:tcBorders>
              <w:top w:val="single" w:sz="4" w:space="0" w:color="auto"/>
              <w:left w:val="single" w:sz="4" w:space="0" w:color="auto"/>
              <w:bottom w:val="single" w:sz="4" w:space="0" w:color="auto"/>
              <w:right w:val="single" w:sz="4" w:space="0" w:color="auto"/>
            </w:tcBorders>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Количество часов в неделю</w:t>
            </w:r>
          </w:p>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p>
        </w:tc>
        <w:tc>
          <w:tcPr>
            <w:tcW w:w="2393" w:type="dxa"/>
            <w:tcBorders>
              <w:top w:val="single" w:sz="4" w:space="0" w:color="auto"/>
              <w:left w:val="single" w:sz="4" w:space="0" w:color="auto"/>
              <w:bottom w:val="single" w:sz="4" w:space="0" w:color="auto"/>
              <w:right w:val="single" w:sz="4" w:space="0" w:color="auto"/>
            </w:tcBorders>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Количество часов в год</w:t>
            </w:r>
          </w:p>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p>
        </w:tc>
      </w:tr>
      <w:tr w:rsidR="00F2669E" w:rsidRPr="000C4111" w:rsidTr="00F2669E">
        <w:tc>
          <w:tcPr>
            <w:tcW w:w="9571" w:type="dxa"/>
            <w:gridSpan w:val="4"/>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i/>
                <w:iCs/>
                <w:sz w:val="24"/>
                <w:szCs w:val="24"/>
                <w:lang w:eastAsia="ar-SA"/>
              </w:rPr>
              <w:t>Обязательная часть</w:t>
            </w:r>
          </w:p>
        </w:tc>
      </w:tr>
      <w:tr w:rsidR="00F2669E" w:rsidRPr="000C4111" w:rsidTr="00F2669E">
        <w:tc>
          <w:tcPr>
            <w:tcW w:w="2392" w:type="dxa"/>
            <w:vMerge w:val="restart"/>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Русский язык и литература </w:t>
            </w: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Русский язык</w:t>
            </w:r>
          </w:p>
        </w:tc>
        <w:tc>
          <w:tcPr>
            <w:tcW w:w="1683" w:type="dxa"/>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102</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Литература</w:t>
            </w:r>
          </w:p>
        </w:tc>
        <w:tc>
          <w:tcPr>
            <w:tcW w:w="1683" w:type="dxa"/>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102</w:t>
            </w:r>
          </w:p>
        </w:tc>
      </w:tr>
      <w:tr w:rsidR="00F2669E" w:rsidRPr="000C4111" w:rsidTr="00F2669E">
        <w:tc>
          <w:tcPr>
            <w:tcW w:w="2392" w:type="dxa"/>
            <w:vMerge w:val="restart"/>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Родной язык и родная литература</w:t>
            </w: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Родной язык</w:t>
            </w:r>
          </w:p>
        </w:tc>
        <w:tc>
          <w:tcPr>
            <w:tcW w:w="1683" w:type="dxa"/>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0,25</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8,75</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Родная литература</w:t>
            </w:r>
          </w:p>
        </w:tc>
        <w:tc>
          <w:tcPr>
            <w:tcW w:w="1683" w:type="dxa"/>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0,25</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8,75</w:t>
            </w:r>
          </w:p>
        </w:tc>
      </w:tr>
      <w:tr w:rsidR="00F2669E" w:rsidRPr="000C4111" w:rsidTr="00F2669E">
        <w:tc>
          <w:tcPr>
            <w:tcW w:w="2392" w:type="dxa"/>
            <w:vMerge w:val="restart"/>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Иностранные языки</w:t>
            </w: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Иностранный язык</w:t>
            </w:r>
          </w:p>
        </w:tc>
        <w:tc>
          <w:tcPr>
            <w:tcW w:w="1683" w:type="dxa"/>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70</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Второй иностранный язык</w:t>
            </w:r>
          </w:p>
        </w:tc>
        <w:tc>
          <w:tcPr>
            <w:tcW w:w="1683" w:type="dxa"/>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35</w:t>
            </w:r>
          </w:p>
        </w:tc>
      </w:tr>
      <w:tr w:rsidR="00F2669E" w:rsidRPr="000C4111" w:rsidTr="00F2669E">
        <w:tc>
          <w:tcPr>
            <w:tcW w:w="2392" w:type="dxa"/>
            <w:vMerge w:val="restart"/>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Математика и информатика</w:t>
            </w: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Математика</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Алгебра</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102</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Геометрия</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68</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Информатика</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34</w:t>
            </w:r>
          </w:p>
        </w:tc>
      </w:tr>
      <w:tr w:rsidR="00F2669E" w:rsidRPr="000C4111" w:rsidTr="00F2669E">
        <w:tc>
          <w:tcPr>
            <w:tcW w:w="2392" w:type="dxa"/>
            <w:vMerge w:val="restart"/>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Общественно-научные предметы</w:t>
            </w: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Всеобщая история</w:t>
            </w:r>
          </w:p>
        </w:tc>
        <w:tc>
          <w:tcPr>
            <w:tcW w:w="1683" w:type="dxa"/>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34</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История России</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34</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Обществознание</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34</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География</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68</w:t>
            </w:r>
          </w:p>
        </w:tc>
      </w:tr>
      <w:tr w:rsidR="00F2669E" w:rsidRPr="000C4111" w:rsidTr="00F2669E">
        <w:tc>
          <w:tcPr>
            <w:tcW w:w="2392"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Основы духовно-нравственной культуры народов России</w:t>
            </w: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Основы духовно-нравственной культуры народов России</w:t>
            </w:r>
          </w:p>
        </w:tc>
        <w:tc>
          <w:tcPr>
            <w:tcW w:w="1683" w:type="dxa"/>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F2669E" w:rsidRPr="000C4111" w:rsidTr="00F2669E">
        <w:tc>
          <w:tcPr>
            <w:tcW w:w="2392" w:type="dxa"/>
            <w:vMerge w:val="restart"/>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Естественно-научные предметы</w:t>
            </w: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Физика</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68</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Химия</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68</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Биология</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68</w:t>
            </w:r>
          </w:p>
        </w:tc>
      </w:tr>
      <w:tr w:rsidR="00F2669E" w:rsidRPr="000C4111" w:rsidTr="00F2669E">
        <w:tc>
          <w:tcPr>
            <w:tcW w:w="2392" w:type="dxa"/>
            <w:vMerge w:val="restart"/>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Искусство</w:t>
            </w: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Музыка </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17,5</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Изобразительное искусство</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17,5</w:t>
            </w:r>
          </w:p>
        </w:tc>
      </w:tr>
      <w:tr w:rsidR="00F2669E" w:rsidRPr="000C4111" w:rsidTr="00F2669E">
        <w:tc>
          <w:tcPr>
            <w:tcW w:w="2392"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Технология</w:t>
            </w: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Технология</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0</w:t>
            </w:r>
          </w:p>
        </w:tc>
      </w:tr>
      <w:tr w:rsidR="00F2669E" w:rsidRPr="000C4111" w:rsidTr="00F2669E">
        <w:tc>
          <w:tcPr>
            <w:tcW w:w="2392" w:type="dxa"/>
            <w:vMerge w:val="restart"/>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Физическая культура и основы безопасности жизнедеятельности</w:t>
            </w: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ОБЖ</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0,5</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17,5</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Физическая культура</w:t>
            </w:r>
          </w:p>
        </w:tc>
        <w:tc>
          <w:tcPr>
            <w:tcW w:w="1683" w:type="dxa"/>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Cs/>
                <w:color w:val="000000"/>
                <w:spacing w:val="-2"/>
                <w:sz w:val="24"/>
                <w:szCs w:val="24"/>
                <w:lang w:eastAsia="ar-SA"/>
              </w:rPr>
            </w:pPr>
            <w:r w:rsidRPr="000C4111">
              <w:rPr>
                <w:rFonts w:ascii="Times New Roman" w:eastAsia="Times New Roman" w:hAnsi="Times New Roman"/>
                <w:bCs/>
                <w:color w:val="000000"/>
                <w:spacing w:val="-2"/>
                <w:sz w:val="24"/>
                <w:szCs w:val="24"/>
                <w:lang w:eastAsia="ar-SA"/>
              </w:rPr>
              <w:t>68</w:t>
            </w:r>
          </w:p>
        </w:tc>
      </w:tr>
      <w:tr w:rsidR="00F2669E" w:rsidRPr="000C4111" w:rsidTr="00F2669E">
        <w:tc>
          <w:tcPr>
            <w:tcW w:w="5495" w:type="dxa"/>
            <w:gridSpan w:val="2"/>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
                <w:bCs/>
                <w:sz w:val="24"/>
                <w:szCs w:val="24"/>
                <w:lang w:eastAsia="ar-SA"/>
              </w:rPr>
            </w:pPr>
            <w:r w:rsidRPr="000C4111">
              <w:rPr>
                <w:rFonts w:ascii="Times New Roman" w:eastAsia="Times New Roman" w:hAnsi="Times New Roman"/>
                <w:b/>
                <w:bCs/>
                <w:sz w:val="24"/>
                <w:szCs w:val="24"/>
                <w:lang w:eastAsia="ar-SA"/>
              </w:rPr>
              <w:t xml:space="preserve">Итого часов обязательной части </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30</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0B1B38" w:rsidP="000C4111">
            <w:pPr>
              <w:suppressAutoHyphens/>
              <w:spacing w:after="0" w:line="240" w:lineRule="auto"/>
              <w:jc w:val="center"/>
              <w:rPr>
                <w:rFonts w:ascii="Times New Roman" w:eastAsia="Times New Roman" w:hAnsi="Times New Roman"/>
                <w:b/>
                <w:bCs/>
                <w:sz w:val="24"/>
                <w:szCs w:val="24"/>
                <w:lang w:eastAsia="ar-SA"/>
              </w:rPr>
            </w:pPr>
            <w:r w:rsidRPr="000C4111">
              <w:rPr>
                <w:rFonts w:ascii="Times New Roman" w:eastAsia="Times New Roman" w:hAnsi="Times New Roman"/>
                <w:b/>
                <w:bCs/>
                <w:sz w:val="24"/>
                <w:szCs w:val="24"/>
                <w:lang w:eastAsia="ar-SA"/>
              </w:rPr>
              <w:t>102</w:t>
            </w:r>
            <w:r w:rsidR="00F2669E" w:rsidRPr="000C4111">
              <w:rPr>
                <w:rFonts w:ascii="Times New Roman" w:eastAsia="Times New Roman" w:hAnsi="Times New Roman"/>
                <w:b/>
                <w:bCs/>
                <w:sz w:val="24"/>
                <w:szCs w:val="24"/>
                <w:lang w:eastAsia="ar-SA"/>
              </w:rPr>
              <w:t>0</w:t>
            </w:r>
          </w:p>
        </w:tc>
      </w:tr>
      <w:tr w:rsidR="00F2669E" w:rsidRPr="000C4111" w:rsidTr="00F2669E">
        <w:tc>
          <w:tcPr>
            <w:tcW w:w="9571" w:type="dxa"/>
            <w:gridSpan w:val="4"/>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i/>
                <w:iCs/>
                <w:sz w:val="24"/>
                <w:szCs w:val="24"/>
                <w:lang w:eastAsia="ar-SA"/>
              </w:rPr>
              <w:t>Часть, формируемая участниками образовательного процесса</w:t>
            </w:r>
          </w:p>
        </w:tc>
      </w:tr>
      <w:tr w:rsidR="00F2669E" w:rsidRPr="000C4111" w:rsidTr="00F2669E">
        <w:tc>
          <w:tcPr>
            <w:tcW w:w="2392" w:type="dxa"/>
            <w:vMerge w:val="restart"/>
            <w:tcBorders>
              <w:top w:val="single" w:sz="4" w:space="0" w:color="auto"/>
              <w:left w:val="single" w:sz="4" w:space="0" w:color="auto"/>
              <w:bottom w:val="single" w:sz="4" w:space="0" w:color="auto"/>
              <w:right w:val="single" w:sz="4" w:space="0" w:color="auto"/>
            </w:tcBorders>
          </w:tcPr>
          <w:p w:rsidR="00F2669E" w:rsidRPr="000C4111" w:rsidRDefault="00F2669E" w:rsidP="000C4111">
            <w:pPr>
              <w:suppressAutoHyphens/>
              <w:snapToGrid w:val="0"/>
              <w:spacing w:after="0" w:line="240" w:lineRule="auto"/>
              <w:rPr>
                <w:rFonts w:ascii="Times New Roman" w:eastAsia="Times New Roman" w:hAnsi="Times New Roman"/>
                <w:sz w:val="24"/>
                <w:szCs w:val="24"/>
                <w:lang w:eastAsia="ar-SA"/>
              </w:rPr>
            </w:pP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Познай себя</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34</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Математический практикум</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34</w:t>
            </w:r>
          </w:p>
        </w:tc>
      </w:tr>
      <w:tr w:rsidR="00F2669E" w:rsidRPr="000C4111" w:rsidTr="00F2669E">
        <w:tc>
          <w:tcPr>
            <w:tcW w:w="0" w:type="auto"/>
            <w:vMerge/>
            <w:tcBorders>
              <w:top w:val="single" w:sz="4" w:space="0" w:color="auto"/>
              <w:left w:val="single" w:sz="4" w:space="0" w:color="auto"/>
              <w:bottom w:val="single" w:sz="4" w:space="0" w:color="auto"/>
              <w:right w:val="single" w:sz="4" w:space="0" w:color="auto"/>
            </w:tcBorders>
            <w:vAlign w:val="center"/>
            <w:hideMark/>
          </w:tcPr>
          <w:p w:rsidR="00F2669E" w:rsidRPr="000C4111" w:rsidRDefault="00F2669E" w:rsidP="000C4111">
            <w:pPr>
              <w:spacing w:after="0" w:line="240" w:lineRule="auto"/>
              <w:rPr>
                <w:rFonts w:ascii="Times New Roman" w:eastAsia="Times New Roman" w:hAnsi="Times New Roman"/>
                <w:sz w:val="24"/>
                <w:szCs w:val="24"/>
                <w:lang w:eastAsia="ar-SA"/>
              </w:rPr>
            </w:pPr>
          </w:p>
        </w:tc>
        <w:tc>
          <w:tcPr>
            <w:tcW w:w="310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Формирование языковых компетенций: теория и практика</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34</w:t>
            </w:r>
          </w:p>
        </w:tc>
      </w:tr>
      <w:tr w:rsidR="00F2669E" w:rsidRPr="000C4111" w:rsidTr="00F2669E">
        <w:tc>
          <w:tcPr>
            <w:tcW w:w="5495" w:type="dxa"/>
            <w:gridSpan w:val="2"/>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
                <w:bCs/>
                <w:sz w:val="24"/>
                <w:szCs w:val="24"/>
                <w:lang w:eastAsia="ar-SA"/>
              </w:rPr>
            </w:pPr>
            <w:r w:rsidRPr="000C4111">
              <w:rPr>
                <w:rFonts w:ascii="Times New Roman" w:eastAsia="Times New Roman" w:hAnsi="Times New Roman"/>
                <w:b/>
                <w:bCs/>
                <w:sz w:val="24"/>
                <w:szCs w:val="24"/>
                <w:lang w:eastAsia="ar-SA"/>
              </w:rPr>
              <w:t>Итого часов части, формируемой участниками образовательных отношений</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3</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0B1B38" w:rsidP="000C4111">
            <w:pPr>
              <w:suppressAutoHyphens/>
              <w:spacing w:after="0" w:line="240" w:lineRule="auto"/>
              <w:jc w:val="center"/>
              <w:rPr>
                <w:rFonts w:ascii="Times New Roman" w:eastAsia="Times New Roman" w:hAnsi="Times New Roman"/>
                <w:b/>
                <w:bCs/>
                <w:color w:val="000000"/>
                <w:spacing w:val="-2"/>
                <w:sz w:val="24"/>
                <w:szCs w:val="24"/>
                <w:lang w:eastAsia="ar-SA"/>
              </w:rPr>
            </w:pPr>
            <w:r w:rsidRPr="000C4111">
              <w:rPr>
                <w:rFonts w:ascii="Times New Roman" w:eastAsia="Times New Roman" w:hAnsi="Times New Roman"/>
                <w:b/>
                <w:bCs/>
                <w:color w:val="000000"/>
                <w:spacing w:val="-2"/>
                <w:sz w:val="24"/>
                <w:szCs w:val="24"/>
                <w:lang w:eastAsia="ar-SA"/>
              </w:rPr>
              <w:t>102</w:t>
            </w:r>
          </w:p>
        </w:tc>
      </w:tr>
      <w:tr w:rsidR="00F2669E" w:rsidRPr="000C4111" w:rsidTr="00F2669E">
        <w:tc>
          <w:tcPr>
            <w:tcW w:w="5495" w:type="dxa"/>
            <w:gridSpan w:val="2"/>
            <w:tcBorders>
              <w:top w:val="single" w:sz="4" w:space="0" w:color="auto"/>
              <w:left w:val="single" w:sz="4" w:space="0" w:color="auto"/>
              <w:bottom w:val="single" w:sz="4" w:space="0" w:color="auto"/>
              <w:right w:val="single" w:sz="4" w:space="0" w:color="auto"/>
            </w:tcBorders>
          </w:tcPr>
          <w:p w:rsidR="00F2669E" w:rsidRPr="000C4111" w:rsidRDefault="00F2669E" w:rsidP="008B135F">
            <w:pPr>
              <w:suppressAutoHyphens/>
              <w:spacing w:after="0" w:line="240" w:lineRule="auto"/>
              <w:rPr>
                <w:rFonts w:ascii="Times New Roman" w:eastAsia="Times New Roman" w:hAnsi="Times New Roman"/>
                <w:b/>
                <w:bCs/>
                <w:sz w:val="24"/>
                <w:szCs w:val="24"/>
                <w:lang w:eastAsia="ar-SA"/>
              </w:rPr>
            </w:pPr>
            <w:r w:rsidRPr="000C4111">
              <w:rPr>
                <w:rFonts w:ascii="Times New Roman" w:eastAsia="Times New Roman" w:hAnsi="Times New Roman"/>
                <w:b/>
                <w:bCs/>
                <w:sz w:val="24"/>
                <w:szCs w:val="24"/>
                <w:lang w:eastAsia="ar-SA"/>
              </w:rPr>
              <w:t>Максимально допустимая нагрузка</w:t>
            </w:r>
          </w:p>
        </w:tc>
        <w:tc>
          <w:tcPr>
            <w:tcW w:w="1683" w:type="dxa"/>
            <w:tcBorders>
              <w:top w:val="single" w:sz="4" w:space="0" w:color="auto"/>
              <w:left w:val="single" w:sz="4" w:space="0" w:color="auto"/>
              <w:bottom w:val="single" w:sz="4" w:space="0" w:color="auto"/>
              <w:right w:val="single" w:sz="4" w:space="0" w:color="auto"/>
            </w:tcBorders>
            <w:hideMark/>
          </w:tcPr>
          <w:p w:rsidR="00F2669E" w:rsidRPr="000C4111" w:rsidRDefault="00F2669E"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33</w:t>
            </w:r>
          </w:p>
        </w:tc>
        <w:tc>
          <w:tcPr>
            <w:tcW w:w="2393" w:type="dxa"/>
            <w:tcBorders>
              <w:top w:val="single" w:sz="4" w:space="0" w:color="auto"/>
              <w:left w:val="single" w:sz="4" w:space="0" w:color="auto"/>
              <w:bottom w:val="single" w:sz="4" w:space="0" w:color="auto"/>
              <w:right w:val="single" w:sz="4" w:space="0" w:color="auto"/>
            </w:tcBorders>
            <w:hideMark/>
          </w:tcPr>
          <w:p w:rsidR="00F2669E" w:rsidRPr="000C4111" w:rsidRDefault="000B1B38" w:rsidP="000C4111">
            <w:pPr>
              <w:suppressAutoHyphens/>
              <w:spacing w:after="0" w:line="240" w:lineRule="auto"/>
              <w:jc w:val="center"/>
              <w:rPr>
                <w:rFonts w:ascii="Times New Roman" w:eastAsia="Times New Roman" w:hAnsi="Times New Roman"/>
                <w:b/>
                <w:bCs/>
                <w:color w:val="000000"/>
                <w:spacing w:val="-2"/>
                <w:sz w:val="24"/>
                <w:szCs w:val="24"/>
                <w:lang w:eastAsia="ar-SA"/>
              </w:rPr>
            </w:pPr>
            <w:r w:rsidRPr="000C4111">
              <w:rPr>
                <w:rFonts w:ascii="Times New Roman" w:eastAsia="Times New Roman" w:hAnsi="Times New Roman"/>
                <w:b/>
                <w:bCs/>
                <w:color w:val="000000"/>
                <w:spacing w:val="-2"/>
                <w:sz w:val="24"/>
                <w:szCs w:val="24"/>
                <w:lang w:eastAsia="ar-SA"/>
              </w:rPr>
              <w:t>1122</w:t>
            </w:r>
          </w:p>
        </w:tc>
      </w:tr>
    </w:tbl>
    <w:p w:rsidR="00F2669E" w:rsidRPr="000C4111" w:rsidRDefault="00F2669E" w:rsidP="000C4111">
      <w:pPr>
        <w:ind w:hanging="993"/>
        <w:rPr>
          <w:rFonts w:ascii="Times New Roman" w:hAnsi="Times New Roman"/>
          <w:b/>
          <w:sz w:val="24"/>
          <w:szCs w:val="24"/>
        </w:rPr>
      </w:pPr>
    </w:p>
    <w:p w:rsidR="00134F28" w:rsidRPr="000C4111" w:rsidRDefault="00134F28" w:rsidP="008B135F">
      <w:pPr>
        <w:pStyle w:val="2"/>
      </w:pPr>
      <w:bookmarkStart w:id="1476" w:name="_Toc82160741"/>
      <w:r w:rsidRPr="000C4111">
        <w:t>3.2.  Календарный учебный график</w:t>
      </w:r>
      <w:bookmarkEnd w:id="1475"/>
      <w:bookmarkEnd w:id="1476"/>
    </w:p>
    <w:p w:rsidR="00134F28" w:rsidRPr="000C4111" w:rsidRDefault="00134F28" w:rsidP="000C4111">
      <w:pPr>
        <w:tabs>
          <w:tab w:val="left" w:pos="10206"/>
        </w:tabs>
        <w:spacing w:line="240" w:lineRule="auto"/>
        <w:jc w:val="both"/>
        <w:rPr>
          <w:rFonts w:ascii="Times New Roman" w:hAnsi="Times New Roman"/>
          <w:b/>
          <w:color w:val="000000"/>
          <w:sz w:val="24"/>
          <w:szCs w:val="24"/>
        </w:rPr>
      </w:pPr>
      <w:r w:rsidRPr="000C4111">
        <w:rPr>
          <w:rFonts w:ascii="Times New Roman" w:hAnsi="Times New Roman"/>
          <w:b/>
          <w:color w:val="000000"/>
          <w:sz w:val="24"/>
          <w:szCs w:val="24"/>
        </w:rPr>
        <w:t>3.2.1. КАЛЕНДАРНЫЙ УЧЕБНЫЙ ГРАФИК</w:t>
      </w:r>
    </w:p>
    <w:p w:rsidR="00134F28" w:rsidRPr="000C4111" w:rsidRDefault="0020084A" w:rsidP="000C4111">
      <w:pPr>
        <w:tabs>
          <w:tab w:val="left" w:pos="10206"/>
        </w:tabs>
        <w:spacing w:line="240" w:lineRule="auto"/>
        <w:jc w:val="both"/>
        <w:rPr>
          <w:rFonts w:ascii="Times New Roman" w:hAnsi="Times New Roman"/>
          <w:b/>
          <w:color w:val="000000"/>
          <w:sz w:val="24"/>
          <w:szCs w:val="24"/>
        </w:rPr>
      </w:pPr>
      <w:r w:rsidRPr="000C4111">
        <w:rPr>
          <w:rFonts w:ascii="Times New Roman" w:hAnsi="Times New Roman"/>
          <w:b/>
          <w:color w:val="000000"/>
          <w:sz w:val="24"/>
          <w:szCs w:val="24"/>
        </w:rPr>
        <w:t>МКОУ Есиповская СОШ</w:t>
      </w:r>
    </w:p>
    <w:p w:rsidR="00134F28" w:rsidRPr="000C4111" w:rsidRDefault="00134F28" w:rsidP="000C4111">
      <w:pPr>
        <w:tabs>
          <w:tab w:val="left" w:pos="10206"/>
        </w:tabs>
        <w:spacing w:line="240" w:lineRule="auto"/>
        <w:jc w:val="both"/>
        <w:rPr>
          <w:rFonts w:ascii="Times New Roman" w:hAnsi="Times New Roman"/>
          <w:b/>
          <w:color w:val="000000"/>
          <w:sz w:val="24"/>
          <w:szCs w:val="24"/>
        </w:rPr>
      </w:pPr>
      <w:r w:rsidRPr="000C4111">
        <w:rPr>
          <w:rFonts w:ascii="Times New Roman" w:hAnsi="Times New Roman"/>
          <w:b/>
          <w:color w:val="000000"/>
          <w:sz w:val="24"/>
          <w:szCs w:val="24"/>
        </w:rPr>
        <w:t>Пояснительная записка</w:t>
      </w:r>
    </w:p>
    <w:p w:rsidR="00134F28" w:rsidRPr="000C4111" w:rsidRDefault="00134F28" w:rsidP="000C4111">
      <w:pPr>
        <w:tabs>
          <w:tab w:val="left" w:pos="10206"/>
        </w:tabs>
        <w:spacing w:line="240" w:lineRule="auto"/>
        <w:jc w:val="both"/>
        <w:rPr>
          <w:rFonts w:ascii="Times New Roman" w:hAnsi="Times New Roman"/>
          <w:color w:val="000000"/>
          <w:sz w:val="24"/>
          <w:szCs w:val="24"/>
        </w:rPr>
      </w:pPr>
      <w:r w:rsidRPr="000C4111">
        <w:rPr>
          <w:rFonts w:ascii="Times New Roman" w:hAnsi="Times New Roman"/>
          <w:color w:val="000000"/>
          <w:sz w:val="24"/>
          <w:szCs w:val="24"/>
        </w:rPr>
        <w:t xml:space="preserve">Календарный учебный график муниципального казенного общеобразовательного учреждения </w:t>
      </w:r>
      <w:r w:rsidR="0020084A" w:rsidRPr="000C4111">
        <w:rPr>
          <w:rFonts w:ascii="Times New Roman" w:hAnsi="Times New Roman"/>
          <w:color w:val="000000"/>
          <w:sz w:val="24"/>
          <w:szCs w:val="24"/>
        </w:rPr>
        <w:t xml:space="preserve">Есиповской </w:t>
      </w:r>
      <w:r w:rsidR="009271D6" w:rsidRPr="000C4111">
        <w:rPr>
          <w:rFonts w:ascii="Times New Roman" w:hAnsi="Times New Roman"/>
          <w:color w:val="000000"/>
          <w:sz w:val="24"/>
          <w:szCs w:val="24"/>
        </w:rPr>
        <w:t>средней</w:t>
      </w:r>
      <w:r w:rsidRPr="000C4111">
        <w:rPr>
          <w:rFonts w:ascii="Times New Roman" w:hAnsi="Times New Roman"/>
          <w:color w:val="000000"/>
          <w:sz w:val="24"/>
          <w:szCs w:val="24"/>
        </w:rPr>
        <w:t xml:space="preserve"> общеобразовательной школы является документом, регламентирующих организацию образовательного процесса. </w:t>
      </w:r>
    </w:p>
    <w:p w:rsidR="00134F28" w:rsidRPr="000C4111" w:rsidRDefault="00134F28" w:rsidP="000C4111">
      <w:pPr>
        <w:tabs>
          <w:tab w:val="left" w:pos="10206"/>
        </w:tabs>
        <w:spacing w:line="240" w:lineRule="auto"/>
        <w:jc w:val="both"/>
        <w:rPr>
          <w:rFonts w:ascii="Times New Roman" w:hAnsi="Times New Roman"/>
          <w:color w:val="000000"/>
          <w:sz w:val="24"/>
          <w:szCs w:val="24"/>
        </w:rPr>
      </w:pPr>
      <w:r w:rsidRPr="000C4111">
        <w:rPr>
          <w:rFonts w:ascii="Times New Roman" w:hAnsi="Times New Roman"/>
          <w:color w:val="000000"/>
          <w:sz w:val="24"/>
          <w:szCs w:val="24"/>
        </w:rPr>
        <w:t xml:space="preserve">   Календарный учебный график учитывает в полном объеме возрастные психофизиологические особенности учащихся и отвечает требованиям охраны их жизни и здоровья. </w:t>
      </w:r>
    </w:p>
    <w:p w:rsidR="00134F28" w:rsidRPr="000C4111" w:rsidRDefault="00134F28"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 xml:space="preserve">Календарный учебный график муниципального казенного общеобразовательного учреждения обсуждается и принимается Педагогическим советом школы и утверждается приказом директора школы. Изменения в  календарный учебный график вносятся приказом директора по согласованию с Педагогическим советом учреждения. </w:t>
      </w:r>
    </w:p>
    <w:p w:rsidR="00134F28" w:rsidRPr="000C4111" w:rsidRDefault="00134F28" w:rsidP="000C4111">
      <w:pPr>
        <w:tabs>
          <w:tab w:val="left" w:pos="10206"/>
        </w:tabs>
        <w:spacing w:line="240" w:lineRule="auto"/>
        <w:jc w:val="both"/>
        <w:rPr>
          <w:rFonts w:ascii="Times New Roman" w:hAnsi="Times New Roman"/>
          <w:sz w:val="24"/>
          <w:szCs w:val="24"/>
        </w:rPr>
      </w:pPr>
      <w:r w:rsidRPr="000C4111">
        <w:rPr>
          <w:rFonts w:ascii="Times New Roman" w:hAnsi="Times New Roman"/>
          <w:b/>
          <w:sz w:val="24"/>
          <w:szCs w:val="24"/>
        </w:rPr>
        <w:t>1. Начало учебного года:</w:t>
      </w:r>
      <w:r w:rsidRPr="000C4111">
        <w:rPr>
          <w:rFonts w:ascii="Times New Roman" w:hAnsi="Times New Roman"/>
          <w:sz w:val="24"/>
          <w:szCs w:val="24"/>
        </w:rPr>
        <w:t>1 сентября, если этот день приходится на выходной день, то учебный год начинается в первый, следующий за ним, рабочий день.</w:t>
      </w:r>
    </w:p>
    <w:p w:rsidR="00134F28" w:rsidRPr="000C4111" w:rsidRDefault="00134F28" w:rsidP="000C4111">
      <w:pPr>
        <w:tabs>
          <w:tab w:val="left" w:pos="10206"/>
        </w:tabs>
        <w:spacing w:line="240" w:lineRule="auto"/>
        <w:jc w:val="both"/>
        <w:rPr>
          <w:rFonts w:ascii="Times New Roman" w:hAnsi="Times New Roman"/>
          <w:sz w:val="24"/>
          <w:szCs w:val="24"/>
        </w:rPr>
      </w:pPr>
      <w:r w:rsidRPr="000C4111">
        <w:rPr>
          <w:rFonts w:ascii="Times New Roman" w:hAnsi="Times New Roman"/>
          <w:b/>
          <w:sz w:val="24"/>
          <w:szCs w:val="24"/>
        </w:rPr>
        <w:t>2. Окончание учебного года</w:t>
      </w:r>
      <w:r w:rsidRPr="000C4111">
        <w:rPr>
          <w:rFonts w:ascii="Times New Roman" w:hAnsi="Times New Roman"/>
          <w:sz w:val="24"/>
          <w:szCs w:val="24"/>
        </w:rPr>
        <w:t xml:space="preserve">: в 5-8 классах - последняя неделя мая месяца текущего года </w:t>
      </w:r>
    </w:p>
    <w:p w:rsidR="00134F28" w:rsidRPr="000C4111" w:rsidRDefault="00134F28" w:rsidP="000C4111">
      <w:pPr>
        <w:tabs>
          <w:tab w:val="left" w:pos="10206"/>
        </w:tabs>
        <w:spacing w:line="240" w:lineRule="auto"/>
        <w:jc w:val="both"/>
        <w:rPr>
          <w:rFonts w:ascii="Times New Roman" w:hAnsi="Times New Roman"/>
          <w:sz w:val="24"/>
          <w:szCs w:val="24"/>
        </w:rPr>
      </w:pPr>
      <w:r w:rsidRPr="000C4111">
        <w:rPr>
          <w:rFonts w:ascii="Times New Roman" w:hAnsi="Times New Roman"/>
          <w:b/>
          <w:sz w:val="24"/>
          <w:szCs w:val="24"/>
        </w:rPr>
        <w:t>3. Начало учебных занятий</w:t>
      </w:r>
      <w:r w:rsidRPr="000C4111">
        <w:rPr>
          <w:rFonts w:ascii="Times New Roman" w:hAnsi="Times New Roman"/>
          <w:sz w:val="24"/>
          <w:szCs w:val="24"/>
        </w:rPr>
        <w:t xml:space="preserve">: 5-9  класс - 8-30 час. </w:t>
      </w:r>
    </w:p>
    <w:p w:rsidR="00134F28" w:rsidRPr="000C4111" w:rsidRDefault="00134F28" w:rsidP="000C4111">
      <w:pPr>
        <w:tabs>
          <w:tab w:val="left" w:pos="10206"/>
        </w:tabs>
        <w:spacing w:line="240" w:lineRule="auto"/>
        <w:jc w:val="both"/>
        <w:rPr>
          <w:rFonts w:ascii="Times New Roman" w:hAnsi="Times New Roman"/>
          <w:sz w:val="24"/>
          <w:szCs w:val="24"/>
        </w:rPr>
      </w:pPr>
      <w:r w:rsidRPr="000C4111">
        <w:rPr>
          <w:rFonts w:ascii="Times New Roman" w:hAnsi="Times New Roman"/>
          <w:b/>
          <w:sz w:val="24"/>
          <w:szCs w:val="24"/>
        </w:rPr>
        <w:t>4.Сменность занятий</w:t>
      </w:r>
      <w:r w:rsidRPr="000C4111">
        <w:rPr>
          <w:rFonts w:ascii="Times New Roman" w:hAnsi="Times New Roman"/>
          <w:sz w:val="24"/>
          <w:szCs w:val="24"/>
        </w:rPr>
        <w:t xml:space="preserve">: Занятия проводятся в одну смену. </w:t>
      </w:r>
    </w:p>
    <w:p w:rsidR="00134F28" w:rsidRPr="000C4111" w:rsidRDefault="00134F28" w:rsidP="000C4111">
      <w:pPr>
        <w:tabs>
          <w:tab w:val="left" w:pos="10206"/>
        </w:tabs>
        <w:spacing w:line="240" w:lineRule="auto"/>
        <w:jc w:val="both"/>
        <w:rPr>
          <w:rFonts w:ascii="Times New Roman" w:hAnsi="Times New Roman"/>
          <w:sz w:val="24"/>
          <w:szCs w:val="24"/>
        </w:rPr>
      </w:pPr>
      <w:r w:rsidRPr="000C4111">
        <w:rPr>
          <w:rFonts w:ascii="Times New Roman" w:hAnsi="Times New Roman"/>
          <w:b/>
          <w:sz w:val="24"/>
          <w:szCs w:val="24"/>
        </w:rPr>
        <w:t>5. Продолжительность учебного года</w:t>
      </w:r>
      <w:r w:rsidRPr="000C4111">
        <w:rPr>
          <w:rFonts w:ascii="Times New Roman" w:hAnsi="Times New Roman"/>
          <w:sz w:val="24"/>
          <w:szCs w:val="24"/>
        </w:rPr>
        <w:t xml:space="preserve">: </w:t>
      </w:r>
    </w:p>
    <w:p w:rsidR="00134F28" w:rsidRPr="000C4111" w:rsidRDefault="00134F28"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 xml:space="preserve">в 5-8 классах – 35 учебных недель; </w:t>
      </w:r>
    </w:p>
    <w:p w:rsidR="00134F28" w:rsidRPr="000C4111" w:rsidRDefault="00134F28"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 xml:space="preserve">в 9 классе - 34 учебные недели </w:t>
      </w:r>
    </w:p>
    <w:p w:rsidR="00134F28" w:rsidRPr="000C4111" w:rsidRDefault="00134F28" w:rsidP="000C4111">
      <w:pPr>
        <w:tabs>
          <w:tab w:val="left" w:pos="10206"/>
        </w:tabs>
        <w:spacing w:line="240" w:lineRule="auto"/>
        <w:jc w:val="both"/>
        <w:rPr>
          <w:rFonts w:ascii="Times New Roman" w:hAnsi="Times New Roman"/>
          <w:sz w:val="24"/>
          <w:szCs w:val="24"/>
        </w:rPr>
      </w:pPr>
      <w:r w:rsidRPr="000C4111">
        <w:rPr>
          <w:rFonts w:ascii="Times New Roman" w:hAnsi="Times New Roman"/>
          <w:b/>
          <w:sz w:val="24"/>
          <w:szCs w:val="24"/>
        </w:rPr>
        <w:t>6. Количество учебных дней в неделю:</w:t>
      </w:r>
      <w:r w:rsidRPr="000C4111">
        <w:rPr>
          <w:rFonts w:ascii="Times New Roman" w:hAnsi="Times New Roman"/>
          <w:sz w:val="24"/>
          <w:szCs w:val="24"/>
        </w:rPr>
        <w:t xml:space="preserve"> 5-9  классы - пятидневная учебная неделя; </w:t>
      </w:r>
    </w:p>
    <w:p w:rsidR="00134F28" w:rsidRPr="000C4111" w:rsidRDefault="00134F28" w:rsidP="000C4111">
      <w:pPr>
        <w:tabs>
          <w:tab w:val="left" w:pos="10206"/>
        </w:tabs>
        <w:spacing w:line="240" w:lineRule="auto"/>
        <w:jc w:val="both"/>
        <w:rPr>
          <w:rFonts w:ascii="Times New Roman" w:hAnsi="Times New Roman"/>
          <w:sz w:val="24"/>
          <w:szCs w:val="24"/>
        </w:rPr>
      </w:pPr>
      <w:r w:rsidRPr="000C4111">
        <w:rPr>
          <w:rFonts w:ascii="Times New Roman" w:hAnsi="Times New Roman"/>
          <w:b/>
          <w:sz w:val="24"/>
          <w:szCs w:val="24"/>
        </w:rPr>
        <w:t>7. Продолжительность учебных четвертей:</w:t>
      </w:r>
    </w:p>
    <w:p w:rsidR="00134F28" w:rsidRPr="000C4111" w:rsidRDefault="00134F28"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1 четверть – 9 недель</w:t>
      </w:r>
    </w:p>
    <w:p w:rsidR="00134F28" w:rsidRPr="000C4111" w:rsidRDefault="00134F28"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 xml:space="preserve"> 2 четверть - 7 недель </w:t>
      </w:r>
    </w:p>
    <w:p w:rsidR="00134F28" w:rsidRPr="000C4111" w:rsidRDefault="00134F28"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 xml:space="preserve">3 четверть – 10 недель </w:t>
      </w:r>
    </w:p>
    <w:p w:rsidR="00134F28" w:rsidRPr="000C4111" w:rsidRDefault="005F6130" w:rsidP="000C4111">
      <w:pPr>
        <w:tabs>
          <w:tab w:val="left" w:pos="10206"/>
        </w:tabs>
        <w:spacing w:after="0" w:line="240" w:lineRule="auto"/>
        <w:jc w:val="both"/>
        <w:rPr>
          <w:rFonts w:ascii="Times New Roman" w:hAnsi="Times New Roman"/>
          <w:sz w:val="24"/>
          <w:szCs w:val="24"/>
        </w:rPr>
      </w:pPr>
      <w:r w:rsidRPr="000C4111">
        <w:rPr>
          <w:rFonts w:ascii="Times New Roman" w:hAnsi="Times New Roman"/>
          <w:sz w:val="24"/>
          <w:szCs w:val="24"/>
        </w:rPr>
        <w:t xml:space="preserve">4 </w:t>
      </w:r>
      <w:r w:rsidR="00134F28" w:rsidRPr="000C4111">
        <w:rPr>
          <w:rFonts w:ascii="Times New Roman" w:hAnsi="Times New Roman"/>
          <w:sz w:val="24"/>
          <w:szCs w:val="24"/>
        </w:rPr>
        <w:t xml:space="preserve">четверть – 9 недель </w:t>
      </w:r>
    </w:p>
    <w:p w:rsidR="007E2D98" w:rsidRPr="000C4111" w:rsidRDefault="007E2D98" w:rsidP="000C4111">
      <w:pPr>
        <w:tabs>
          <w:tab w:val="left" w:pos="10206"/>
        </w:tabs>
        <w:spacing w:line="240" w:lineRule="auto"/>
        <w:jc w:val="both"/>
        <w:rPr>
          <w:rFonts w:ascii="Times New Roman" w:hAnsi="Times New Roman"/>
          <w:b/>
          <w:sz w:val="24"/>
          <w:szCs w:val="24"/>
        </w:rPr>
      </w:pPr>
    </w:p>
    <w:p w:rsidR="00134F28" w:rsidRPr="000C4111" w:rsidRDefault="00134F28" w:rsidP="000C4111">
      <w:pPr>
        <w:tabs>
          <w:tab w:val="left" w:pos="10206"/>
        </w:tabs>
        <w:spacing w:line="240" w:lineRule="auto"/>
        <w:jc w:val="both"/>
        <w:rPr>
          <w:rFonts w:ascii="Times New Roman" w:hAnsi="Times New Roman"/>
          <w:sz w:val="24"/>
          <w:szCs w:val="24"/>
        </w:rPr>
      </w:pPr>
      <w:r w:rsidRPr="000C4111">
        <w:rPr>
          <w:rFonts w:ascii="Times New Roman" w:hAnsi="Times New Roman"/>
          <w:b/>
          <w:sz w:val="24"/>
          <w:szCs w:val="24"/>
        </w:rPr>
        <w:t>8.Продолжительность каникул в течение учебного года</w:t>
      </w:r>
      <w:r w:rsidRPr="000C4111">
        <w:rPr>
          <w:rFonts w:ascii="Times New Roman" w:hAnsi="Times New Roman"/>
          <w:sz w:val="24"/>
          <w:szCs w:val="24"/>
        </w:rPr>
        <w:t xml:space="preserve">: не менее 30 дней. </w:t>
      </w:r>
    </w:p>
    <w:p w:rsidR="00E46748" w:rsidRPr="000C4111" w:rsidRDefault="00E46748"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Осенние каникулы - 7 дней</w:t>
      </w:r>
    </w:p>
    <w:p w:rsidR="00E46748" w:rsidRPr="000C4111" w:rsidRDefault="00E46748"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Зимние каникулы -14 дней</w:t>
      </w:r>
    </w:p>
    <w:p w:rsidR="00E46748" w:rsidRPr="000C4111" w:rsidRDefault="00E46748"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Весенние каникулы -9 дней</w:t>
      </w:r>
    </w:p>
    <w:p w:rsidR="00134F28" w:rsidRPr="000C4111" w:rsidRDefault="00134F28" w:rsidP="000C4111">
      <w:pPr>
        <w:tabs>
          <w:tab w:val="left" w:pos="10206"/>
        </w:tabs>
        <w:spacing w:after="0" w:line="240" w:lineRule="auto"/>
        <w:jc w:val="both"/>
        <w:rPr>
          <w:rFonts w:ascii="Times New Roman" w:hAnsi="Times New Roman"/>
          <w:sz w:val="24"/>
          <w:szCs w:val="24"/>
        </w:rPr>
      </w:pPr>
      <w:r w:rsidRPr="000C4111">
        <w:rPr>
          <w:rFonts w:ascii="Times New Roman" w:hAnsi="Times New Roman"/>
          <w:b/>
          <w:sz w:val="24"/>
          <w:szCs w:val="24"/>
        </w:rPr>
        <w:t>Промежуточная аттестация:</w:t>
      </w:r>
    </w:p>
    <w:p w:rsidR="00134F28" w:rsidRPr="000C4111" w:rsidRDefault="00134F28"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Промежуточная аттестация проводится в следующей форме: контрольные диктанты, контрольные работы, тестирование.</w:t>
      </w:r>
    </w:p>
    <w:p w:rsidR="00134F28" w:rsidRPr="000C4111" w:rsidRDefault="00134F28" w:rsidP="000C4111">
      <w:pPr>
        <w:pStyle w:val="a8"/>
        <w:tabs>
          <w:tab w:val="left" w:pos="10206"/>
        </w:tabs>
        <w:ind w:left="0"/>
        <w:jc w:val="both"/>
        <w:rPr>
          <w:rFonts w:ascii="Times New Roman" w:hAnsi="Times New Roman"/>
          <w:b/>
          <w:szCs w:val="24"/>
        </w:rPr>
      </w:pPr>
      <w:r w:rsidRPr="000C4111">
        <w:rPr>
          <w:rFonts w:ascii="Times New Roman" w:hAnsi="Times New Roman"/>
          <w:b/>
          <w:szCs w:val="24"/>
        </w:rPr>
        <w:t xml:space="preserve"> Сроки проведения промежуточной аттестации</w:t>
      </w:r>
    </w:p>
    <w:p w:rsidR="00134F28" w:rsidRPr="000C4111" w:rsidRDefault="00134F28" w:rsidP="000C4111">
      <w:pPr>
        <w:pStyle w:val="a8"/>
        <w:tabs>
          <w:tab w:val="left" w:pos="10206"/>
        </w:tabs>
        <w:ind w:left="0"/>
        <w:jc w:val="both"/>
        <w:rPr>
          <w:rStyle w:val="Zag11"/>
          <w:rFonts w:ascii="Times New Roman" w:hAnsi="Times New Roman"/>
          <w:szCs w:val="24"/>
        </w:rPr>
      </w:pPr>
      <w:bookmarkStart w:id="1477" w:name="_Toc414553284"/>
      <w:r w:rsidRPr="000C4111">
        <w:rPr>
          <w:rFonts w:ascii="Times New Roman" w:hAnsi="Times New Roman"/>
          <w:szCs w:val="24"/>
        </w:rPr>
        <w:t xml:space="preserve"> с 15 мая по 24 мая </w:t>
      </w:r>
    </w:p>
    <w:p w:rsidR="00F14FD4" w:rsidRPr="000C4111" w:rsidRDefault="00F14FD4" w:rsidP="000C4111">
      <w:pPr>
        <w:pStyle w:val="3"/>
        <w:tabs>
          <w:tab w:val="left" w:pos="10206"/>
        </w:tabs>
        <w:jc w:val="both"/>
        <w:rPr>
          <w:rStyle w:val="Zag11"/>
          <w:rFonts w:eastAsia="@Arial Unicode MS"/>
          <w:sz w:val="24"/>
          <w:szCs w:val="24"/>
        </w:rPr>
      </w:pPr>
    </w:p>
    <w:p w:rsidR="00134F28" w:rsidRPr="000C4111" w:rsidRDefault="00134F28" w:rsidP="000C4111">
      <w:pPr>
        <w:pStyle w:val="3"/>
        <w:tabs>
          <w:tab w:val="left" w:pos="10206"/>
        </w:tabs>
        <w:jc w:val="both"/>
        <w:rPr>
          <w:rStyle w:val="Zag11"/>
          <w:rFonts w:eastAsia="@Arial Unicode MS"/>
          <w:sz w:val="24"/>
          <w:szCs w:val="24"/>
        </w:rPr>
      </w:pPr>
      <w:bookmarkStart w:id="1478" w:name="_Toc82160742"/>
      <w:r w:rsidRPr="000C4111">
        <w:rPr>
          <w:rStyle w:val="Zag11"/>
          <w:rFonts w:eastAsia="@Arial Unicode MS"/>
          <w:sz w:val="24"/>
          <w:szCs w:val="24"/>
        </w:rPr>
        <w:t>3.3. План внеурочной деятельности</w:t>
      </w:r>
      <w:bookmarkEnd w:id="1477"/>
      <w:bookmarkEnd w:id="1478"/>
    </w:p>
    <w:p w:rsidR="00F917E3" w:rsidRPr="000C4111" w:rsidRDefault="00F917E3" w:rsidP="000C4111">
      <w:pPr>
        <w:tabs>
          <w:tab w:val="left" w:pos="10206"/>
        </w:tab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b/>
          <w:bCs/>
          <w:sz w:val="24"/>
          <w:szCs w:val="24"/>
          <w:lang w:eastAsia="ar-SA"/>
        </w:rPr>
        <w:t xml:space="preserve">   Пояснительная записка</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 xml:space="preserve">План внеурочной деятельности МКОУ Есиповской СОШ обеспечивает введение в действие и реализацию требований Федерального государственного образовательного, основного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организации внеурочной деятельности. </w:t>
      </w:r>
      <w:r w:rsidRPr="000C4111">
        <w:rPr>
          <w:rFonts w:ascii="Times New Roman" w:eastAsia="Times New Roman" w:hAnsi="Times New Roman"/>
          <w:sz w:val="24"/>
          <w:szCs w:val="24"/>
          <w:lang w:eastAsia="ar-SA"/>
        </w:rPr>
        <w:br/>
        <w:t>При разработке плана использовались следующие документы:</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 Закон Российской Федерации «Об образовании» (в действующей редакции); </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 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образовательного стандарта основного общего образования"); </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 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 Письмо Минобрнауки РФ от 19.04.2011 N 03-255 «О введении федеральных государственных образовательных стандартов общего образования» </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03-2960.</w:t>
      </w:r>
    </w:p>
    <w:p w:rsidR="00F917E3" w:rsidRPr="000C4111" w:rsidRDefault="00F917E3" w:rsidP="000C4111">
      <w:pPr>
        <w:tabs>
          <w:tab w:val="left" w:pos="10206"/>
        </w:tabs>
        <w:spacing w:after="0" w:line="240" w:lineRule="auto"/>
        <w:jc w:val="center"/>
        <w:rPr>
          <w:rFonts w:ascii="Times New Roman" w:eastAsia="Times New Roman" w:hAnsi="Times New Roman"/>
          <w:sz w:val="24"/>
          <w:szCs w:val="24"/>
          <w:lang w:eastAsia="ar-SA"/>
        </w:rPr>
      </w:pPr>
    </w:p>
    <w:p w:rsidR="00F917E3" w:rsidRPr="000C4111" w:rsidRDefault="00F917E3" w:rsidP="000C4111">
      <w:pPr>
        <w:rPr>
          <w:rFonts w:ascii="Times New Roman" w:eastAsia="Times New Roman" w:hAnsi="Times New Roman"/>
          <w:sz w:val="24"/>
          <w:szCs w:val="24"/>
          <w:lang w:eastAsia="ar-SA"/>
        </w:rPr>
      </w:pPr>
      <w:r w:rsidRPr="000C4111">
        <w:rPr>
          <w:rFonts w:ascii="Times New Roman" w:eastAsia="Times New Roman" w:hAnsi="Times New Roman"/>
          <w:b/>
          <w:bCs/>
          <w:sz w:val="24"/>
          <w:szCs w:val="24"/>
          <w:lang w:eastAsia="ar-SA"/>
        </w:rPr>
        <w:t>Целевая направленность, стратегические и тактические цели содержания образования</w:t>
      </w:r>
      <w:r w:rsidRPr="000C4111">
        <w:rPr>
          <w:rFonts w:ascii="Times New Roman" w:eastAsia="Times New Roman" w:hAnsi="Times New Roman"/>
          <w:sz w:val="24"/>
          <w:szCs w:val="24"/>
          <w:lang w:eastAsia="ar-SA"/>
        </w:rPr>
        <w:br/>
        <w:t>План подготовлен с учетом требований Федерального государственных образовательных стандартов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r>
      <w:r w:rsidRPr="000C4111">
        <w:rPr>
          <w:rFonts w:ascii="Times New Roman" w:eastAsia="Times New Roman" w:hAnsi="Times New Roman"/>
          <w:b/>
          <w:bCs/>
          <w:sz w:val="24"/>
          <w:szCs w:val="24"/>
          <w:lang w:eastAsia="ar-SA"/>
        </w:rPr>
        <w:t>Основные принципы плана:</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 учет познавательных потребностей обучающихся и социального заказа родителей;</w:t>
      </w:r>
      <w:r w:rsidRPr="000C4111">
        <w:rPr>
          <w:rFonts w:ascii="Times New Roman" w:eastAsia="Times New Roman" w:hAnsi="Times New Roman"/>
          <w:sz w:val="24"/>
          <w:szCs w:val="24"/>
          <w:lang w:eastAsia="ar-SA"/>
        </w:rPr>
        <w:br/>
        <w:t>- учет кадрового потенциала образовательного учреждения;</w:t>
      </w:r>
      <w:r w:rsidRPr="000C4111">
        <w:rPr>
          <w:rFonts w:ascii="Times New Roman" w:eastAsia="Times New Roman" w:hAnsi="Times New Roman"/>
          <w:sz w:val="24"/>
          <w:szCs w:val="24"/>
          <w:lang w:eastAsia="ar-SA"/>
        </w:rPr>
        <w:br/>
        <w:t>- поэтапность развития нововведений;</w:t>
      </w:r>
      <w:r w:rsidRPr="000C4111">
        <w:rPr>
          <w:rFonts w:ascii="Times New Roman" w:eastAsia="Times New Roman" w:hAnsi="Times New Roman"/>
          <w:sz w:val="24"/>
          <w:szCs w:val="24"/>
          <w:lang w:eastAsia="ar-SA"/>
        </w:rPr>
        <w:br/>
        <w:t>- построение образовательного процесса в соответствии с санитарно-гигиеническими нормами;</w:t>
      </w:r>
      <w:r w:rsidRPr="000C4111">
        <w:rPr>
          <w:rFonts w:ascii="Times New Roman" w:eastAsia="Times New Roman" w:hAnsi="Times New Roman"/>
          <w:sz w:val="24"/>
          <w:szCs w:val="24"/>
          <w:lang w:eastAsia="ar-SA"/>
        </w:rPr>
        <w:br/>
        <w:t>- соблюдение преемственности и перспективности обучения.</w:t>
      </w:r>
      <w:r w:rsidRPr="000C4111">
        <w:rPr>
          <w:rFonts w:ascii="Times New Roman" w:eastAsia="Times New Roman" w:hAnsi="Times New Roman"/>
          <w:sz w:val="24"/>
          <w:szCs w:val="24"/>
          <w:lang w:eastAsia="ar-SA"/>
        </w:rPr>
        <w:br/>
        <w:t>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План отражает основные цели и задачи, стоящие в МКОУ Есиповская  СОШ</w:t>
      </w:r>
    </w:p>
    <w:p w:rsidR="00F917E3" w:rsidRPr="000C4111" w:rsidRDefault="00F917E3" w:rsidP="000C4111">
      <w:pPr>
        <w:suppressAutoHyphens/>
        <w:spacing w:after="0" w:line="240" w:lineRule="auto"/>
        <w:rPr>
          <w:rFonts w:ascii="Times New Roman" w:eastAsia="Times New Roman" w:hAnsi="Times New Roman"/>
          <w:sz w:val="24"/>
          <w:szCs w:val="24"/>
          <w:lang w:eastAsia="ar-SA"/>
        </w:rPr>
      </w:pPr>
    </w:p>
    <w:p w:rsidR="00F14FD4" w:rsidRPr="000C4111" w:rsidRDefault="00F917E3"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Целью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Внеурочная деятельность в рамках МКОУ Есиповская СОШ решает следующие специфические задачи:</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 создать комфортные условия для позитивного восприятия ценностей основного образования и более успешного освоения его содержания;</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 компенсировать отсутствие и дополнить, углубить в основном 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Программы внеурочной деятельности направлены:</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 xml:space="preserve">- на расширение содержания программ общего образования;                                                                 </w:t>
      </w:r>
    </w:p>
    <w:p w:rsidR="00F917E3" w:rsidRPr="000C4111" w:rsidRDefault="00F917E3"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 - на реализацию основных направлений региональной образовательной политики;</w:t>
      </w:r>
    </w:p>
    <w:p w:rsidR="00F917E3" w:rsidRPr="000C4111" w:rsidRDefault="00F917E3"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на формирование личности ребенка средствами искусства, творчества, спорта.</w:t>
      </w:r>
    </w:p>
    <w:p w:rsidR="00F917E3" w:rsidRPr="000C4111" w:rsidRDefault="00F917E3"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Внеурочная деятельность на базе образовательного учреждения реализуется через системы неаудиторной занятости, дополнительного образования и работу классных руководителей по следующим направлениям развития личности: </w:t>
      </w:r>
    </w:p>
    <w:p w:rsidR="00F917E3" w:rsidRPr="000C4111" w:rsidRDefault="00F917E3" w:rsidP="008B135F">
      <w:pPr>
        <w:numPr>
          <w:ilvl w:val="1"/>
          <w:numId w:val="47"/>
        </w:numPr>
        <w:suppressAutoHyphens/>
        <w:spacing w:before="100" w:after="100" w:line="240" w:lineRule="auto"/>
        <w:ind w:left="0" w:firstLine="709"/>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Спортивно-оздоровительное</w:t>
      </w:r>
    </w:p>
    <w:p w:rsidR="00F917E3" w:rsidRPr="000C4111" w:rsidRDefault="00F917E3" w:rsidP="008B135F">
      <w:pPr>
        <w:numPr>
          <w:ilvl w:val="1"/>
          <w:numId w:val="47"/>
        </w:numPr>
        <w:suppressAutoHyphens/>
        <w:spacing w:before="100" w:after="100" w:line="240" w:lineRule="auto"/>
        <w:ind w:left="0" w:firstLine="709"/>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Духовно-нравственное</w:t>
      </w:r>
    </w:p>
    <w:p w:rsidR="00F917E3" w:rsidRPr="000C4111" w:rsidRDefault="00F917E3" w:rsidP="008B135F">
      <w:pPr>
        <w:numPr>
          <w:ilvl w:val="1"/>
          <w:numId w:val="47"/>
        </w:numPr>
        <w:suppressAutoHyphens/>
        <w:spacing w:before="100" w:after="100" w:line="240" w:lineRule="auto"/>
        <w:ind w:left="0" w:firstLine="709"/>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Социальное</w:t>
      </w:r>
    </w:p>
    <w:p w:rsidR="00F917E3" w:rsidRPr="000C4111" w:rsidRDefault="00F917E3" w:rsidP="008B135F">
      <w:pPr>
        <w:numPr>
          <w:ilvl w:val="1"/>
          <w:numId w:val="47"/>
        </w:numPr>
        <w:suppressAutoHyphens/>
        <w:spacing w:before="100" w:after="100" w:line="240" w:lineRule="auto"/>
        <w:ind w:left="0" w:firstLine="709"/>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Общеинтеллектуальное</w:t>
      </w:r>
    </w:p>
    <w:p w:rsidR="00F917E3" w:rsidRPr="000C4111" w:rsidRDefault="00F917E3" w:rsidP="008B135F">
      <w:pPr>
        <w:numPr>
          <w:ilvl w:val="1"/>
          <w:numId w:val="47"/>
        </w:numPr>
        <w:suppressAutoHyphens/>
        <w:spacing w:before="100" w:after="100" w:line="240" w:lineRule="auto"/>
        <w:ind w:left="0" w:firstLine="709"/>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Общекультурное.</w:t>
      </w:r>
    </w:p>
    <w:p w:rsidR="00F917E3" w:rsidRPr="000C4111" w:rsidRDefault="00F917E3" w:rsidP="000C4111">
      <w:pPr>
        <w:suppressAutoHyphens/>
        <w:spacing w:before="100" w:after="100" w:line="240" w:lineRule="auto"/>
        <w:rPr>
          <w:rFonts w:ascii="Times New Roman" w:eastAsia="Times New Roman" w:hAnsi="Times New Roman"/>
          <w:sz w:val="24"/>
          <w:szCs w:val="24"/>
          <w:lang w:eastAsia="ar-SA"/>
        </w:rPr>
      </w:pPr>
    </w:p>
    <w:p w:rsidR="00F917E3" w:rsidRPr="000C4111" w:rsidRDefault="00F917E3"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b/>
          <w:bCs/>
          <w:sz w:val="24"/>
          <w:szCs w:val="24"/>
          <w:lang w:eastAsia="ar-SA"/>
        </w:rPr>
        <w:t> СПОРТИВНО-ОЗДОРОВИТЕЛЬНОЕ НАПРАВЛЕНИЕ</w:t>
      </w:r>
      <w:r w:rsidRPr="000C4111">
        <w:rPr>
          <w:rFonts w:ascii="Times New Roman" w:eastAsia="Times New Roman" w:hAnsi="Times New Roman"/>
          <w:sz w:val="24"/>
          <w:szCs w:val="24"/>
          <w:lang w:eastAsia="ar-SA"/>
        </w:rPr>
        <w:br/>
      </w:r>
      <w:r w:rsidRPr="000C4111">
        <w:rPr>
          <w:rFonts w:ascii="Times New Roman" w:eastAsia="Times New Roman" w:hAnsi="Times New Roman"/>
          <w:b/>
          <w:bCs/>
          <w:sz w:val="24"/>
          <w:szCs w:val="24"/>
          <w:lang w:eastAsia="ar-SA"/>
        </w:rPr>
        <w:t>Целесообразность </w:t>
      </w:r>
      <w:r w:rsidRPr="000C4111">
        <w:rPr>
          <w:rFonts w:ascii="Times New Roman" w:eastAsia="Times New Roman" w:hAnsi="Times New Roman"/>
          <w:sz w:val="24"/>
          <w:szCs w:val="24"/>
          <w:lang w:eastAsia="ar-SA"/>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w:t>
      </w:r>
      <w:r w:rsidR="009271D6" w:rsidRPr="000C4111">
        <w:rPr>
          <w:rFonts w:ascii="Times New Roman" w:eastAsia="Times New Roman" w:hAnsi="Times New Roman"/>
          <w:sz w:val="24"/>
          <w:szCs w:val="24"/>
          <w:lang w:eastAsia="ar-SA"/>
        </w:rPr>
        <w:t>основного</w:t>
      </w:r>
      <w:r w:rsidRPr="000C4111">
        <w:rPr>
          <w:rFonts w:ascii="Times New Roman" w:eastAsia="Times New Roman" w:hAnsi="Times New Roman"/>
          <w:sz w:val="24"/>
          <w:szCs w:val="24"/>
          <w:lang w:eastAsia="ar-SA"/>
        </w:rPr>
        <w:t xml:space="preserve"> общего образования. </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Основные задачи:</w:t>
      </w:r>
      <w:r w:rsidRPr="000C4111">
        <w:rPr>
          <w:rFonts w:ascii="Times New Roman" w:eastAsia="Times New Roman" w:hAnsi="Times New Roman"/>
          <w:sz w:val="24"/>
          <w:szCs w:val="24"/>
          <w:lang w:eastAsia="ar-SA"/>
        </w:rPr>
        <w:br/>
        <w:t>- формирование культуры здорового и безопасного образа жизни;</w:t>
      </w:r>
      <w:r w:rsidRPr="000C4111">
        <w:rPr>
          <w:rFonts w:ascii="Times New Roman" w:eastAsia="Times New Roman" w:hAnsi="Times New Roman"/>
          <w:sz w:val="24"/>
          <w:szCs w:val="24"/>
          <w:lang w:eastAsia="ar-SA"/>
        </w:rPr>
        <w:br/>
        <w:t>- использование оптимальных двигательных режимов для детей с учетом их возрастных, психологических и иных особенностей;</w:t>
      </w:r>
      <w:r w:rsidRPr="000C4111">
        <w:rPr>
          <w:rFonts w:ascii="Times New Roman" w:eastAsia="Times New Roman" w:hAnsi="Times New Roman"/>
          <w:sz w:val="24"/>
          <w:szCs w:val="24"/>
          <w:lang w:eastAsia="ar-SA"/>
        </w:rPr>
        <w:br/>
        <w:t>- развитие потребности в занятиях физической культурой и спортом.</w:t>
      </w:r>
      <w:r w:rsidRPr="000C4111">
        <w:rPr>
          <w:rFonts w:ascii="Times New Roman" w:eastAsia="Times New Roman" w:hAnsi="Times New Roman"/>
          <w:sz w:val="24"/>
          <w:szCs w:val="24"/>
          <w:lang w:eastAsia="ar-SA"/>
        </w:rPr>
        <w:br/>
        <w:t xml:space="preserve"> По итогам работы в данном направлении проводятся конкурсы, соревнования,</w:t>
      </w:r>
      <w:r w:rsidRPr="000C4111">
        <w:rPr>
          <w:rFonts w:ascii="Times New Roman" w:eastAsia="Times New Roman" w:hAnsi="Times New Roman"/>
          <w:b/>
          <w:bCs/>
          <w:sz w:val="24"/>
          <w:szCs w:val="24"/>
          <w:lang w:eastAsia="ar-SA"/>
        </w:rPr>
        <w:t> </w:t>
      </w:r>
      <w:r w:rsidRPr="000C4111">
        <w:rPr>
          <w:rFonts w:ascii="Times New Roman" w:eastAsia="Times New Roman" w:hAnsi="Times New Roman"/>
          <w:sz w:val="24"/>
          <w:szCs w:val="24"/>
          <w:lang w:eastAsia="ar-SA"/>
        </w:rPr>
        <w:t>показательные выступления, дни здоровья.</w:t>
      </w:r>
    </w:p>
    <w:p w:rsidR="00F917E3" w:rsidRPr="000C4111" w:rsidRDefault="00F917E3" w:rsidP="000C4111">
      <w:pPr>
        <w:suppressAutoHyphens/>
        <w:spacing w:after="0" w:line="240" w:lineRule="auto"/>
        <w:rPr>
          <w:rFonts w:ascii="Times New Roman" w:eastAsia="Times New Roman" w:hAnsi="Times New Roman"/>
          <w:sz w:val="24"/>
          <w:szCs w:val="24"/>
          <w:lang w:eastAsia="ar-SA"/>
        </w:rPr>
      </w:pPr>
    </w:p>
    <w:p w:rsidR="00F917E3" w:rsidRPr="000C4111" w:rsidRDefault="00F917E3"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b/>
          <w:bCs/>
          <w:sz w:val="24"/>
          <w:szCs w:val="24"/>
          <w:lang w:eastAsia="ar-SA"/>
        </w:rPr>
        <w:t> ДУХОВНО-НРАВСТВЕННОЕ НАПРАВЛЕНИЕ</w:t>
      </w:r>
      <w:r w:rsidRPr="000C4111">
        <w:rPr>
          <w:rFonts w:ascii="Times New Roman" w:eastAsia="Times New Roman" w:hAnsi="Times New Roman"/>
          <w:sz w:val="24"/>
          <w:szCs w:val="24"/>
          <w:lang w:eastAsia="ar-SA"/>
        </w:rPr>
        <w:br/>
      </w:r>
      <w:r w:rsidRPr="000C4111">
        <w:rPr>
          <w:rFonts w:ascii="Times New Roman" w:eastAsia="Times New Roman" w:hAnsi="Times New Roman"/>
          <w:b/>
          <w:bCs/>
          <w:sz w:val="24"/>
          <w:szCs w:val="24"/>
          <w:lang w:eastAsia="ar-SA"/>
        </w:rPr>
        <w:t>Целесообразность </w:t>
      </w:r>
      <w:r w:rsidRPr="000C4111">
        <w:rPr>
          <w:rFonts w:ascii="Times New Roman" w:eastAsia="Times New Roman" w:hAnsi="Times New Roman"/>
          <w:sz w:val="24"/>
          <w:szCs w:val="24"/>
          <w:lang w:eastAsia="ar-SA"/>
        </w:rPr>
        <w:t>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Основные задачи:</w:t>
      </w:r>
    </w:p>
    <w:p w:rsidR="00F917E3" w:rsidRPr="000C4111" w:rsidRDefault="00F917E3" w:rsidP="000C4111">
      <w:pPr>
        <w:numPr>
          <w:ilvl w:val="0"/>
          <w:numId w:val="48"/>
        </w:numPr>
        <w:suppressAutoHyphens/>
        <w:spacing w:before="100" w:after="10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F917E3" w:rsidRPr="000C4111" w:rsidRDefault="00F917E3" w:rsidP="000C4111">
      <w:pPr>
        <w:numPr>
          <w:ilvl w:val="0"/>
          <w:numId w:val="48"/>
        </w:numPr>
        <w:suppressAutoHyphens/>
        <w:spacing w:before="100" w:after="10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F917E3" w:rsidRPr="000C4111" w:rsidRDefault="00F917E3" w:rsidP="000C4111">
      <w:pPr>
        <w:numPr>
          <w:ilvl w:val="0"/>
          <w:numId w:val="48"/>
        </w:numPr>
        <w:suppressAutoHyphens/>
        <w:spacing w:before="100" w:after="10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F917E3" w:rsidRPr="000C4111" w:rsidRDefault="00F917E3" w:rsidP="000C4111">
      <w:pPr>
        <w:numPr>
          <w:ilvl w:val="0"/>
          <w:numId w:val="48"/>
        </w:numPr>
        <w:suppressAutoHyphens/>
        <w:spacing w:before="100" w:after="10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917E3" w:rsidRPr="000C4111" w:rsidRDefault="00F917E3" w:rsidP="000C4111">
      <w:pPr>
        <w:numPr>
          <w:ilvl w:val="0"/>
          <w:numId w:val="48"/>
        </w:numPr>
        <w:suppressAutoHyphens/>
        <w:spacing w:before="100" w:after="10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принятие обучающимся базовых общенациональных ценностей;</w:t>
      </w:r>
    </w:p>
    <w:p w:rsidR="00F917E3" w:rsidRPr="000C4111" w:rsidRDefault="00F917E3" w:rsidP="000C4111">
      <w:pPr>
        <w:numPr>
          <w:ilvl w:val="0"/>
          <w:numId w:val="48"/>
        </w:numPr>
        <w:suppressAutoHyphens/>
        <w:spacing w:before="100" w:after="10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развитие трудолюбия, способности к преодолению трудностей;</w:t>
      </w:r>
    </w:p>
    <w:p w:rsidR="00F917E3" w:rsidRPr="000C4111" w:rsidRDefault="00F917E3" w:rsidP="000C4111">
      <w:pPr>
        <w:numPr>
          <w:ilvl w:val="0"/>
          <w:numId w:val="48"/>
        </w:numPr>
        <w:suppressAutoHyphens/>
        <w:spacing w:before="100" w:after="10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формирование основ российской гражданской идентичности; </w:t>
      </w:r>
    </w:p>
    <w:p w:rsidR="00F917E3" w:rsidRPr="000C4111" w:rsidRDefault="00F917E3" w:rsidP="000C4111">
      <w:pPr>
        <w:numPr>
          <w:ilvl w:val="0"/>
          <w:numId w:val="48"/>
        </w:numPr>
        <w:suppressAutoHyphens/>
        <w:spacing w:before="100" w:after="10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пробуждение веры в Россию, чувства личной ответственности за Отечество; </w:t>
      </w:r>
    </w:p>
    <w:p w:rsidR="00F917E3" w:rsidRPr="000C4111" w:rsidRDefault="00F917E3" w:rsidP="000C4111">
      <w:pPr>
        <w:numPr>
          <w:ilvl w:val="0"/>
          <w:numId w:val="48"/>
        </w:numPr>
        <w:suppressAutoHyphens/>
        <w:spacing w:before="100" w:after="10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формирование патриотизма и гражданской солидарности;</w:t>
      </w:r>
    </w:p>
    <w:p w:rsidR="00F917E3" w:rsidRPr="000C4111" w:rsidRDefault="00F917E3" w:rsidP="000C4111">
      <w:pPr>
        <w:numPr>
          <w:ilvl w:val="0"/>
          <w:numId w:val="48"/>
        </w:numPr>
        <w:suppressAutoHyphens/>
        <w:spacing w:before="100" w:after="10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F917E3" w:rsidRPr="000C4111" w:rsidRDefault="00F917E3" w:rsidP="000C4111">
      <w:pPr>
        <w:suppressAutoHyphens/>
        <w:spacing w:before="100" w:after="10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По итогам работы в данном направлении проводятся коллективные творческие дела, конкурсы.</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r>
      <w:r w:rsidRPr="000C4111">
        <w:rPr>
          <w:rFonts w:ascii="Times New Roman" w:eastAsia="Times New Roman" w:hAnsi="Times New Roman"/>
          <w:b/>
          <w:bCs/>
          <w:sz w:val="24"/>
          <w:szCs w:val="24"/>
          <w:lang w:eastAsia="ar-SA"/>
        </w:rPr>
        <w:t>СОЦИАЛЬНОЕ НАПРАВЛЕНИЕ</w:t>
      </w:r>
      <w:r w:rsidRPr="000C4111">
        <w:rPr>
          <w:rFonts w:ascii="Times New Roman" w:eastAsia="Times New Roman" w:hAnsi="Times New Roman"/>
          <w:sz w:val="24"/>
          <w:szCs w:val="24"/>
          <w:lang w:eastAsia="ar-SA"/>
        </w:rPr>
        <w:br/>
      </w:r>
      <w:r w:rsidRPr="000C4111">
        <w:rPr>
          <w:rFonts w:ascii="Times New Roman" w:eastAsia="Times New Roman" w:hAnsi="Times New Roman"/>
          <w:b/>
          <w:bCs/>
          <w:sz w:val="24"/>
          <w:szCs w:val="24"/>
          <w:lang w:eastAsia="ar-SA"/>
        </w:rPr>
        <w:t>Целесообразность </w:t>
      </w:r>
      <w:r w:rsidRPr="000C4111">
        <w:rPr>
          <w:rFonts w:ascii="Times New Roman" w:eastAsia="Times New Roman" w:hAnsi="Times New Roman"/>
          <w:sz w:val="24"/>
          <w:szCs w:val="24"/>
          <w:lang w:eastAsia="ar-SA"/>
        </w:rPr>
        <w:t>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Основными задачами являются:</w:t>
      </w:r>
    </w:p>
    <w:p w:rsidR="00F917E3" w:rsidRPr="000C4111" w:rsidRDefault="00F917E3" w:rsidP="000C4111">
      <w:pPr>
        <w:numPr>
          <w:ilvl w:val="0"/>
          <w:numId w:val="50"/>
        </w:numPr>
        <w:suppressAutoHyphens/>
        <w:spacing w:after="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F917E3" w:rsidRPr="000C4111" w:rsidRDefault="00F917E3" w:rsidP="000C4111">
      <w:pPr>
        <w:numPr>
          <w:ilvl w:val="0"/>
          <w:numId w:val="50"/>
        </w:numPr>
        <w:suppressAutoHyphens/>
        <w:spacing w:after="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формирование способности обучающегося сознательно выстраивать и оценивать отношения в социуме;</w:t>
      </w:r>
    </w:p>
    <w:p w:rsidR="00F917E3" w:rsidRPr="000C4111" w:rsidRDefault="00F917E3" w:rsidP="000C4111">
      <w:pPr>
        <w:numPr>
          <w:ilvl w:val="0"/>
          <w:numId w:val="50"/>
        </w:numPr>
        <w:suppressAutoHyphens/>
        <w:spacing w:after="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становление гуманистических и демократических ценностных ориентаций;</w:t>
      </w:r>
    </w:p>
    <w:p w:rsidR="00F917E3" w:rsidRPr="000C4111" w:rsidRDefault="00F917E3" w:rsidP="000C4111">
      <w:pPr>
        <w:numPr>
          <w:ilvl w:val="0"/>
          <w:numId w:val="50"/>
        </w:numPr>
        <w:suppressAutoHyphens/>
        <w:spacing w:after="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формирование основы культуры межэтнического общения;</w:t>
      </w:r>
    </w:p>
    <w:p w:rsidR="00F917E3" w:rsidRPr="000C4111" w:rsidRDefault="00F917E3" w:rsidP="000C4111">
      <w:pPr>
        <w:numPr>
          <w:ilvl w:val="0"/>
          <w:numId w:val="50"/>
        </w:numPr>
        <w:suppressAutoHyphens/>
        <w:spacing w:after="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формирование отношения к семье как к основе российского общества;</w:t>
      </w:r>
    </w:p>
    <w:p w:rsidR="00F917E3" w:rsidRPr="000C4111" w:rsidRDefault="00F917E3" w:rsidP="000C4111">
      <w:pPr>
        <w:numPr>
          <w:ilvl w:val="0"/>
          <w:numId w:val="50"/>
        </w:numPr>
        <w:suppressAutoHyphens/>
        <w:spacing w:after="0" w:line="240" w:lineRule="auto"/>
        <w:ind w:left="0"/>
        <w:rPr>
          <w:rFonts w:ascii="Times New Roman" w:eastAsia="Times New Roman" w:hAnsi="Times New Roman"/>
          <w:b/>
          <w:bCs/>
          <w:sz w:val="24"/>
          <w:szCs w:val="24"/>
          <w:lang w:eastAsia="ar-SA"/>
        </w:rPr>
      </w:pPr>
      <w:r w:rsidRPr="000C4111">
        <w:rPr>
          <w:rFonts w:ascii="Times New Roman" w:eastAsia="Times New Roman" w:hAnsi="Times New Roman"/>
          <w:sz w:val="24"/>
          <w:szCs w:val="24"/>
          <w:lang w:eastAsia="ar-SA"/>
        </w:rPr>
        <w:t>воспитание у школьников почтительного отношения к родителям, осознанного, заботливого отношения к старшему поколению.</w:t>
      </w:r>
      <w:r w:rsidRPr="000C4111">
        <w:rPr>
          <w:rFonts w:ascii="Times New Roman" w:eastAsia="Times New Roman" w:hAnsi="Times New Roman"/>
          <w:sz w:val="24"/>
          <w:szCs w:val="24"/>
          <w:lang w:eastAsia="ar-SA"/>
        </w:rPr>
        <w:br/>
        <w:t>По итогам работы в данном направлении проводятся конкурсы, выставки, защиты проектов.</w:t>
      </w:r>
      <w:r w:rsidRPr="000C4111">
        <w:rPr>
          <w:rFonts w:ascii="Times New Roman" w:eastAsia="Times New Roman" w:hAnsi="Times New Roman"/>
          <w:sz w:val="24"/>
          <w:szCs w:val="24"/>
          <w:lang w:eastAsia="ar-SA"/>
        </w:rPr>
        <w:br/>
      </w:r>
      <w:r w:rsidRPr="000C4111">
        <w:rPr>
          <w:rFonts w:ascii="Times New Roman" w:eastAsia="Times New Roman" w:hAnsi="Times New Roman"/>
          <w:b/>
          <w:bCs/>
          <w:sz w:val="24"/>
          <w:szCs w:val="24"/>
          <w:lang w:eastAsia="ar-SA"/>
        </w:rPr>
        <w:t> </w:t>
      </w:r>
    </w:p>
    <w:p w:rsidR="00F917E3" w:rsidRPr="000C4111" w:rsidRDefault="00F917E3" w:rsidP="000C4111">
      <w:pPr>
        <w:suppressAutoHyphens/>
        <w:spacing w:before="100" w:after="100" w:line="240" w:lineRule="auto"/>
        <w:rPr>
          <w:rFonts w:ascii="Times New Roman" w:eastAsia="Times New Roman" w:hAnsi="Times New Roman"/>
          <w:sz w:val="24"/>
          <w:szCs w:val="24"/>
          <w:lang w:eastAsia="ar-SA"/>
        </w:rPr>
      </w:pPr>
      <w:r w:rsidRPr="000C4111">
        <w:rPr>
          <w:rFonts w:ascii="Times New Roman" w:eastAsia="Times New Roman" w:hAnsi="Times New Roman"/>
          <w:b/>
          <w:bCs/>
          <w:sz w:val="24"/>
          <w:szCs w:val="24"/>
          <w:lang w:eastAsia="ar-SA"/>
        </w:rPr>
        <w:t>ОБЩЕИНТЕЛЛЕКТУАЛЬНОЕ НАПРАВЛЕНИЕ</w:t>
      </w:r>
      <w:r w:rsidRPr="000C4111">
        <w:rPr>
          <w:rFonts w:ascii="Times New Roman" w:eastAsia="Times New Roman" w:hAnsi="Times New Roman"/>
          <w:sz w:val="24"/>
          <w:szCs w:val="24"/>
          <w:lang w:eastAsia="ar-SA"/>
        </w:rPr>
        <w:br/>
      </w:r>
      <w:r w:rsidRPr="000C4111">
        <w:rPr>
          <w:rFonts w:ascii="Times New Roman" w:eastAsia="Times New Roman" w:hAnsi="Times New Roman"/>
          <w:b/>
          <w:bCs/>
          <w:sz w:val="24"/>
          <w:szCs w:val="24"/>
          <w:lang w:eastAsia="ar-SA"/>
        </w:rPr>
        <w:t>Целесообразность </w:t>
      </w:r>
      <w:r w:rsidRPr="000C4111">
        <w:rPr>
          <w:rFonts w:ascii="Times New Roman" w:eastAsia="Times New Roman" w:hAnsi="Times New Roman"/>
          <w:sz w:val="24"/>
          <w:szCs w:val="24"/>
          <w:lang w:eastAsia="ar-SA"/>
        </w:rPr>
        <w:t>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r w:rsidRPr="000C4111">
        <w:rPr>
          <w:rFonts w:ascii="Times New Roman" w:eastAsia="Times New Roman" w:hAnsi="Times New Roman"/>
          <w:sz w:val="24"/>
          <w:szCs w:val="24"/>
          <w:lang w:eastAsia="ar-SA"/>
        </w:rPr>
        <w:br/>
        <w:t>Основными задачами являются: </w:t>
      </w:r>
    </w:p>
    <w:p w:rsidR="00F917E3" w:rsidRPr="000C4111" w:rsidRDefault="00F917E3" w:rsidP="000C4111">
      <w:pPr>
        <w:numPr>
          <w:ilvl w:val="0"/>
          <w:numId w:val="49"/>
        </w:numPr>
        <w:suppressAutoHyphens/>
        <w:spacing w:before="100" w:after="10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формирование навыков научно-интеллектуального труда;</w:t>
      </w:r>
    </w:p>
    <w:p w:rsidR="00F917E3" w:rsidRPr="000C4111" w:rsidRDefault="00F917E3" w:rsidP="000C4111">
      <w:pPr>
        <w:numPr>
          <w:ilvl w:val="0"/>
          <w:numId w:val="49"/>
        </w:numPr>
        <w:suppressAutoHyphens/>
        <w:spacing w:before="100" w:after="10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развитие культуры логического и алгоритмического мышления, воображения;</w:t>
      </w:r>
    </w:p>
    <w:p w:rsidR="00F917E3" w:rsidRPr="000C4111" w:rsidRDefault="00F917E3" w:rsidP="000C4111">
      <w:pPr>
        <w:numPr>
          <w:ilvl w:val="0"/>
          <w:numId w:val="49"/>
        </w:numPr>
        <w:suppressAutoHyphens/>
        <w:spacing w:before="100" w:after="10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формирование первоначального опыта практической преобразовательной деятельности;</w:t>
      </w:r>
    </w:p>
    <w:p w:rsidR="00F917E3" w:rsidRPr="000C4111" w:rsidRDefault="00F917E3" w:rsidP="000C4111">
      <w:pPr>
        <w:spacing w:before="100" w:after="10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владение навыками универсальных учебных действий у обучающихся на ступени начального общего образования и основного общего образования. </w:t>
      </w:r>
    </w:p>
    <w:p w:rsidR="00F917E3" w:rsidRPr="000C4111" w:rsidRDefault="00F917E3" w:rsidP="000C4111">
      <w:pPr>
        <w:spacing w:before="100" w:after="100"/>
        <w:rPr>
          <w:rFonts w:ascii="Times New Roman" w:eastAsia="Times New Roman" w:hAnsi="Times New Roman"/>
          <w:b/>
          <w:bCs/>
          <w:sz w:val="24"/>
          <w:szCs w:val="24"/>
          <w:lang w:eastAsia="ar-SA"/>
        </w:rPr>
      </w:pPr>
      <w:r w:rsidRPr="000C4111">
        <w:rPr>
          <w:rFonts w:ascii="Times New Roman" w:eastAsia="Times New Roman" w:hAnsi="Times New Roman"/>
          <w:sz w:val="24"/>
          <w:szCs w:val="24"/>
          <w:lang w:eastAsia="ar-SA"/>
        </w:rPr>
        <w:t>По итогам работы в данном направлении проводятся конкурсы, защита проектов.</w:t>
      </w:r>
      <w:r w:rsidRPr="000C4111">
        <w:rPr>
          <w:rFonts w:ascii="Times New Roman" w:eastAsia="Times New Roman" w:hAnsi="Times New Roman"/>
          <w:sz w:val="24"/>
          <w:szCs w:val="24"/>
          <w:lang w:eastAsia="ar-SA"/>
        </w:rPr>
        <w:br/>
      </w:r>
    </w:p>
    <w:p w:rsidR="00F917E3" w:rsidRPr="000C4111" w:rsidRDefault="00F917E3" w:rsidP="000C4111">
      <w:pPr>
        <w:suppressAutoHyphens/>
        <w:spacing w:before="100" w:after="100" w:line="240" w:lineRule="auto"/>
        <w:rPr>
          <w:rFonts w:ascii="Times New Roman" w:eastAsia="Times New Roman" w:hAnsi="Times New Roman"/>
          <w:sz w:val="24"/>
          <w:szCs w:val="24"/>
          <w:lang w:eastAsia="ar-SA"/>
        </w:rPr>
      </w:pPr>
      <w:r w:rsidRPr="000C4111">
        <w:rPr>
          <w:rFonts w:ascii="Times New Roman" w:eastAsia="Times New Roman" w:hAnsi="Times New Roman"/>
          <w:b/>
          <w:bCs/>
          <w:sz w:val="24"/>
          <w:szCs w:val="24"/>
          <w:lang w:eastAsia="ar-SA"/>
        </w:rPr>
        <w:t> ОБЩЕКУЛЬТУРНОЕ НАПРАВЛЕНИЕ</w:t>
      </w:r>
      <w:r w:rsidRPr="000C4111">
        <w:rPr>
          <w:rFonts w:ascii="Times New Roman" w:eastAsia="Times New Roman" w:hAnsi="Times New Roman"/>
          <w:sz w:val="24"/>
          <w:szCs w:val="24"/>
          <w:lang w:eastAsia="ar-SA"/>
        </w:rPr>
        <w:br/>
      </w:r>
      <w:r w:rsidRPr="000C4111">
        <w:rPr>
          <w:rFonts w:ascii="Times New Roman" w:eastAsia="Times New Roman" w:hAnsi="Times New Roman"/>
          <w:b/>
          <w:bCs/>
          <w:sz w:val="24"/>
          <w:szCs w:val="24"/>
          <w:lang w:eastAsia="ar-SA"/>
        </w:rPr>
        <w:t>Целесообразность </w:t>
      </w:r>
      <w:r w:rsidRPr="000C4111">
        <w:rPr>
          <w:rFonts w:ascii="Times New Roman" w:eastAsia="Times New Roman" w:hAnsi="Times New Roman"/>
          <w:sz w:val="24"/>
          <w:szCs w:val="24"/>
          <w:lang w:eastAsia="ar-SA"/>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Основными задачами являются:</w:t>
      </w:r>
    </w:p>
    <w:p w:rsidR="00F917E3" w:rsidRPr="000C4111" w:rsidRDefault="00F917E3" w:rsidP="000C4111">
      <w:pPr>
        <w:numPr>
          <w:ilvl w:val="0"/>
          <w:numId w:val="51"/>
        </w:numPr>
        <w:suppressAutoHyphens/>
        <w:spacing w:before="100" w:after="10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формирование ценностных ориентаций общечеловеческого содержания;</w:t>
      </w:r>
    </w:p>
    <w:p w:rsidR="00F917E3" w:rsidRPr="000C4111" w:rsidRDefault="00F917E3" w:rsidP="000C4111">
      <w:pPr>
        <w:numPr>
          <w:ilvl w:val="0"/>
          <w:numId w:val="51"/>
        </w:numPr>
        <w:suppressAutoHyphens/>
        <w:spacing w:before="100" w:after="10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становление активной жизненной позиции;</w:t>
      </w:r>
    </w:p>
    <w:p w:rsidR="00F917E3" w:rsidRPr="000C4111" w:rsidRDefault="00F917E3" w:rsidP="000C4111">
      <w:pPr>
        <w:numPr>
          <w:ilvl w:val="0"/>
          <w:numId w:val="51"/>
        </w:numPr>
        <w:suppressAutoHyphens/>
        <w:spacing w:before="100" w:after="100" w:line="240" w:lineRule="auto"/>
        <w:ind w:left="0"/>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воспитание основ правовой, эстетической, физической и экологической культуры. </w:t>
      </w:r>
    </w:p>
    <w:p w:rsidR="00F917E3" w:rsidRPr="000C4111" w:rsidRDefault="00F917E3" w:rsidP="000C4111">
      <w:pPr>
        <w:jc w:val="center"/>
        <w:rPr>
          <w:rFonts w:ascii="Times New Roman" w:eastAsia="Times New Roman" w:hAnsi="Times New Roman"/>
          <w:b/>
          <w:sz w:val="24"/>
          <w:szCs w:val="24"/>
          <w:lang w:eastAsia="ar-SA"/>
        </w:rPr>
      </w:pPr>
      <w:r w:rsidRPr="000C4111">
        <w:rPr>
          <w:rFonts w:ascii="Times New Roman" w:eastAsia="Times New Roman" w:hAnsi="Times New Roman"/>
          <w:sz w:val="24"/>
          <w:szCs w:val="24"/>
          <w:lang w:eastAsia="ar-SA"/>
        </w:rPr>
        <w:br/>
        <w:t>По итогам работы в данном направлении проводятся концерты, конкурсы, выставки, </w:t>
      </w:r>
      <w:r w:rsidRPr="000C4111">
        <w:rPr>
          <w:rFonts w:ascii="Times New Roman" w:eastAsia="Times New Roman" w:hAnsi="Times New Roman"/>
          <w:sz w:val="24"/>
          <w:szCs w:val="24"/>
          <w:lang w:eastAsia="ar-SA"/>
        </w:rPr>
        <w:br/>
        <w:t>План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План реализует индивидуальный подход в процессе внеурочной деятельности, позволяя обучающимся раскрыть свои творческие способности и интересы.</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Занятия групп проводятся на базе школы в кабинетах начальных классов, кабинетах математики, русского языка,  кабинете дополнительного образования, кабинете музыки, в спортивном зале, в библиотеке, кабинете технологии.</w:t>
      </w:r>
      <w:r w:rsidRPr="000C4111">
        <w:rPr>
          <w:rFonts w:ascii="Times New Roman" w:eastAsia="Times New Roman" w:hAnsi="Times New Roman"/>
          <w:sz w:val="24"/>
          <w:szCs w:val="24"/>
          <w:lang w:eastAsia="ar-SA"/>
        </w:rPr>
        <w:br/>
      </w:r>
      <w:r w:rsidRPr="000C4111">
        <w:rPr>
          <w:rFonts w:ascii="Times New Roman" w:eastAsia="Times New Roman" w:hAnsi="Times New Roman"/>
          <w:sz w:val="24"/>
          <w:szCs w:val="24"/>
          <w:lang w:eastAsia="ar-SA"/>
        </w:rPr>
        <w:br/>
        <w:t>Таким образом, план внеурочной деятельности создаёт условия для повышения качества образования, обеспечивает развитие личности обучающихся, способствует самоопределению учащихся в выборе профиля обучения с учетом возможностей педагогического коллектива.</w:t>
      </w:r>
    </w:p>
    <w:p w:rsidR="007E2D98" w:rsidRPr="000C4111" w:rsidRDefault="007E2D98" w:rsidP="000C4111">
      <w:pPr>
        <w:jc w:val="center"/>
        <w:rPr>
          <w:rFonts w:ascii="Times New Roman" w:eastAsia="Times New Roman" w:hAnsi="Times New Roman"/>
          <w:b/>
          <w:sz w:val="24"/>
          <w:szCs w:val="24"/>
          <w:lang w:eastAsia="ar-SA"/>
        </w:rPr>
      </w:pPr>
    </w:p>
    <w:p w:rsidR="00F917E3" w:rsidRPr="000C4111" w:rsidRDefault="00F917E3" w:rsidP="000C4111">
      <w:pPr>
        <w:jc w:val="center"/>
        <w:rPr>
          <w:rFonts w:ascii="Times New Roman" w:eastAsia="Times New Roman" w:hAnsi="Times New Roman"/>
          <w:sz w:val="24"/>
          <w:szCs w:val="24"/>
          <w:lang w:eastAsia="ar-SA"/>
        </w:rPr>
      </w:pPr>
      <w:r w:rsidRPr="000C4111">
        <w:rPr>
          <w:rFonts w:ascii="Times New Roman" w:eastAsia="Times New Roman" w:hAnsi="Times New Roman"/>
          <w:b/>
          <w:sz w:val="24"/>
          <w:szCs w:val="24"/>
          <w:lang w:eastAsia="ar-SA"/>
        </w:rPr>
        <w:t>Организация внеурочной деятельности обучающихся в 5-9 классах</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p>
    <w:tbl>
      <w:tblPr>
        <w:tblW w:w="10631" w:type="dxa"/>
        <w:tblInd w:w="250" w:type="dxa"/>
        <w:tblLayout w:type="fixed"/>
        <w:tblLook w:val="0000"/>
      </w:tblPr>
      <w:tblGrid>
        <w:gridCol w:w="2452"/>
        <w:gridCol w:w="3218"/>
        <w:gridCol w:w="112"/>
        <w:gridCol w:w="739"/>
        <w:gridCol w:w="1134"/>
        <w:gridCol w:w="850"/>
        <w:gridCol w:w="992"/>
        <w:gridCol w:w="1134"/>
      </w:tblGrid>
      <w:tr w:rsidR="00F917E3" w:rsidRPr="000C4111" w:rsidTr="00F917E3">
        <w:trPr>
          <w:trHeight w:val="143"/>
        </w:trPr>
        <w:tc>
          <w:tcPr>
            <w:tcW w:w="2452" w:type="dxa"/>
            <w:vMerge w:val="restart"/>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Форма организации</w:t>
            </w:r>
          </w:p>
        </w:tc>
        <w:tc>
          <w:tcPr>
            <w:tcW w:w="3330" w:type="dxa"/>
            <w:gridSpan w:val="2"/>
            <w:vMerge w:val="restart"/>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Название</w:t>
            </w:r>
          </w:p>
        </w:tc>
        <w:tc>
          <w:tcPr>
            <w:tcW w:w="4849" w:type="dxa"/>
            <w:gridSpan w:val="5"/>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b/>
                <w:sz w:val="24"/>
                <w:szCs w:val="24"/>
                <w:lang w:eastAsia="ar-SA"/>
              </w:rPr>
              <w:t>Количество часов</w:t>
            </w:r>
          </w:p>
        </w:tc>
      </w:tr>
      <w:tr w:rsidR="00F917E3" w:rsidRPr="000C4111" w:rsidTr="00F917E3">
        <w:trPr>
          <w:trHeight w:val="142"/>
        </w:trPr>
        <w:tc>
          <w:tcPr>
            <w:tcW w:w="2452" w:type="dxa"/>
            <w:vMerge/>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b/>
                <w:sz w:val="24"/>
                <w:szCs w:val="24"/>
                <w:lang w:eastAsia="ar-SA"/>
              </w:rPr>
            </w:pPr>
          </w:p>
        </w:tc>
        <w:tc>
          <w:tcPr>
            <w:tcW w:w="3330" w:type="dxa"/>
            <w:gridSpan w:val="2"/>
            <w:vMerge/>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b/>
                <w:sz w:val="24"/>
                <w:szCs w:val="24"/>
                <w:lang w:eastAsia="ar-SA"/>
              </w:rPr>
            </w:pPr>
          </w:p>
        </w:tc>
        <w:tc>
          <w:tcPr>
            <w:tcW w:w="739"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5</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6</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7</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b/>
                <w:sz w:val="24"/>
                <w:szCs w:val="24"/>
                <w:lang w:eastAsia="ar-SA"/>
              </w:rPr>
              <w:t>9</w:t>
            </w:r>
          </w:p>
        </w:tc>
      </w:tr>
      <w:tr w:rsidR="00F917E3" w:rsidRPr="000C4111" w:rsidTr="00F917E3">
        <w:tc>
          <w:tcPr>
            <w:tcW w:w="6521" w:type="dxa"/>
            <w:gridSpan w:val="4"/>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Духовно- нравственное</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b/>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b/>
                <w:sz w:val="24"/>
                <w:szCs w:val="24"/>
                <w:lang w:eastAsia="ar-SA"/>
              </w:rPr>
            </w:pP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b/>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b/>
                <w:sz w:val="24"/>
                <w:szCs w:val="24"/>
                <w:lang w:eastAsia="ar-SA"/>
              </w:rPr>
            </w:pP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Кружок</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«Краеведение»</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35</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35</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35</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Экскурсия</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Экскурсии по родному краю</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Исследовательские проекты</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«История и быт родного края», «Герои земли Терновской», </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Акция</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«Спешите делать добро!» «Белый цветок», </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«Весенняя неделя добра», «Георгиевская ленточка»,                            «Цветы героям», </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«Цвети Земля!»</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Просмотр и обсуждение кинофильмов</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«Они сражались за родину»</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«Ими гордится Россия» и др.</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Встречи с интересными людьми</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«Уроки мужества», </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«Мир увлечений», «Крещенские встречи» (с настоятелем Никольского храма)</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Национально-культурные праздники</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«Масленица», «Рождественские чтения», «День славянской письменности», «День семьи»</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КТД</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«Никто не забыт, ничто не забыто» </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«Таланты школьной страны» </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Летний отдых</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 «Ура! Каникулы»</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b/>
                <w:sz w:val="24"/>
                <w:szCs w:val="24"/>
                <w:lang w:eastAsia="ar-SA"/>
              </w:rPr>
              <w:t xml:space="preserve">Итого </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4961" w:type="dxa"/>
            <w:gridSpan w:val="6"/>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b/>
                <w:sz w:val="24"/>
                <w:szCs w:val="24"/>
                <w:lang w:eastAsia="ar-SA"/>
              </w:rPr>
              <w:t>29</w:t>
            </w:r>
            <w:r w:rsidR="00F917E3" w:rsidRPr="000C4111">
              <w:rPr>
                <w:rFonts w:ascii="Times New Roman" w:eastAsia="Times New Roman" w:hAnsi="Times New Roman"/>
                <w:b/>
                <w:sz w:val="24"/>
                <w:szCs w:val="24"/>
                <w:lang w:eastAsia="ar-SA"/>
              </w:rPr>
              <w:t>3</w:t>
            </w:r>
          </w:p>
        </w:tc>
      </w:tr>
      <w:tr w:rsidR="00AA0187" w:rsidRPr="000C4111" w:rsidTr="00F917E3">
        <w:tc>
          <w:tcPr>
            <w:tcW w:w="2452" w:type="dxa"/>
            <w:tcBorders>
              <w:top w:val="single" w:sz="4" w:space="0" w:color="000000"/>
              <w:left w:val="single" w:sz="4" w:space="0" w:color="000000"/>
              <w:bottom w:val="single" w:sz="4" w:space="0" w:color="000000"/>
            </w:tcBorders>
            <w:shd w:val="clear" w:color="auto" w:fill="auto"/>
          </w:tcPr>
          <w:p w:rsidR="00AA0187" w:rsidRPr="000C4111" w:rsidRDefault="00AA0187" w:rsidP="000C4111">
            <w:pPr>
              <w:suppressAutoHyphens/>
              <w:spacing w:after="0" w:line="240" w:lineRule="auto"/>
              <w:jc w:val="center"/>
              <w:rPr>
                <w:rFonts w:ascii="Times New Roman" w:eastAsia="Times New Roman" w:hAnsi="Times New Roman"/>
                <w:b/>
                <w:sz w:val="24"/>
                <w:szCs w:val="24"/>
                <w:lang w:eastAsia="ar-SA"/>
              </w:rPr>
            </w:pPr>
          </w:p>
        </w:tc>
        <w:tc>
          <w:tcPr>
            <w:tcW w:w="3218" w:type="dxa"/>
            <w:tcBorders>
              <w:top w:val="single" w:sz="4" w:space="0" w:color="000000"/>
              <w:left w:val="single" w:sz="4" w:space="0" w:color="000000"/>
              <w:bottom w:val="single" w:sz="4" w:space="0" w:color="000000"/>
            </w:tcBorders>
            <w:shd w:val="clear" w:color="auto" w:fill="auto"/>
          </w:tcPr>
          <w:p w:rsidR="00AA0187" w:rsidRPr="000C4111" w:rsidRDefault="00AA0187" w:rsidP="000C4111">
            <w:pPr>
              <w:suppressAutoHyphens/>
              <w:snapToGrid w:val="0"/>
              <w:spacing w:after="0" w:line="240" w:lineRule="auto"/>
              <w:jc w:val="center"/>
              <w:rPr>
                <w:rFonts w:ascii="Times New Roman" w:eastAsia="Times New Roman" w:hAnsi="Times New Roman"/>
                <w:sz w:val="24"/>
                <w:szCs w:val="24"/>
                <w:lang w:eastAsia="ar-SA"/>
              </w:rPr>
            </w:pPr>
          </w:p>
        </w:tc>
        <w:tc>
          <w:tcPr>
            <w:tcW w:w="4961" w:type="dxa"/>
            <w:gridSpan w:val="6"/>
            <w:tcBorders>
              <w:top w:val="single" w:sz="4" w:space="0" w:color="000000"/>
              <w:left w:val="single" w:sz="4" w:space="0" w:color="000000"/>
              <w:bottom w:val="single" w:sz="4" w:space="0" w:color="000000"/>
              <w:right w:val="single" w:sz="4" w:space="0" w:color="000000"/>
            </w:tcBorders>
            <w:shd w:val="clear" w:color="auto" w:fill="auto"/>
          </w:tcPr>
          <w:p w:rsidR="00AA0187" w:rsidRPr="000C4111" w:rsidRDefault="00AA0187" w:rsidP="000C4111">
            <w:pPr>
              <w:suppressAutoHyphens/>
              <w:spacing w:after="0" w:line="240" w:lineRule="auto"/>
              <w:jc w:val="center"/>
              <w:rPr>
                <w:rFonts w:ascii="Times New Roman" w:eastAsia="Times New Roman" w:hAnsi="Times New Roman"/>
                <w:b/>
                <w:sz w:val="24"/>
                <w:szCs w:val="24"/>
                <w:lang w:eastAsia="ar-SA"/>
              </w:rPr>
            </w:pP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b/>
                <w:sz w:val="24"/>
                <w:szCs w:val="24"/>
                <w:lang w:eastAsia="ar-SA"/>
              </w:rPr>
            </w:pP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4961" w:type="dxa"/>
            <w:gridSpan w:val="6"/>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b/>
                <w:sz w:val="24"/>
                <w:szCs w:val="24"/>
                <w:lang w:eastAsia="ar-SA"/>
              </w:rPr>
            </w:pPr>
          </w:p>
        </w:tc>
      </w:tr>
      <w:tr w:rsidR="00F917E3" w:rsidRPr="000C4111" w:rsidTr="00F917E3">
        <w:tc>
          <w:tcPr>
            <w:tcW w:w="10631" w:type="dxa"/>
            <w:gridSpan w:val="8"/>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b/>
                <w:sz w:val="24"/>
                <w:szCs w:val="24"/>
                <w:lang w:eastAsia="ar-SA"/>
              </w:rPr>
              <w:t xml:space="preserve">                                                            Физкультурно – спортивное </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Спортивные соревнования, туристические походы</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«Весёлые старты», «А ну-ка, парни!»</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 Первенство школы по лыжным гонкам, </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Настольный теннис,</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Кросс осенний и весенний,  </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«День здоровья»,</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 «День туризма»,</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Секция </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«Волейбол»</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52</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52</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52</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52</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Беседы</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«Школа безопасности», </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 «Мы за здоровый образ жизни!»</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w:t>
            </w:r>
          </w:p>
        </w:tc>
      </w:tr>
      <w:tr w:rsidR="00F917E3" w:rsidRPr="000C4111" w:rsidTr="00F917E3">
        <w:trPr>
          <w:trHeight w:val="890"/>
        </w:trPr>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Акция</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«Здоров будешь,  всё добудешь», </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«Спорт против наркотиков»</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Спортивные игры</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«Зарница»</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Хоккей</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Народные игры</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Лапта, городки, казаки -разбойники</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Летний отдых</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Подвижные игры</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b/>
                <w:sz w:val="24"/>
                <w:szCs w:val="24"/>
                <w:lang w:eastAsia="ar-SA"/>
              </w:rPr>
              <w:t xml:space="preserve">Итого </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4961" w:type="dxa"/>
            <w:gridSpan w:val="6"/>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385</w:t>
            </w:r>
          </w:p>
          <w:p w:rsidR="00F917E3" w:rsidRPr="000C4111" w:rsidRDefault="00F917E3" w:rsidP="000C4111">
            <w:pPr>
              <w:suppressAutoHyphens/>
              <w:spacing w:after="0" w:line="240" w:lineRule="auto"/>
              <w:jc w:val="center"/>
              <w:rPr>
                <w:rFonts w:ascii="Times New Roman" w:eastAsia="Times New Roman" w:hAnsi="Times New Roman"/>
                <w:b/>
                <w:sz w:val="24"/>
                <w:szCs w:val="24"/>
                <w:lang w:eastAsia="ar-SA"/>
              </w:rPr>
            </w:pPr>
          </w:p>
          <w:p w:rsidR="00F917E3" w:rsidRPr="000C4111" w:rsidRDefault="00F917E3" w:rsidP="000C4111">
            <w:pPr>
              <w:suppressAutoHyphens/>
              <w:spacing w:after="0" w:line="240" w:lineRule="auto"/>
              <w:jc w:val="center"/>
              <w:rPr>
                <w:rFonts w:ascii="Times New Roman" w:eastAsia="Times New Roman" w:hAnsi="Times New Roman"/>
                <w:b/>
                <w:sz w:val="24"/>
                <w:szCs w:val="24"/>
                <w:lang w:eastAsia="ar-SA"/>
              </w:rPr>
            </w:pPr>
          </w:p>
          <w:p w:rsidR="00F917E3" w:rsidRPr="000C4111" w:rsidRDefault="00F917E3" w:rsidP="000C4111">
            <w:pPr>
              <w:suppressAutoHyphens/>
              <w:spacing w:after="0" w:line="240" w:lineRule="auto"/>
              <w:jc w:val="center"/>
              <w:rPr>
                <w:rFonts w:ascii="Times New Roman" w:eastAsia="Times New Roman" w:hAnsi="Times New Roman"/>
                <w:b/>
                <w:sz w:val="24"/>
                <w:szCs w:val="24"/>
                <w:lang w:eastAsia="ar-SA"/>
              </w:rPr>
            </w:pP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b/>
                <w:sz w:val="24"/>
                <w:szCs w:val="24"/>
                <w:lang w:eastAsia="ar-SA"/>
              </w:rPr>
            </w:pP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b/>
                <w:sz w:val="24"/>
                <w:szCs w:val="24"/>
                <w:lang w:eastAsia="ar-SA"/>
              </w:rPr>
              <w:t>Социальное</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iCs/>
                <w:sz w:val="24"/>
                <w:szCs w:val="24"/>
                <w:lang w:eastAsia="ar-SA"/>
              </w:rPr>
            </w:pPr>
            <w:r w:rsidRPr="000C4111">
              <w:rPr>
                <w:rFonts w:ascii="Times New Roman" w:eastAsia="Times New Roman" w:hAnsi="Times New Roman"/>
                <w:sz w:val="24"/>
                <w:szCs w:val="24"/>
                <w:lang w:eastAsia="ar-SA"/>
              </w:rPr>
              <w:t>Кружок</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iCs/>
                <w:sz w:val="24"/>
                <w:szCs w:val="24"/>
                <w:lang w:eastAsia="ar-SA"/>
              </w:rPr>
              <w:t>«Юные экологи»</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35</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35</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35</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34</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Школьное самоуправление</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«Кто с нами?»</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10</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Школа актива</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tabs>
                <w:tab w:val="left" w:pos="1410"/>
                <w:tab w:val="center" w:pos="4677"/>
                <w:tab w:val="right" w:pos="9355"/>
              </w:tabs>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«Любое дело –творчески!»</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Волонтёрское движение</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tabs>
                <w:tab w:val="left" w:pos="1410"/>
                <w:tab w:val="center" w:pos="4677"/>
                <w:tab w:val="right" w:pos="9355"/>
              </w:tabs>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«Пламя»</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Беседы по ПДД</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«Внимание, дети!»</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Акция  </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«Школьный двор» ( благоустройство  территории школы)</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Летний отдых</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«Всем вместе – нам любое дело по плечу!»</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8</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Организация дежурства по школе</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«Мы – дежурный класс!»</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35</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35</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35</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34</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 xml:space="preserve">Итого </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b/>
                <w:sz w:val="24"/>
                <w:szCs w:val="24"/>
                <w:lang w:eastAsia="ar-SA"/>
              </w:rPr>
            </w:pPr>
          </w:p>
        </w:tc>
        <w:tc>
          <w:tcPr>
            <w:tcW w:w="4961" w:type="dxa"/>
            <w:gridSpan w:val="6"/>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b/>
                <w:sz w:val="24"/>
                <w:szCs w:val="24"/>
                <w:lang w:eastAsia="ar-SA"/>
              </w:rPr>
              <w:t>476</w:t>
            </w:r>
          </w:p>
        </w:tc>
      </w:tr>
      <w:tr w:rsidR="00F917E3" w:rsidRPr="000C4111" w:rsidTr="00F917E3">
        <w:tc>
          <w:tcPr>
            <w:tcW w:w="10631" w:type="dxa"/>
            <w:gridSpan w:val="8"/>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b/>
                <w:sz w:val="24"/>
                <w:szCs w:val="24"/>
                <w:lang w:eastAsia="ar-SA"/>
              </w:rPr>
              <w:t xml:space="preserve">Общеинтеллектуальное </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Кружок</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«Инфознайка»</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16</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16</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16</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16</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Кружок</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«Мой робот»</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19</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19</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19</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18</w:t>
            </w:r>
          </w:p>
        </w:tc>
      </w:tr>
      <w:tr w:rsidR="00F917E3" w:rsidRPr="000C4111" w:rsidTr="00F917E3">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Интеллектуальные игры, турниры</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«Марафон знаний», «Что? Где? Когда?» участие в предметных неделях, олимпиадах</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BF27C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BF27C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BF27C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r>
      <w:tr w:rsidR="00F917E3" w:rsidRPr="000C4111" w:rsidTr="00F917E3">
        <w:trPr>
          <w:trHeight w:val="445"/>
        </w:trPr>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Конкурс </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«Зелёная планета», </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«Самый, самый …»</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r>
      <w:tr w:rsidR="00F917E3" w:rsidRPr="000C4111" w:rsidTr="00F917E3">
        <w:trPr>
          <w:trHeight w:val="445"/>
        </w:trPr>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Исследовательские и природоохранные проекты</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«Зеленый наряд села», </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«Юные исследователи природы –родному краю», «Первоцветы» и т.д.</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r>
      <w:tr w:rsidR="00F917E3" w:rsidRPr="000C4111" w:rsidTr="00F917E3">
        <w:trPr>
          <w:trHeight w:val="445"/>
        </w:trPr>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Летний отдых</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«Ужасно интересно все то, что не известно»</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6</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6</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r>
      <w:tr w:rsidR="00F917E3" w:rsidRPr="000C4111" w:rsidTr="00F917E3">
        <w:trPr>
          <w:trHeight w:val="445"/>
        </w:trPr>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 xml:space="preserve">Итого </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b/>
                <w:sz w:val="24"/>
                <w:szCs w:val="24"/>
                <w:lang w:eastAsia="ar-SA"/>
              </w:rPr>
            </w:pPr>
          </w:p>
        </w:tc>
        <w:tc>
          <w:tcPr>
            <w:tcW w:w="4961" w:type="dxa"/>
            <w:gridSpan w:val="6"/>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BF27C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b/>
                <w:sz w:val="24"/>
                <w:szCs w:val="24"/>
                <w:lang w:eastAsia="ar-SA"/>
              </w:rPr>
              <w:t>227</w:t>
            </w:r>
          </w:p>
        </w:tc>
      </w:tr>
      <w:tr w:rsidR="00F917E3" w:rsidRPr="000C4111" w:rsidTr="00F917E3">
        <w:trPr>
          <w:trHeight w:val="445"/>
        </w:trPr>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b/>
                <w:sz w:val="24"/>
                <w:szCs w:val="24"/>
                <w:lang w:eastAsia="ar-SA"/>
              </w:rPr>
            </w:pP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b/>
                <w:sz w:val="24"/>
                <w:szCs w:val="24"/>
                <w:lang w:eastAsia="ar-SA"/>
              </w:rPr>
              <w:t xml:space="preserve">Общекультурное </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r>
      <w:tr w:rsidR="00F917E3" w:rsidRPr="000C4111" w:rsidTr="00F917E3">
        <w:trPr>
          <w:trHeight w:val="445"/>
        </w:trPr>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Кружок </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«Виктория»</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35</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35</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17, 5</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17, 5</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34</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p>
        </w:tc>
      </w:tr>
      <w:tr w:rsidR="00F917E3" w:rsidRPr="000C4111" w:rsidTr="00F917E3">
        <w:trPr>
          <w:trHeight w:val="445"/>
        </w:trPr>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Экскурсии</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Посещение музейных экспозиций</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2</w:t>
            </w:r>
          </w:p>
        </w:tc>
      </w:tr>
      <w:tr w:rsidR="00F917E3" w:rsidRPr="000C4111" w:rsidTr="00F917E3">
        <w:trPr>
          <w:trHeight w:val="445"/>
        </w:trPr>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Выставка детских работ </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color w:val="000000"/>
                <w:sz w:val="24"/>
                <w:szCs w:val="24"/>
                <w:lang w:eastAsia="ar-SA"/>
              </w:rPr>
            </w:pPr>
            <w:r w:rsidRPr="000C4111">
              <w:rPr>
                <w:rFonts w:ascii="Times New Roman" w:eastAsia="Times New Roman" w:hAnsi="Times New Roman"/>
                <w:sz w:val="24"/>
                <w:szCs w:val="24"/>
                <w:lang w:eastAsia="ar-SA"/>
              </w:rPr>
              <w:t xml:space="preserve">«Палитра творчества»,  «Новый год идёт»,                   «Я выбираю -  жизнь!», «Учитель в кадре», </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color w:val="000000"/>
                <w:sz w:val="24"/>
                <w:szCs w:val="24"/>
                <w:lang w:eastAsia="ar-SA"/>
              </w:rPr>
              <w:t xml:space="preserve">«Сделай свой выбор», </w:t>
            </w:r>
            <w:r w:rsidRPr="000C4111">
              <w:rPr>
                <w:rFonts w:ascii="Times New Roman" w:eastAsia="Times New Roman" w:hAnsi="Times New Roman"/>
                <w:sz w:val="24"/>
                <w:szCs w:val="24"/>
                <w:lang w:eastAsia="ar-SA"/>
              </w:rPr>
              <w:t xml:space="preserve">«Краски жизни», </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«Осень-чаровница», «Мамины глаза»,                        «Листопад в ладошках», «Остановись, мгновенье»</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r>
      <w:tr w:rsidR="00F917E3" w:rsidRPr="000C4111" w:rsidTr="00F917E3">
        <w:trPr>
          <w:trHeight w:val="445"/>
        </w:trPr>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Вечера, мероприятия</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«Кто может быть дороже мамы», «Новогодний карнавал», «Осенний бал», </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«В честь защитника Отечества»</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r>
      <w:tr w:rsidR="00F917E3" w:rsidRPr="000C4111" w:rsidTr="00F917E3">
        <w:trPr>
          <w:trHeight w:val="445"/>
        </w:trPr>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Фестивали</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Театральный фестиваль,                    Фестиваль народовРоссии,                                  Фестиваль технического творчества</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4</w:t>
            </w:r>
          </w:p>
        </w:tc>
      </w:tr>
      <w:tr w:rsidR="00F917E3" w:rsidRPr="000C4111" w:rsidTr="00F917E3">
        <w:trPr>
          <w:trHeight w:val="445"/>
        </w:trPr>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Конкурсы</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«Живая классика», </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 xml:space="preserve">«А ну-ка, парни», </w:t>
            </w:r>
          </w:p>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«А ну-ка, девушки»</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5</w:t>
            </w:r>
          </w:p>
        </w:tc>
      </w:tr>
      <w:tr w:rsidR="00F917E3" w:rsidRPr="000C4111" w:rsidTr="00F917E3">
        <w:trPr>
          <w:trHeight w:val="445"/>
        </w:trPr>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Летний отдых</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«Наши руки - не для скуки!»</w:t>
            </w:r>
          </w:p>
        </w:tc>
        <w:tc>
          <w:tcPr>
            <w:tcW w:w="851" w:type="dxa"/>
            <w:gridSpan w:val="2"/>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10</w:t>
            </w:r>
          </w:p>
        </w:tc>
        <w:tc>
          <w:tcPr>
            <w:tcW w:w="1134" w:type="dxa"/>
            <w:tcBorders>
              <w:top w:val="single" w:sz="4" w:space="0" w:color="000000"/>
              <w:left w:val="single" w:sz="4" w:space="0" w:color="000000"/>
              <w:bottom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sz w:val="24"/>
                <w:szCs w:val="24"/>
                <w:lang w:eastAsia="ar-SA"/>
              </w:rPr>
              <w:t>10</w:t>
            </w:r>
          </w:p>
        </w:tc>
        <w:tc>
          <w:tcPr>
            <w:tcW w:w="850"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99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sz w:val="24"/>
                <w:szCs w:val="24"/>
                <w:lang w:eastAsia="ar-SA"/>
              </w:rPr>
            </w:pPr>
          </w:p>
        </w:tc>
      </w:tr>
      <w:tr w:rsidR="00F917E3" w:rsidRPr="000C4111" w:rsidTr="00F917E3">
        <w:trPr>
          <w:trHeight w:val="445"/>
        </w:trPr>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 xml:space="preserve">Итого </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b/>
                <w:sz w:val="24"/>
                <w:szCs w:val="24"/>
                <w:lang w:eastAsia="ar-SA"/>
              </w:rPr>
            </w:pPr>
          </w:p>
        </w:tc>
        <w:tc>
          <w:tcPr>
            <w:tcW w:w="4961" w:type="dxa"/>
            <w:gridSpan w:val="6"/>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AA0187"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b/>
                <w:sz w:val="24"/>
                <w:szCs w:val="24"/>
                <w:lang w:eastAsia="ar-SA"/>
              </w:rPr>
              <w:t>264</w:t>
            </w:r>
          </w:p>
        </w:tc>
      </w:tr>
      <w:tr w:rsidR="00F917E3" w:rsidRPr="000C4111" w:rsidTr="00F917E3">
        <w:trPr>
          <w:trHeight w:val="445"/>
        </w:trPr>
        <w:tc>
          <w:tcPr>
            <w:tcW w:w="2452"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pacing w:after="0" w:line="240" w:lineRule="auto"/>
              <w:rPr>
                <w:rFonts w:ascii="Times New Roman" w:eastAsia="Times New Roman" w:hAnsi="Times New Roman"/>
                <w:b/>
                <w:sz w:val="24"/>
                <w:szCs w:val="24"/>
                <w:lang w:eastAsia="ar-SA"/>
              </w:rPr>
            </w:pPr>
            <w:r w:rsidRPr="000C4111">
              <w:rPr>
                <w:rFonts w:ascii="Times New Roman" w:eastAsia="Times New Roman" w:hAnsi="Times New Roman"/>
                <w:b/>
                <w:sz w:val="24"/>
                <w:szCs w:val="24"/>
                <w:lang w:eastAsia="ar-SA"/>
              </w:rPr>
              <w:t xml:space="preserve">Всего </w:t>
            </w:r>
          </w:p>
        </w:tc>
        <w:tc>
          <w:tcPr>
            <w:tcW w:w="3218" w:type="dxa"/>
            <w:tcBorders>
              <w:top w:val="single" w:sz="4" w:space="0" w:color="000000"/>
              <w:left w:val="single" w:sz="4" w:space="0" w:color="000000"/>
              <w:bottom w:val="single" w:sz="4" w:space="0" w:color="000000"/>
            </w:tcBorders>
            <w:shd w:val="clear" w:color="auto" w:fill="auto"/>
          </w:tcPr>
          <w:p w:rsidR="00F917E3" w:rsidRPr="000C4111" w:rsidRDefault="00F917E3" w:rsidP="000C4111">
            <w:pPr>
              <w:suppressAutoHyphens/>
              <w:snapToGrid w:val="0"/>
              <w:spacing w:after="0" w:line="240" w:lineRule="auto"/>
              <w:jc w:val="center"/>
              <w:rPr>
                <w:rFonts w:ascii="Times New Roman" w:eastAsia="Times New Roman" w:hAnsi="Times New Roman"/>
                <w:b/>
                <w:sz w:val="24"/>
                <w:szCs w:val="24"/>
                <w:lang w:eastAsia="ar-SA"/>
              </w:rPr>
            </w:pPr>
          </w:p>
        </w:tc>
        <w:tc>
          <w:tcPr>
            <w:tcW w:w="4961" w:type="dxa"/>
            <w:gridSpan w:val="6"/>
            <w:tcBorders>
              <w:top w:val="single" w:sz="4" w:space="0" w:color="000000"/>
              <w:left w:val="single" w:sz="4" w:space="0" w:color="000000"/>
              <w:bottom w:val="single" w:sz="4" w:space="0" w:color="000000"/>
              <w:right w:val="single" w:sz="4" w:space="0" w:color="000000"/>
            </w:tcBorders>
            <w:shd w:val="clear" w:color="auto" w:fill="auto"/>
          </w:tcPr>
          <w:p w:rsidR="00F917E3" w:rsidRPr="000C4111" w:rsidRDefault="00BF27CE" w:rsidP="000C4111">
            <w:pPr>
              <w:suppressAutoHyphens/>
              <w:spacing w:after="0" w:line="240" w:lineRule="auto"/>
              <w:jc w:val="center"/>
              <w:rPr>
                <w:rFonts w:ascii="Times New Roman" w:eastAsia="Times New Roman" w:hAnsi="Times New Roman"/>
                <w:sz w:val="24"/>
                <w:szCs w:val="24"/>
                <w:lang w:eastAsia="ar-SA"/>
              </w:rPr>
            </w:pPr>
            <w:r w:rsidRPr="000C4111">
              <w:rPr>
                <w:rFonts w:ascii="Times New Roman" w:eastAsia="Times New Roman" w:hAnsi="Times New Roman"/>
                <w:b/>
                <w:sz w:val="24"/>
                <w:szCs w:val="24"/>
                <w:lang w:eastAsia="ar-SA"/>
              </w:rPr>
              <w:t>1645 часов</w:t>
            </w:r>
          </w:p>
        </w:tc>
      </w:tr>
    </w:tbl>
    <w:p w:rsidR="00F917E3" w:rsidRPr="000C4111" w:rsidRDefault="00F917E3" w:rsidP="000C4111">
      <w:pPr>
        <w:suppressAutoHyphens/>
        <w:spacing w:after="0" w:line="240" w:lineRule="auto"/>
        <w:jc w:val="center"/>
        <w:rPr>
          <w:rFonts w:ascii="Times New Roman" w:eastAsia="Times New Roman" w:hAnsi="Times New Roman"/>
          <w:b/>
          <w:sz w:val="24"/>
          <w:szCs w:val="24"/>
          <w:lang w:eastAsia="ar-SA"/>
        </w:rPr>
      </w:pPr>
    </w:p>
    <w:p w:rsidR="00D01CE3" w:rsidRPr="000C4111" w:rsidRDefault="00D01CE3" w:rsidP="000C4111">
      <w:pPr>
        <w:widowControl w:val="0"/>
        <w:wordWrap w:val="0"/>
        <w:autoSpaceDE w:val="0"/>
        <w:autoSpaceDN w:val="0"/>
        <w:spacing w:after="0" w:line="296" w:lineRule="exact"/>
        <w:jc w:val="both"/>
        <w:rPr>
          <w:rFonts w:ascii="Times New Roman" w:eastAsia="Times New Roman" w:hAnsi="Times New Roman"/>
          <w:b/>
          <w:bCs/>
          <w:kern w:val="2"/>
          <w:sz w:val="24"/>
          <w:szCs w:val="24"/>
          <w:lang w:eastAsia="ko-KR"/>
        </w:rPr>
      </w:pPr>
    </w:p>
    <w:p w:rsidR="00D01CE3" w:rsidRPr="000C4111" w:rsidRDefault="00D01CE3" w:rsidP="008B135F">
      <w:pPr>
        <w:pStyle w:val="2"/>
        <w:rPr>
          <w:kern w:val="2"/>
        </w:rPr>
      </w:pPr>
      <w:bookmarkStart w:id="1479" w:name="_Toc82160743"/>
      <w:r w:rsidRPr="000C4111">
        <w:rPr>
          <w:kern w:val="2"/>
        </w:rPr>
        <w:t>3.4 К</w:t>
      </w:r>
      <w:r w:rsidR="002475EE" w:rsidRPr="000C4111">
        <w:rPr>
          <w:kern w:val="2"/>
        </w:rPr>
        <w:t>АЛЕНДАРНЫЙ ПЛАН ВОСПИТАТЕЛЬНОЙ РАБОТЫ</w:t>
      </w:r>
      <w:bookmarkEnd w:id="1479"/>
    </w:p>
    <w:p w:rsidR="00D01CE3" w:rsidRPr="000C4111" w:rsidRDefault="00D01CE3" w:rsidP="000C4111">
      <w:pPr>
        <w:widowControl w:val="0"/>
        <w:wordWrap w:val="0"/>
        <w:autoSpaceDE w:val="0"/>
        <w:autoSpaceDN w:val="0"/>
        <w:spacing w:after="0" w:line="296" w:lineRule="exact"/>
        <w:jc w:val="both"/>
        <w:rPr>
          <w:rFonts w:ascii="Times New Roman" w:eastAsia="Times New Roman" w:hAnsi="Times New Roman"/>
          <w:b/>
          <w:bCs/>
          <w:kern w:val="2"/>
          <w:sz w:val="24"/>
          <w:szCs w:val="24"/>
          <w:lang w:eastAsia="ko-KR"/>
        </w:rPr>
      </w:pPr>
    </w:p>
    <w:p w:rsidR="00D01CE3" w:rsidRPr="000C4111" w:rsidRDefault="00D01CE3" w:rsidP="000C4111">
      <w:pPr>
        <w:widowControl w:val="0"/>
        <w:wordWrap w:val="0"/>
        <w:autoSpaceDE w:val="0"/>
        <w:autoSpaceDN w:val="0"/>
        <w:spacing w:after="0" w:line="296" w:lineRule="exact"/>
        <w:jc w:val="both"/>
        <w:rPr>
          <w:rFonts w:ascii="Times New Roman" w:eastAsia="Times New Roman" w:hAnsi="Times New Roman"/>
          <w:b/>
          <w:bCs/>
          <w:kern w:val="2"/>
          <w:sz w:val="24"/>
          <w:szCs w:val="24"/>
          <w:lang w:eastAsia="ko-KR"/>
        </w:rPr>
      </w:pPr>
      <w:r w:rsidRPr="000C4111">
        <w:rPr>
          <w:rFonts w:ascii="Times New Roman" w:eastAsia="Times New Roman" w:hAnsi="Times New Roman"/>
          <w:b/>
          <w:bCs/>
          <w:kern w:val="2"/>
          <w:sz w:val="24"/>
          <w:szCs w:val="24"/>
          <w:lang w:eastAsia="ko-KR"/>
        </w:rPr>
        <w:t>Пояснительная записка.</w:t>
      </w:r>
    </w:p>
    <w:p w:rsidR="00D01CE3" w:rsidRPr="000C4111" w:rsidRDefault="00D01CE3" w:rsidP="000C4111">
      <w:pPr>
        <w:widowControl w:val="0"/>
        <w:wordWrap w:val="0"/>
        <w:autoSpaceDE w:val="0"/>
        <w:autoSpaceDN w:val="0"/>
        <w:spacing w:after="0" w:line="296" w:lineRule="exact"/>
        <w:jc w:val="both"/>
        <w:rPr>
          <w:rFonts w:ascii="Times New Roman" w:eastAsia="Times New Roman" w:hAnsi="Times New Roman"/>
          <w:b/>
          <w:bCs/>
          <w:kern w:val="2"/>
          <w:sz w:val="24"/>
          <w:szCs w:val="24"/>
          <w:lang w:eastAsia="ko-KR"/>
        </w:rPr>
      </w:pPr>
    </w:p>
    <w:p w:rsidR="00D01CE3" w:rsidRPr="000C4111" w:rsidRDefault="00D01CE3" w:rsidP="000C4111">
      <w:pPr>
        <w:widowControl w:val="0"/>
        <w:wordWrap w:val="0"/>
        <w:autoSpaceDE w:val="0"/>
        <w:autoSpaceDN w:val="0"/>
        <w:spacing w:after="120" w:line="240" w:lineRule="auto"/>
        <w:ind w:firstLine="557"/>
        <w:jc w:val="both"/>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В соответствии с программой воспитания МКОУ Есиповской СОШ на 2021-2026 гг. в центре воспитательного процесса находится личностное развитие обучающихся, формирование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социально-значимой деятельности.</w:t>
      </w:r>
    </w:p>
    <w:p w:rsidR="00D01CE3" w:rsidRPr="000C4111" w:rsidRDefault="00D01CE3" w:rsidP="000C4111">
      <w:pPr>
        <w:widowControl w:val="0"/>
        <w:wordWrap w:val="0"/>
        <w:autoSpaceDE w:val="0"/>
        <w:autoSpaceDN w:val="0"/>
        <w:spacing w:after="0" w:line="298" w:lineRule="exact"/>
        <w:jc w:val="both"/>
        <w:rPr>
          <w:rFonts w:ascii="Times New Roman" w:eastAsia="Times New Roman" w:hAnsi="Times New Roman"/>
          <w:b/>
          <w:bCs/>
          <w:kern w:val="2"/>
          <w:sz w:val="24"/>
          <w:szCs w:val="24"/>
          <w:lang w:eastAsia="ko-KR"/>
        </w:rPr>
      </w:pPr>
    </w:p>
    <w:p w:rsidR="00D01CE3" w:rsidRPr="000C4111" w:rsidRDefault="00D01CE3" w:rsidP="000C4111">
      <w:pPr>
        <w:widowControl w:val="0"/>
        <w:wordWrap w:val="0"/>
        <w:autoSpaceDE w:val="0"/>
        <w:autoSpaceDN w:val="0"/>
        <w:spacing w:after="0" w:line="298" w:lineRule="exact"/>
        <w:jc w:val="center"/>
        <w:rPr>
          <w:rFonts w:ascii="Times New Roman" w:eastAsia="Times New Roman" w:hAnsi="Times New Roman"/>
          <w:b/>
          <w:bCs/>
          <w:spacing w:val="27"/>
          <w:kern w:val="2"/>
          <w:sz w:val="24"/>
          <w:szCs w:val="24"/>
          <w:u w:val="single"/>
          <w:lang w:eastAsia="ko-KR"/>
        </w:rPr>
      </w:pPr>
      <w:r w:rsidRPr="000C4111">
        <w:rPr>
          <w:rFonts w:ascii="Times New Roman" w:eastAsia="Times New Roman" w:hAnsi="Times New Roman"/>
          <w:b/>
          <w:bCs/>
          <w:kern w:val="2"/>
          <w:sz w:val="24"/>
          <w:szCs w:val="24"/>
          <w:lang w:eastAsia="ko-KR"/>
        </w:rPr>
        <w:t>Цель плана воспитательной работы на 2021-2026гг.:</w:t>
      </w:r>
    </w:p>
    <w:p w:rsidR="00D01CE3" w:rsidRPr="000C4111" w:rsidRDefault="00D01CE3" w:rsidP="000C4111">
      <w:pPr>
        <w:widowControl w:val="0"/>
        <w:wordWrap w:val="0"/>
        <w:autoSpaceDE w:val="0"/>
        <w:autoSpaceDN w:val="0"/>
        <w:spacing w:after="0" w:line="298" w:lineRule="exact"/>
        <w:jc w:val="both"/>
        <w:rPr>
          <w:rFonts w:ascii="Times New Roman" w:eastAsia="Times New Roman" w:hAnsi="Times New Roman"/>
          <w:i/>
          <w:iCs/>
          <w:kern w:val="2"/>
          <w:sz w:val="24"/>
          <w:szCs w:val="24"/>
          <w:lang w:eastAsia="ko-KR"/>
        </w:rPr>
      </w:pPr>
      <w:r w:rsidRPr="000C4111">
        <w:rPr>
          <w:rFonts w:ascii="Times New Roman" w:eastAsia="Times New Roman" w:hAnsi="Times New Roman"/>
          <w:i/>
          <w:iCs/>
          <w:kern w:val="2"/>
          <w:sz w:val="24"/>
          <w:szCs w:val="24"/>
          <w:u w:val="single"/>
          <w:lang w:eastAsia="ko-KR"/>
        </w:rPr>
        <w:t>Обеспечение позитивной динамики развития личности ребенка посредством вовлечения его   в социально - значимую деятельность школы.</w:t>
      </w:r>
    </w:p>
    <w:p w:rsidR="00D01CE3" w:rsidRPr="000C4111" w:rsidRDefault="00D01CE3" w:rsidP="000C4111">
      <w:pPr>
        <w:widowControl w:val="0"/>
        <w:autoSpaceDE w:val="0"/>
        <w:autoSpaceDN w:val="0"/>
        <w:spacing w:before="7" w:after="0" w:line="295" w:lineRule="exact"/>
        <w:outlineLvl w:val="0"/>
        <w:rPr>
          <w:rFonts w:ascii="Times New Roman" w:eastAsia="Times New Roman" w:hAnsi="Times New Roman"/>
          <w:b/>
          <w:bCs/>
          <w:sz w:val="24"/>
          <w:szCs w:val="24"/>
        </w:rPr>
      </w:pPr>
    </w:p>
    <w:p w:rsidR="00D01CE3" w:rsidRPr="000C4111" w:rsidRDefault="00D01CE3" w:rsidP="000C4111">
      <w:pPr>
        <w:widowControl w:val="0"/>
        <w:autoSpaceDE w:val="0"/>
        <w:autoSpaceDN w:val="0"/>
        <w:spacing w:before="7" w:after="0" w:line="295" w:lineRule="exact"/>
        <w:outlineLvl w:val="0"/>
        <w:rPr>
          <w:rFonts w:ascii="Times New Roman" w:eastAsia="Times New Roman" w:hAnsi="Times New Roman"/>
          <w:b/>
          <w:bCs/>
          <w:sz w:val="24"/>
          <w:szCs w:val="24"/>
        </w:rPr>
      </w:pPr>
      <w:bookmarkStart w:id="1480" w:name="_Toc82160744"/>
      <w:r w:rsidRPr="000C4111">
        <w:rPr>
          <w:rFonts w:ascii="Times New Roman" w:eastAsia="Times New Roman" w:hAnsi="Times New Roman"/>
          <w:b/>
          <w:bCs/>
          <w:sz w:val="24"/>
          <w:szCs w:val="24"/>
        </w:rPr>
        <w:t>Задачи:</w:t>
      </w:r>
      <w:bookmarkEnd w:id="1480"/>
    </w:p>
    <w:p w:rsidR="00D01CE3" w:rsidRPr="000C4111" w:rsidRDefault="00D01CE3" w:rsidP="000C4111">
      <w:pPr>
        <w:widowControl w:val="0"/>
        <w:numPr>
          <w:ilvl w:val="0"/>
          <w:numId w:val="67"/>
        </w:numPr>
        <w:tabs>
          <w:tab w:val="left" w:pos="1054"/>
        </w:tabs>
        <w:wordWrap w:val="0"/>
        <w:autoSpaceDE w:val="0"/>
        <w:autoSpaceDN w:val="0"/>
        <w:spacing w:after="0" w:line="240" w:lineRule="auto"/>
        <w:ind w:left="0" w:hanging="361"/>
        <w:jc w:val="both"/>
        <w:rPr>
          <w:rFonts w:ascii="Times New Roman" w:eastAsia="Times New Roman" w:hAnsi="Times New Roman"/>
          <w:sz w:val="24"/>
          <w:szCs w:val="24"/>
        </w:rPr>
      </w:pPr>
      <w:r w:rsidRPr="000C4111">
        <w:rPr>
          <w:rFonts w:ascii="Times New Roman" w:eastAsia="Times New Roman" w:hAnsi="Times New Roman"/>
          <w:sz w:val="24"/>
          <w:szCs w:val="24"/>
        </w:rPr>
        <w:t xml:space="preserve">интеграция содержания различных видов деятельности обучающихся на основе </w:t>
      </w:r>
      <w:r w:rsidRPr="000C4111">
        <w:rPr>
          <w:rFonts w:ascii="Times New Roman" w:eastAsia="Times New Roman" w:hAnsi="Times New Roman"/>
          <w:spacing w:val="2"/>
          <w:sz w:val="24"/>
          <w:szCs w:val="24"/>
        </w:rPr>
        <w:t>си</w:t>
      </w:r>
      <w:r w:rsidRPr="000C4111">
        <w:rPr>
          <w:rFonts w:ascii="Times New Roman" w:eastAsia="Times New Roman" w:hAnsi="Times New Roman"/>
          <w:sz w:val="24"/>
          <w:szCs w:val="24"/>
        </w:rPr>
        <w:t>стемности, целесообразности и не шаблонности воспитательной работы;</w:t>
      </w:r>
    </w:p>
    <w:p w:rsidR="00D01CE3" w:rsidRPr="000C4111" w:rsidRDefault="00D01CE3" w:rsidP="000C4111">
      <w:pPr>
        <w:widowControl w:val="0"/>
        <w:numPr>
          <w:ilvl w:val="0"/>
          <w:numId w:val="67"/>
        </w:numPr>
        <w:tabs>
          <w:tab w:val="left" w:pos="1054"/>
        </w:tabs>
        <w:wordWrap w:val="0"/>
        <w:autoSpaceDE w:val="0"/>
        <w:autoSpaceDN w:val="0"/>
        <w:spacing w:after="0" w:line="240" w:lineRule="auto"/>
        <w:ind w:left="0" w:hanging="361"/>
        <w:jc w:val="both"/>
        <w:rPr>
          <w:rFonts w:ascii="Times New Roman" w:eastAsia="Times New Roman" w:hAnsi="Times New Roman"/>
          <w:sz w:val="24"/>
          <w:szCs w:val="24"/>
        </w:rPr>
      </w:pPr>
      <w:r w:rsidRPr="000C4111">
        <w:rPr>
          <w:rFonts w:ascii="Times New Roman" w:eastAsia="Times New Roman" w:hAnsi="Times New Roman"/>
          <w:sz w:val="24"/>
          <w:szCs w:val="24"/>
        </w:rPr>
        <w:t>развитие и расширение сфер ответственности ученического самоуправления, как основы социализации, социальной адаптации, творческого развития каждого обучающегося;</w:t>
      </w:r>
    </w:p>
    <w:p w:rsidR="00D01CE3" w:rsidRPr="000C4111" w:rsidRDefault="00D01CE3" w:rsidP="000C4111">
      <w:pPr>
        <w:widowControl w:val="0"/>
        <w:numPr>
          <w:ilvl w:val="0"/>
          <w:numId w:val="67"/>
        </w:numPr>
        <w:tabs>
          <w:tab w:val="left" w:pos="1054"/>
        </w:tabs>
        <w:wordWrap w:val="0"/>
        <w:autoSpaceDE w:val="0"/>
        <w:autoSpaceDN w:val="0"/>
        <w:spacing w:after="0" w:line="240" w:lineRule="auto"/>
        <w:ind w:left="0" w:hanging="361"/>
        <w:jc w:val="both"/>
        <w:rPr>
          <w:rFonts w:ascii="Times New Roman" w:eastAsia="Times New Roman" w:hAnsi="Times New Roman"/>
          <w:sz w:val="24"/>
          <w:szCs w:val="24"/>
        </w:rPr>
      </w:pPr>
      <w:r w:rsidRPr="000C4111">
        <w:rPr>
          <w:rFonts w:ascii="Times New Roman" w:eastAsia="Times New Roman" w:hAnsi="Times New Roman"/>
          <w:sz w:val="24"/>
          <w:szCs w:val="24"/>
        </w:rPr>
        <w:t>создание и педагогическая поддержка деятельности детских общественных организаций ;</w:t>
      </w:r>
    </w:p>
    <w:p w:rsidR="00D01CE3" w:rsidRPr="000C4111" w:rsidRDefault="00D01CE3" w:rsidP="000C4111">
      <w:pPr>
        <w:widowControl w:val="0"/>
        <w:numPr>
          <w:ilvl w:val="0"/>
          <w:numId w:val="67"/>
        </w:numPr>
        <w:tabs>
          <w:tab w:val="left" w:pos="1054"/>
        </w:tabs>
        <w:wordWrap w:val="0"/>
        <w:autoSpaceDE w:val="0"/>
        <w:autoSpaceDN w:val="0"/>
        <w:spacing w:after="0" w:line="235" w:lineRule="auto"/>
        <w:ind w:left="0" w:hanging="361"/>
        <w:jc w:val="both"/>
        <w:rPr>
          <w:rFonts w:ascii="Times New Roman" w:eastAsia="Times New Roman" w:hAnsi="Times New Roman"/>
          <w:sz w:val="24"/>
          <w:szCs w:val="24"/>
        </w:rPr>
      </w:pPr>
      <w:r w:rsidRPr="000C4111">
        <w:rPr>
          <w:rFonts w:ascii="Times New Roman" w:eastAsia="Times New Roman" w:hAnsi="Times New Roman"/>
          <w:sz w:val="24"/>
          <w:szCs w:val="24"/>
        </w:rPr>
        <w:t>создание благоприятных условий для развития социально значимых отношений обучающихся как в классах, так и рамках образовательной организацией в целом;</w:t>
      </w:r>
    </w:p>
    <w:p w:rsidR="00D01CE3" w:rsidRPr="000C4111" w:rsidRDefault="00D01CE3" w:rsidP="000C4111">
      <w:pPr>
        <w:widowControl w:val="0"/>
        <w:wordWrap w:val="0"/>
        <w:autoSpaceDE w:val="0"/>
        <w:autoSpaceDN w:val="0"/>
        <w:spacing w:after="120" w:line="240" w:lineRule="auto"/>
        <w:rPr>
          <w:rFonts w:ascii="Times New Roman" w:eastAsia="Times New Roman" w:hAnsi="Times New Roman"/>
          <w:kern w:val="2"/>
          <w:sz w:val="24"/>
          <w:szCs w:val="24"/>
          <w:lang w:eastAsia="ko-KR"/>
        </w:rPr>
      </w:pPr>
    </w:p>
    <w:p w:rsidR="00D01CE3" w:rsidRPr="000C4111" w:rsidRDefault="00D01CE3" w:rsidP="000C4111">
      <w:pPr>
        <w:widowControl w:val="0"/>
        <w:numPr>
          <w:ilvl w:val="0"/>
          <w:numId w:val="67"/>
        </w:numPr>
        <w:tabs>
          <w:tab w:val="left" w:pos="1054"/>
        </w:tabs>
        <w:wordWrap w:val="0"/>
        <w:autoSpaceDE w:val="0"/>
        <w:autoSpaceDN w:val="0"/>
        <w:spacing w:before="70" w:after="0" w:line="240" w:lineRule="auto"/>
        <w:ind w:left="0" w:hanging="361"/>
        <w:jc w:val="both"/>
        <w:rPr>
          <w:rFonts w:ascii="Times New Roman" w:eastAsia="Times New Roman" w:hAnsi="Times New Roman"/>
          <w:sz w:val="24"/>
          <w:szCs w:val="24"/>
        </w:rPr>
      </w:pPr>
      <w:r w:rsidRPr="000C4111">
        <w:rPr>
          <w:rFonts w:ascii="Times New Roman" w:eastAsia="Times New Roman" w:hAnsi="Times New Roman"/>
          <w:sz w:val="24"/>
          <w:szCs w:val="24"/>
        </w:rPr>
        <w:t>инициирование и поддержка участия классов в общешкольных ключевых делах, оказание необходимой помощи обучающимся в их подготовке, проведении и анализе;</w:t>
      </w:r>
    </w:p>
    <w:p w:rsidR="00D01CE3" w:rsidRPr="000C4111" w:rsidRDefault="00D01CE3" w:rsidP="000C4111">
      <w:pPr>
        <w:widowControl w:val="0"/>
        <w:numPr>
          <w:ilvl w:val="0"/>
          <w:numId w:val="67"/>
        </w:numPr>
        <w:tabs>
          <w:tab w:val="left" w:pos="1054"/>
        </w:tabs>
        <w:wordWrap w:val="0"/>
        <w:autoSpaceDE w:val="0"/>
        <w:autoSpaceDN w:val="0"/>
        <w:spacing w:after="0" w:line="240" w:lineRule="auto"/>
        <w:ind w:left="0" w:hanging="361"/>
        <w:jc w:val="both"/>
        <w:rPr>
          <w:rFonts w:ascii="Times New Roman" w:eastAsia="Times New Roman" w:hAnsi="Times New Roman"/>
          <w:sz w:val="24"/>
          <w:szCs w:val="24"/>
        </w:rPr>
      </w:pPr>
      <w:r w:rsidRPr="000C4111">
        <w:rPr>
          <w:rFonts w:ascii="Times New Roman" w:eastAsia="Times New Roman" w:hAnsi="Times New Roman"/>
          <w:sz w:val="24"/>
          <w:szCs w:val="24"/>
        </w:rPr>
        <w:t>реализация воспитательных возможностей дополнительного образования и программ внеурочной деятельности;</w:t>
      </w:r>
    </w:p>
    <w:p w:rsidR="00D01CE3" w:rsidRPr="000C4111" w:rsidRDefault="00D01CE3" w:rsidP="000C4111">
      <w:pPr>
        <w:widowControl w:val="0"/>
        <w:numPr>
          <w:ilvl w:val="0"/>
          <w:numId w:val="67"/>
        </w:numPr>
        <w:tabs>
          <w:tab w:val="left" w:pos="1054"/>
        </w:tabs>
        <w:wordWrap w:val="0"/>
        <w:autoSpaceDE w:val="0"/>
        <w:autoSpaceDN w:val="0"/>
        <w:spacing w:after="0" w:line="240" w:lineRule="auto"/>
        <w:ind w:left="0" w:hanging="361"/>
        <w:jc w:val="both"/>
        <w:rPr>
          <w:rFonts w:ascii="Times New Roman" w:eastAsia="Times New Roman" w:hAnsi="Times New Roman"/>
          <w:sz w:val="24"/>
          <w:szCs w:val="24"/>
        </w:rPr>
      </w:pPr>
      <w:r w:rsidRPr="000C4111">
        <w:rPr>
          <w:rFonts w:ascii="Times New Roman" w:eastAsia="Times New Roman" w:hAnsi="Times New Roman"/>
          <w:sz w:val="24"/>
          <w:szCs w:val="24"/>
        </w:rPr>
        <w:t>определение и реализация индивидуальных профессиональных маршрутов обучающихся 6-9 кл. в рамках професс</w:t>
      </w:r>
      <w:r w:rsidRPr="000C4111">
        <w:rPr>
          <w:rFonts w:ascii="Times New Roman" w:eastAsia="Times New Roman" w:hAnsi="Times New Roman"/>
          <w:color w:val="181818"/>
          <w:sz w:val="24"/>
          <w:szCs w:val="24"/>
        </w:rPr>
        <w:t xml:space="preserve">иональной ориентации школьников 6−9классов </w:t>
      </w:r>
      <w:r w:rsidRPr="000C4111">
        <w:rPr>
          <w:rFonts w:ascii="Times New Roman" w:eastAsia="Times New Roman" w:hAnsi="Times New Roman"/>
          <w:sz w:val="24"/>
          <w:szCs w:val="24"/>
        </w:rPr>
        <w:t>;</w:t>
      </w:r>
    </w:p>
    <w:p w:rsidR="00D01CE3" w:rsidRPr="000C4111" w:rsidRDefault="00D01CE3" w:rsidP="000C4111">
      <w:pPr>
        <w:widowControl w:val="0"/>
        <w:numPr>
          <w:ilvl w:val="0"/>
          <w:numId w:val="67"/>
        </w:numPr>
        <w:tabs>
          <w:tab w:val="left" w:pos="1054"/>
        </w:tabs>
        <w:wordWrap w:val="0"/>
        <w:autoSpaceDE w:val="0"/>
        <w:autoSpaceDN w:val="0"/>
        <w:spacing w:after="0" w:line="317" w:lineRule="exact"/>
        <w:ind w:left="0" w:hanging="362"/>
        <w:jc w:val="both"/>
        <w:rPr>
          <w:rFonts w:ascii="Times New Roman" w:eastAsia="Times New Roman" w:hAnsi="Times New Roman"/>
          <w:sz w:val="24"/>
          <w:szCs w:val="24"/>
        </w:rPr>
      </w:pPr>
      <w:r w:rsidRPr="000C4111">
        <w:rPr>
          <w:rFonts w:ascii="Times New Roman" w:eastAsia="Times New Roman" w:hAnsi="Times New Roman"/>
          <w:sz w:val="24"/>
          <w:szCs w:val="24"/>
          <w:u w:val="single"/>
        </w:rPr>
        <w:t>развитие ценностного отношения обучающихся и педагогов к своему здоровью</w:t>
      </w:r>
    </w:p>
    <w:p w:rsidR="00D01CE3" w:rsidRPr="000C4111" w:rsidRDefault="00D01CE3" w:rsidP="000C4111">
      <w:pPr>
        <w:widowControl w:val="0"/>
        <w:wordWrap w:val="0"/>
        <w:autoSpaceDE w:val="0"/>
        <w:autoSpaceDN w:val="0"/>
        <w:spacing w:after="120" w:line="298" w:lineRule="exact"/>
        <w:rPr>
          <w:rFonts w:ascii="Times New Roman" w:eastAsia="Times New Roman" w:hAnsi="Times New Roman"/>
          <w:kern w:val="2"/>
          <w:sz w:val="24"/>
          <w:szCs w:val="24"/>
          <w:lang w:val="en-US" w:eastAsia="ko-KR"/>
        </w:rPr>
      </w:pPr>
      <w:r w:rsidRPr="000C4111">
        <w:rPr>
          <w:rFonts w:ascii="Times New Roman" w:eastAsia="Times New Roman" w:hAnsi="Times New Roman"/>
          <w:kern w:val="2"/>
          <w:sz w:val="24"/>
          <w:szCs w:val="24"/>
          <w:u w:val="single"/>
          <w:lang w:val="en-US" w:eastAsia="ko-KR"/>
        </w:rPr>
        <w:t>посредством участия ВФСК ГТО;</w:t>
      </w:r>
    </w:p>
    <w:p w:rsidR="00D01CE3" w:rsidRPr="000C4111" w:rsidRDefault="00D01CE3" w:rsidP="000C4111">
      <w:pPr>
        <w:widowControl w:val="0"/>
        <w:numPr>
          <w:ilvl w:val="0"/>
          <w:numId w:val="67"/>
        </w:numPr>
        <w:tabs>
          <w:tab w:val="left" w:pos="1054"/>
        </w:tabs>
        <w:wordWrap w:val="0"/>
        <w:autoSpaceDE w:val="0"/>
        <w:autoSpaceDN w:val="0"/>
        <w:spacing w:before="2" w:after="0" w:line="235" w:lineRule="auto"/>
        <w:ind w:left="0" w:hanging="361"/>
        <w:jc w:val="both"/>
        <w:rPr>
          <w:rFonts w:ascii="Times New Roman" w:eastAsia="Times New Roman" w:hAnsi="Times New Roman"/>
          <w:sz w:val="24"/>
          <w:szCs w:val="24"/>
        </w:rPr>
      </w:pPr>
      <w:r w:rsidRPr="000C4111">
        <w:rPr>
          <w:rFonts w:ascii="Times New Roman" w:eastAsia="Times New Roman" w:hAnsi="Times New Roman"/>
          <w:sz w:val="24"/>
          <w:szCs w:val="24"/>
        </w:rPr>
        <w:t>формирование и опыта ведения здорового образа жизни и заботы о здоровье других людей;</w:t>
      </w:r>
    </w:p>
    <w:p w:rsidR="00D01CE3" w:rsidRPr="000C4111" w:rsidRDefault="00D01CE3" w:rsidP="000C4111">
      <w:pPr>
        <w:widowControl w:val="0"/>
        <w:numPr>
          <w:ilvl w:val="0"/>
          <w:numId w:val="67"/>
        </w:numPr>
        <w:tabs>
          <w:tab w:val="left" w:pos="1051"/>
        </w:tabs>
        <w:wordWrap w:val="0"/>
        <w:autoSpaceDE w:val="0"/>
        <w:autoSpaceDN w:val="0"/>
        <w:spacing w:before="5" w:after="0" w:line="235" w:lineRule="auto"/>
        <w:ind w:left="0" w:hanging="359"/>
        <w:jc w:val="both"/>
        <w:rPr>
          <w:rFonts w:ascii="Times New Roman" w:eastAsia="Times New Roman" w:hAnsi="Times New Roman"/>
          <w:sz w:val="24"/>
          <w:szCs w:val="24"/>
        </w:rPr>
      </w:pPr>
      <w:r w:rsidRPr="000C4111">
        <w:rPr>
          <w:rFonts w:ascii="Times New Roman" w:eastAsia="Times New Roman" w:hAnsi="Times New Roman"/>
          <w:sz w:val="24"/>
          <w:szCs w:val="24"/>
        </w:rPr>
        <w:t>повысить ответственность педагогического коллектива за эффективность и качество подготовки одаренных учащихся;</w:t>
      </w:r>
    </w:p>
    <w:p w:rsidR="00D01CE3" w:rsidRPr="000C4111" w:rsidRDefault="00D01CE3" w:rsidP="000C4111">
      <w:pPr>
        <w:widowControl w:val="0"/>
        <w:numPr>
          <w:ilvl w:val="0"/>
          <w:numId w:val="67"/>
        </w:numPr>
        <w:tabs>
          <w:tab w:val="left" w:pos="1051"/>
        </w:tabs>
        <w:wordWrap w:val="0"/>
        <w:autoSpaceDE w:val="0"/>
        <w:autoSpaceDN w:val="0"/>
        <w:spacing w:before="3" w:after="0" w:line="240" w:lineRule="auto"/>
        <w:ind w:left="0" w:hanging="359"/>
        <w:jc w:val="both"/>
        <w:rPr>
          <w:rFonts w:ascii="Times New Roman" w:eastAsia="Times New Roman" w:hAnsi="Times New Roman"/>
          <w:sz w:val="24"/>
          <w:szCs w:val="24"/>
        </w:rPr>
      </w:pPr>
      <w:r w:rsidRPr="000C4111">
        <w:rPr>
          <w:rFonts w:ascii="Times New Roman" w:eastAsia="Times New Roman" w:hAnsi="Times New Roman"/>
          <w:sz w:val="24"/>
          <w:szCs w:val="24"/>
        </w:rPr>
        <w:t>активизировать работу по формированию команды педагогов, решающих проектные задачи, повысить их компетентность в данном направлении;</w:t>
      </w:r>
    </w:p>
    <w:p w:rsidR="00D01CE3" w:rsidRPr="000C4111" w:rsidRDefault="00D01CE3" w:rsidP="000C4111">
      <w:pPr>
        <w:widowControl w:val="0"/>
        <w:numPr>
          <w:ilvl w:val="0"/>
          <w:numId w:val="67"/>
        </w:numPr>
        <w:tabs>
          <w:tab w:val="left" w:pos="1054"/>
        </w:tabs>
        <w:wordWrap w:val="0"/>
        <w:autoSpaceDE w:val="0"/>
        <w:autoSpaceDN w:val="0"/>
        <w:spacing w:before="2" w:after="0" w:line="235" w:lineRule="auto"/>
        <w:ind w:left="0" w:hanging="361"/>
        <w:jc w:val="both"/>
        <w:rPr>
          <w:rFonts w:ascii="Times New Roman" w:eastAsia="Times New Roman" w:hAnsi="Times New Roman"/>
          <w:sz w:val="24"/>
          <w:szCs w:val="24"/>
        </w:rPr>
      </w:pPr>
      <w:r w:rsidRPr="000C4111">
        <w:rPr>
          <w:rFonts w:ascii="Times New Roman" w:eastAsia="Times New Roman" w:hAnsi="Times New Roman"/>
          <w:sz w:val="24"/>
          <w:szCs w:val="24"/>
        </w:rPr>
        <w:t>внедрение лучших практик сопровождения, наставничества и шефства для обучающихся, осуществляющих образовательную деятельность по дополнительным образовательным программам в рамках внеурочной деятельности;</w:t>
      </w:r>
    </w:p>
    <w:p w:rsidR="00D01CE3" w:rsidRPr="000C4111" w:rsidRDefault="00D01CE3" w:rsidP="000C4111">
      <w:pPr>
        <w:widowControl w:val="0"/>
        <w:numPr>
          <w:ilvl w:val="0"/>
          <w:numId w:val="67"/>
        </w:numPr>
        <w:tabs>
          <w:tab w:val="left" w:pos="1054"/>
        </w:tabs>
        <w:wordWrap w:val="0"/>
        <w:autoSpaceDE w:val="0"/>
        <w:autoSpaceDN w:val="0"/>
        <w:spacing w:before="5" w:after="0" w:line="240" w:lineRule="auto"/>
        <w:ind w:left="0" w:hanging="361"/>
        <w:jc w:val="both"/>
        <w:rPr>
          <w:rFonts w:ascii="Times New Roman" w:eastAsia="Times New Roman" w:hAnsi="Times New Roman"/>
          <w:sz w:val="24"/>
          <w:szCs w:val="24"/>
        </w:rPr>
      </w:pPr>
      <w:r w:rsidRPr="000C4111">
        <w:rPr>
          <w:rFonts w:ascii="Times New Roman" w:eastAsia="Times New Roman" w:hAnsi="Times New Roman"/>
          <w:sz w:val="24"/>
          <w:szCs w:val="24"/>
        </w:rPr>
        <w:t>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обучающихся;</w:t>
      </w:r>
    </w:p>
    <w:p w:rsidR="00D01CE3" w:rsidRPr="000C4111" w:rsidRDefault="00D01CE3" w:rsidP="000C4111">
      <w:pPr>
        <w:widowControl w:val="0"/>
        <w:autoSpaceDE w:val="0"/>
        <w:autoSpaceDN w:val="0"/>
        <w:spacing w:before="7" w:after="0" w:line="295" w:lineRule="exact"/>
        <w:jc w:val="both"/>
        <w:outlineLvl w:val="0"/>
        <w:rPr>
          <w:rFonts w:ascii="Times New Roman" w:eastAsia="Times New Roman" w:hAnsi="Times New Roman"/>
          <w:b/>
          <w:bCs/>
          <w:sz w:val="24"/>
          <w:szCs w:val="24"/>
        </w:rPr>
      </w:pPr>
    </w:p>
    <w:p w:rsidR="00D01CE3" w:rsidRPr="000C4111" w:rsidRDefault="00D01CE3" w:rsidP="000C4111">
      <w:pPr>
        <w:widowControl w:val="0"/>
        <w:autoSpaceDE w:val="0"/>
        <w:autoSpaceDN w:val="0"/>
        <w:spacing w:before="7" w:after="0" w:line="295" w:lineRule="exact"/>
        <w:jc w:val="both"/>
        <w:outlineLvl w:val="0"/>
        <w:rPr>
          <w:rFonts w:ascii="Times New Roman" w:eastAsia="Times New Roman" w:hAnsi="Times New Roman"/>
          <w:b/>
          <w:bCs/>
          <w:sz w:val="24"/>
          <w:szCs w:val="24"/>
        </w:rPr>
      </w:pPr>
      <w:bookmarkStart w:id="1481" w:name="_Toc82160745"/>
      <w:r w:rsidRPr="000C4111">
        <w:rPr>
          <w:rFonts w:ascii="Times New Roman" w:eastAsia="Times New Roman" w:hAnsi="Times New Roman"/>
          <w:b/>
          <w:bCs/>
          <w:sz w:val="24"/>
          <w:szCs w:val="24"/>
        </w:rPr>
        <w:t>Реализация этих целей и задач предполагает:</w:t>
      </w:r>
      <w:bookmarkEnd w:id="1481"/>
    </w:p>
    <w:p w:rsidR="00D01CE3" w:rsidRPr="000C4111" w:rsidRDefault="00D01CE3" w:rsidP="000C4111">
      <w:pPr>
        <w:widowControl w:val="0"/>
        <w:numPr>
          <w:ilvl w:val="0"/>
          <w:numId w:val="68"/>
        </w:numPr>
        <w:tabs>
          <w:tab w:val="left" w:pos="835"/>
        </w:tabs>
        <w:wordWrap w:val="0"/>
        <w:autoSpaceDE w:val="0"/>
        <w:autoSpaceDN w:val="0"/>
        <w:spacing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реализации ФГОС.</w:t>
      </w:r>
    </w:p>
    <w:p w:rsidR="00D01CE3" w:rsidRPr="000C4111" w:rsidRDefault="00D01CE3" w:rsidP="000C4111">
      <w:pPr>
        <w:widowControl w:val="0"/>
        <w:numPr>
          <w:ilvl w:val="0"/>
          <w:numId w:val="68"/>
        </w:numPr>
        <w:tabs>
          <w:tab w:val="left" w:pos="835"/>
        </w:tabs>
        <w:wordWrap w:val="0"/>
        <w:autoSpaceDE w:val="0"/>
        <w:autoSpaceDN w:val="0"/>
        <w:spacing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Создание благоприятных условий и возможностей для полноценного развития личности, для охраны здоровья и жизни детей;</w:t>
      </w:r>
    </w:p>
    <w:p w:rsidR="00D01CE3" w:rsidRPr="000C4111" w:rsidRDefault="00D01CE3" w:rsidP="000C4111">
      <w:pPr>
        <w:widowControl w:val="0"/>
        <w:numPr>
          <w:ilvl w:val="0"/>
          <w:numId w:val="68"/>
        </w:numPr>
        <w:tabs>
          <w:tab w:val="left" w:pos="835"/>
        </w:tabs>
        <w:wordWrap w:val="0"/>
        <w:autoSpaceDE w:val="0"/>
        <w:autoSpaceDN w:val="0"/>
        <w:spacing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Создание условий проявления и мотивации творческой активности воспитанников в различных сферах социально значимой деятельности;</w:t>
      </w:r>
    </w:p>
    <w:p w:rsidR="00D01CE3" w:rsidRPr="000C4111" w:rsidRDefault="00D01CE3" w:rsidP="000C4111">
      <w:pPr>
        <w:widowControl w:val="0"/>
        <w:numPr>
          <w:ilvl w:val="0"/>
          <w:numId w:val="68"/>
        </w:numPr>
        <w:tabs>
          <w:tab w:val="left" w:pos="835"/>
        </w:tabs>
        <w:wordWrap w:val="0"/>
        <w:autoSpaceDE w:val="0"/>
        <w:autoSpaceDN w:val="0"/>
        <w:spacing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D01CE3" w:rsidRPr="000C4111" w:rsidRDefault="00D01CE3" w:rsidP="000C4111">
      <w:pPr>
        <w:widowControl w:val="0"/>
        <w:numPr>
          <w:ilvl w:val="0"/>
          <w:numId w:val="68"/>
        </w:numPr>
        <w:tabs>
          <w:tab w:val="left" w:pos="835"/>
        </w:tabs>
        <w:wordWrap w:val="0"/>
        <w:autoSpaceDE w:val="0"/>
        <w:autoSpaceDN w:val="0"/>
        <w:spacing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 xml:space="preserve">Освоение и использование в практической деятельности новых педагогических </w:t>
      </w:r>
      <w:r w:rsidRPr="000C4111">
        <w:rPr>
          <w:rFonts w:ascii="Times New Roman" w:eastAsia="Times New Roman" w:hAnsi="Times New Roman"/>
          <w:spacing w:val="3"/>
          <w:sz w:val="24"/>
          <w:szCs w:val="24"/>
        </w:rPr>
        <w:t>тех</w:t>
      </w:r>
      <w:r w:rsidRPr="000C4111">
        <w:rPr>
          <w:rFonts w:ascii="Times New Roman" w:eastAsia="Times New Roman" w:hAnsi="Times New Roman"/>
          <w:sz w:val="24"/>
          <w:szCs w:val="24"/>
        </w:rPr>
        <w:t>нологий и методик воспитательной работы;</w:t>
      </w:r>
    </w:p>
    <w:p w:rsidR="00D01CE3" w:rsidRPr="000C4111" w:rsidRDefault="00D01CE3" w:rsidP="000C4111">
      <w:pPr>
        <w:widowControl w:val="0"/>
        <w:numPr>
          <w:ilvl w:val="0"/>
          <w:numId w:val="68"/>
        </w:numPr>
        <w:tabs>
          <w:tab w:val="left" w:pos="835"/>
        </w:tabs>
        <w:wordWrap w:val="0"/>
        <w:autoSpaceDE w:val="0"/>
        <w:autoSpaceDN w:val="0"/>
        <w:spacing w:after="0" w:line="299" w:lineRule="exact"/>
        <w:ind w:left="0"/>
        <w:jc w:val="both"/>
        <w:rPr>
          <w:rFonts w:ascii="Times New Roman" w:eastAsia="Times New Roman" w:hAnsi="Times New Roman"/>
          <w:sz w:val="24"/>
          <w:szCs w:val="24"/>
        </w:rPr>
      </w:pPr>
      <w:r w:rsidRPr="000C4111">
        <w:rPr>
          <w:rFonts w:ascii="Times New Roman" w:eastAsia="Times New Roman" w:hAnsi="Times New Roman"/>
          <w:sz w:val="24"/>
          <w:szCs w:val="24"/>
        </w:rPr>
        <w:t>Развитие различных форм ученического самоуправления;</w:t>
      </w:r>
    </w:p>
    <w:p w:rsidR="00D01CE3" w:rsidRPr="000C4111" w:rsidRDefault="00D01CE3" w:rsidP="000C4111">
      <w:pPr>
        <w:widowControl w:val="0"/>
        <w:numPr>
          <w:ilvl w:val="0"/>
          <w:numId w:val="68"/>
        </w:numPr>
        <w:tabs>
          <w:tab w:val="left" w:pos="835"/>
        </w:tabs>
        <w:wordWrap w:val="0"/>
        <w:autoSpaceDE w:val="0"/>
        <w:autoSpaceDN w:val="0"/>
        <w:spacing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Дальнейшее развитие и совершенствование системы дополнительного образования в школе;</w:t>
      </w:r>
    </w:p>
    <w:p w:rsidR="00D01CE3" w:rsidRPr="000C4111" w:rsidRDefault="00D01CE3" w:rsidP="000C4111">
      <w:pPr>
        <w:widowControl w:val="0"/>
        <w:autoSpaceDE w:val="0"/>
        <w:autoSpaceDN w:val="0"/>
        <w:spacing w:before="4" w:after="0" w:line="240" w:lineRule="auto"/>
        <w:ind w:hanging="1787"/>
        <w:outlineLvl w:val="0"/>
        <w:rPr>
          <w:rFonts w:ascii="Times New Roman" w:eastAsia="Times New Roman" w:hAnsi="Times New Roman"/>
          <w:b/>
          <w:bCs/>
          <w:sz w:val="24"/>
          <w:szCs w:val="24"/>
        </w:rPr>
      </w:pPr>
    </w:p>
    <w:p w:rsidR="00D01CE3" w:rsidRPr="000C4111" w:rsidRDefault="00D01CE3" w:rsidP="00DE267A">
      <w:pPr>
        <w:widowControl w:val="0"/>
        <w:autoSpaceDE w:val="0"/>
        <w:autoSpaceDN w:val="0"/>
        <w:spacing w:before="4" w:after="0" w:line="240" w:lineRule="auto"/>
        <w:outlineLvl w:val="0"/>
        <w:rPr>
          <w:rFonts w:ascii="Times New Roman" w:eastAsia="Times New Roman" w:hAnsi="Times New Roman"/>
          <w:b/>
          <w:bCs/>
          <w:sz w:val="24"/>
          <w:szCs w:val="24"/>
        </w:rPr>
      </w:pPr>
      <w:bookmarkStart w:id="1482" w:name="_Toc82160746"/>
      <w:r w:rsidRPr="000C4111">
        <w:rPr>
          <w:rFonts w:ascii="Times New Roman" w:eastAsia="Times New Roman" w:hAnsi="Times New Roman"/>
          <w:b/>
          <w:bCs/>
          <w:sz w:val="24"/>
          <w:szCs w:val="24"/>
        </w:rPr>
        <w:t>Приоритетные направления в воспитательной работе</w:t>
      </w:r>
      <w:bookmarkEnd w:id="1482"/>
      <w:r w:rsidRPr="000C4111">
        <w:rPr>
          <w:rFonts w:ascii="Times New Roman" w:eastAsia="Times New Roman" w:hAnsi="Times New Roman"/>
          <w:b/>
          <w:bCs/>
          <w:sz w:val="24"/>
          <w:szCs w:val="24"/>
        </w:rPr>
        <w:t xml:space="preserve"> </w:t>
      </w:r>
    </w:p>
    <w:p w:rsidR="00D01CE3" w:rsidRPr="000C4111" w:rsidRDefault="00D01CE3" w:rsidP="000C4111">
      <w:pPr>
        <w:widowControl w:val="0"/>
        <w:autoSpaceDE w:val="0"/>
        <w:autoSpaceDN w:val="0"/>
        <w:spacing w:before="4" w:after="0" w:line="240" w:lineRule="auto"/>
        <w:ind w:hanging="1787"/>
        <w:outlineLvl w:val="0"/>
        <w:rPr>
          <w:rFonts w:ascii="Times New Roman" w:eastAsia="Times New Roman" w:hAnsi="Times New Roman"/>
          <w:b/>
          <w:bCs/>
          <w:sz w:val="24"/>
          <w:szCs w:val="24"/>
        </w:rPr>
      </w:pPr>
    </w:p>
    <w:p w:rsidR="00D01CE3" w:rsidRPr="000C4111" w:rsidRDefault="00D01CE3" w:rsidP="000C4111">
      <w:pPr>
        <w:widowControl w:val="0"/>
        <w:numPr>
          <w:ilvl w:val="1"/>
          <w:numId w:val="68"/>
        </w:numPr>
        <w:wordWrap w:val="0"/>
        <w:autoSpaceDE w:val="0"/>
        <w:autoSpaceDN w:val="0"/>
        <w:spacing w:after="0" w:line="240" w:lineRule="auto"/>
        <w:ind w:left="0"/>
        <w:jc w:val="both"/>
        <w:rPr>
          <w:rFonts w:ascii="Times New Roman" w:eastAsia="Times New Roman" w:hAnsi="Times New Roman"/>
          <w:sz w:val="24"/>
          <w:szCs w:val="24"/>
        </w:rPr>
      </w:pPr>
      <w:r w:rsidRPr="000C4111">
        <w:rPr>
          <w:rFonts w:ascii="Times New Roman" w:eastAsia="Times New Roman" w:hAnsi="Times New Roman"/>
          <w:b/>
          <w:bCs/>
          <w:i/>
          <w:iCs/>
          <w:sz w:val="24"/>
          <w:szCs w:val="24"/>
        </w:rPr>
        <w:t xml:space="preserve">Интеллектуально – познавательное </w:t>
      </w:r>
      <w:r w:rsidRPr="000C4111">
        <w:rPr>
          <w:rFonts w:ascii="Times New Roman" w:eastAsia="Times New Roman" w:hAnsi="Times New Roman"/>
          <w:sz w:val="24"/>
          <w:szCs w:val="24"/>
        </w:rPr>
        <w:t>формирование навыка общения в коллективной деятельности школьников как основы новой социальной ситуации развития;</w:t>
      </w:r>
    </w:p>
    <w:p w:rsidR="00D01CE3" w:rsidRPr="000C4111" w:rsidRDefault="00D01CE3" w:rsidP="000C4111">
      <w:pPr>
        <w:widowControl w:val="0"/>
        <w:numPr>
          <w:ilvl w:val="1"/>
          <w:numId w:val="68"/>
        </w:numPr>
        <w:tabs>
          <w:tab w:val="left" w:pos="1414"/>
          <w:tab w:val="left" w:pos="5733"/>
          <w:tab w:val="left" w:pos="7174"/>
          <w:tab w:val="left" w:pos="8614"/>
          <w:tab w:val="left" w:pos="10054"/>
        </w:tabs>
        <w:wordWrap w:val="0"/>
        <w:autoSpaceDE w:val="0"/>
        <w:autoSpaceDN w:val="0"/>
        <w:spacing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формирование интеллектуальной</w:t>
      </w:r>
      <w:r w:rsidRPr="000C4111">
        <w:rPr>
          <w:rFonts w:ascii="Times New Roman" w:eastAsia="Times New Roman" w:hAnsi="Times New Roman"/>
          <w:sz w:val="24"/>
          <w:szCs w:val="24"/>
        </w:rPr>
        <w:tab/>
        <w:t>культуры,</w:t>
      </w:r>
      <w:r w:rsidRPr="000C4111">
        <w:rPr>
          <w:rFonts w:ascii="Times New Roman" w:eastAsia="Times New Roman" w:hAnsi="Times New Roman"/>
          <w:sz w:val="24"/>
          <w:szCs w:val="24"/>
        </w:rPr>
        <w:tab/>
        <w:t>развитие</w:t>
      </w:r>
      <w:r w:rsidRPr="000C4111">
        <w:rPr>
          <w:rFonts w:ascii="Times New Roman" w:eastAsia="Times New Roman" w:hAnsi="Times New Roman"/>
          <w:sz w:val="24"/>
          <w:szCs w:val="24"/>
        </w:rPr>
        <w:tab/>
        <w:t>кругозора</w:t>
      </w:r>
      <w:r w:rsidRPr="000C4111">
        <w:rPr>
          <w:rFonts w:ascii="Times New Roman" w:eastAsia="Times New Roman" w:hAnsi="Times New Roman"/>
          <w:sz w:val="24"/>
          <w:szCs w:val="24"/>
        </w:rPr>
        <w:tab/>
      </w:r>
      <w:r w:rsidRPr="000C4111">
        <w:rPr>
          <w:rFonts w:ascii="Times New Roman" w:eastAsia="Times New Roman" w:hAnsi="Times New Roman"/>
          <w:spacing w:val="-17"/>
          <w:sz w:val="24"/>
          <w:szCs w:val="24"/>
        </w:rPr>
        <w:t xml:space="preserve">и </w:t>
      </w:r>
      <w:r w:rsidRPr="000C4111">
        <w:rPr>
          <w:rFonts w:ascii="Times New Roman" w:eastAsia="Times New Roman" w:hAnsi="Times New Roman"/>
          <w:sz w:val="24"/>
          <w:szCs w:val="24"/>
        </w:rPr>
        <w:t>любознательности, в том числе посредством предметных недель;</w:t>
      </w:r>
    </w:p>
    <w:p w:rsidR="00D01CE3" w:rsidRPr="000C4111" w:rsidRDefault="00D01CE3" w:rsidP="000C4111">
      <w:pPr>
        <w:widowControl w:val="0"/>
        <w:numPr>
          <w:ilvl w:val="1"/>
          <w:numId w:val="68"/>
        </w:numPr>
        <w:tabs>
          <w:tab w:val="left" w:pos="1414"/>
        </w:tabs>
        <w:wordWrap w:val="0"/>
        <w:autoSpaceDE w:val="0"/>
        <w:autoSpaceDN w:val="0"/>
        <w:spacing w:after="0" w:line="318" w:lineRule="exact"/>
        <w:ind w:left="0" w:hanging="361"/>
        <w:jc w:val="both"/>
        <w:rPr>
          <w:rFonts w:ascii="Times New Roman" w:eastAsia="Times New Roman" w:hAnsi="Times New Roman"/>
          <w:sz w:val="24"/>
          <w:szCs w:val="24"/>
        </w:rPr>
      </w:pPr>
      <w:r w:rsidRPr="000C4111">
        <w:rPr>
          <w:rFonts w:ascii="Times New Roman" w:eastAsia="Times New Roman" w:hAnsi="Times New Roman"/>
          <w:sz w:val="24"/>
          <w:szCs w:val="24"/>
        </w:rPr>
        <w:t>формирование и развитие познавательной мотивации обучающихся;</w:t>
      </w:r>
    </w:p>
    <w:p w:rsidR="00D01CE3" w:rsidRPr="000C4111" w:rsidRDefault="00D01CE3" w:rsidP="000C4111">
      <w:pPr>
        <w:widowControl w:val="0"/>
        <w:numPr>
          <w:ilvl w:val="1"/>
          <w:numId w:val="68"/>
        </w:numPr>
        <w:tabs>
          <w:tab w:val="left" w:pos="1414"/>
        </w:tabs>
        <w:wordWrap w:val="0"/>
        <w:autoSpaceDE w:val="0"/>
        <w:autoSpaceDN w:val="0"/>
        <w:spacing w:before="70" w:after="0" w:line="318" w:lineRule="exact"/>
        <w:ind w:left="0" w:hanging="361"/>
        <w:jc w:val="both"/>
        <w:rPr>
          <w:rFonts w:ascii="Times New Roman" w:eastAsia="Times New Roman" w:hAnsi="Times New Roman"/>
          <w:sz w:val="24"/>
          <w:szCs w:val="24"/>
        </w:rPr>
      </w:pPr>
      <w:r w:rsidRPr="000C4111">
        <w:rPr>
          <w:rFonts w:ascii="Times New Roman" w:eastAsia="Times New Roman" w:hAnsi="Times New Roman"/>
          <w:sz w:val="24"/>
          <w:szCs w:val="24"/>
        </w:rPr>
        <w:t>организация научно-исследовательской деятельности;</w:t>
      </w:r>
    </w:p>
    <w:p w:rsidR="00D01CE3" w:rsidRPr="000C4111" w:rsidRDefault="00D01CE3" w:rsidP="000C4111">
      <w:pPr>
        <w:widowControl w:val="0"/>
        <w:numPr>
          <w:ilvl w:val="1"/>
          <w:numId w:val="68"/>
        </w:numPr>
        <w:tabs>
          <w:tab w:val="left" w:pos="1402"/>
        </w:tabs>
        <w:wordWrap w:val="0"/>
        <w:autoSpaceDE w:val="0"/>
        <w:autoSpaceDN w:val="0"/>
        <w:spacing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реализации творческого потенциала обучающихся посредством дополнительного образования и внеурочной деятельности;</w:t>
      </w:r>
    </w:p>
    <w:p w:rsidR="00D01CE3" w:rsidRPr="000C4111" w:rsidRDefault="00D01CE3" w:rsidP="000C4111">
      <w:pPr>
        <w:widowControl w:val="0"/>
        <w:numPr>
          <w:ilvl w:val="1"/>
          <w:numId w:val="68"/>
        </w:numPr>
        <w:tabs>
          <w:tab w:val="left" w:pos="1414"/>
        </w:tabs>
        <w:wordWrap w:val="0"/>
        <w:autoSpaceDE w:val="0"/>
        <w:autoSpaceDN w:val="0"/>
        <w:spacing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мотивация на участие в конкурсном движении по своему направлению, как на уровне Школы, так и на уровне поселка, региона, России и т. д.</w:t>
      </w:r>
    </w:p>
    <w:p w:rsidR="00D01CE3" w:rsidRPr="000C4111" w:rsidRDefault="00D01CE3" w:rsidP="000C4111">
      <w:pPr>
        <w:widowControl w:val="0"/>
        <w:tabs>
          <w:tab w:val="left" w:pos="1414"/>
        </w:tabs>
        <w:autoSpaceDE w:val="0"/>
        <w:autoSpaceDN w:val="0"/>
        <w:spacing w:after="0" w:line="240" w:lineRule="auto"/>
        <w:jc w:val="both"/>
        <w:rPr>
          <w:rFonts w:ascii="Times New Roman" w:eastAsia="Times New Roman" w:hAnsi="Times New Roman"/>
          <w:sz w:val="24"/>
          <w:szCs w:val="24"/>
        </w:rPr>
      </w:pPr>
    </w:p>
    <w:p w:rsidR="00D01CE3" w:rsidRPr="000C4111" w:rsidRDefault="00D01CE3" w:rsidP="000C4111">
      <w:pPr>
        <w:widowControl w:val="0"/>
        <w:numPr>
          <w:ilvl w:val="0"/>
          <w:numId w:val="69"/>
        </w:numPr>
        <w:tabs>
          <w:tab w:val="left" w:pos="1414"/>
        </w:tabs>
        <w:wordWrap w:val="0"/>
        <w:autoSpaceDE w:val="0"/>
        <w:autoSpaceDN w:val="0"/>
        <w:spacing w:before="4" w:after="0" w:line="296" w:lineRule="exact"/>
        <w:ind w:left="0" w:hanging="376"/>
        <w:jc w:val="both"/>
        <w:outlineLvl w:val="1"/>
        <w:rPr>
          <w:rFonts w:ascii="Times New Roman" w:eastAsia="Times New Roman" w:hAnsi="Times New Roman"/>
          <w:b/>
          <w:bCs/>
          <w:i/>
          <w:iCs/>
          <w:sz w:val="24"/>
          <w:szCs w:val="24"/>
        </w:rPr>
      </w:pPr>
      <w:bookmarkStart w:id="1483" w:name="_Toc82160747"/>
      <w:r w:rsidRPr="000C4111">
        <w:rPr>
          <w:rFonts w:ascii="Times New Roman" w:eastAsia="Times New Roman" w:hAnsi="Times New Roman"/>
          <w:b/>
          <w:bCs/>
          <w:i/>
          <w:iCs/>
          <w:sz w:val="24"/>
          <w:szCs w:val="24"/>
        </w:rPr>
        <w:t>Нравственное, правовое и профилактика асоциального поведения:</w:t>
      </w:r>
      <w:bookmarkEnd w:id="1483"/>
    </w:p>
    <w:p w:rsidR="00D01CE3" w:rsidRPr="000C4111" w:rsidRDefault="00D01CE3" w:rsidP="000C4111">
      <w:pPr>
        <w:widowControl w:val="0"/>
        <w:numPr>
          <w:ilvl w:val="1"/>
          <w:numId w:val="68"/>
        </w:numPr>
        <w:tabs>
          <w:tab w:val="left" w:pos="1414"/>
        </w:tabs>
        <w:wordWrap w:val="0"/>
        <w:autoSpaceDE w:val="0"/>
        <w:autoSpaceDN w:val="0"/>
        <w:spacing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научить детей понимать смысл человеческого существования, ценности своего существования, ценности своего существования и ценности существования других людей;</w:t>
      </w:r>
    </w:p>
    <w:p w:rsidR="00D01CE3" w:rsidRPr="000C4111" w:rsidRDefault="00D01CE3" w:rsidP="000C4111">
      <w:pPr>
        <w:widowControl w:val="0"/>
        <w:numPr>
          <w:ilvl w:val="1"/>
          <w:numId w:val="68"/>
        </w:numPr>
        <w:tabs>
          <w:tab w:val="left" w:pos="1414"/>
        </w:tabs>
        <w:wordWrap w:val="0"/>
        <w:autoSpaceDE w:val="0"/>
        <w:autoSpaceDN w:val="0"/>
        <w:spacing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повышение ответственности у обучающихся за свое поведение и поступки в школе, семье и в обществе;</w:t>
      </w:r>
    </w:p>
    <w:p w:rsidR="00D01CE3" w:rsidRPr="000C4111" w:rsidRDefault="00D01CE3" w:rsidP="000C4111">
      <w:pPr>
        <w:widowControl w:val="0"/>
        <w:numPr>
          <w:ilvl w:val="1"/>
          <w:numId w:val="68"/>
        </w:numPr>
        <w:tabs>
          <w:tab w:val="left" w:pos="1414"/>
        </w:tabs>
        <w:wordWrap w:val="0"/>
        <w:autoSpaceDE w:val="0"/>
        <w:autoSpaceDN w:val="0"/>
        <w:spacing w:after="0" w:line="235"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формировать у детей умения отстаивать свою нравственную позицию в ситуации выбора.</w:t>
      </w:r>
    </w:p>
    <w:p w:rsidR="00D01CE3" w:rsidRPr="000C4111" w:rsidRDefault="00D01CE3" w:rsidP="000C4111">
      <w:pPr>
        <w:widowControl w:val="0"/>
        <w:numPr>
          <w:ilvl w:val="1"/>
          <w:numId w:val="68"/>
        </w:numPr>
        <w:tabs>
          <w:tab w:val="left" w:pos="1414"/>
        </w:tabs>
        <w:wordWrap w:val="0"/>
        <w:autoSpaceDE w:val="0"/>
        <w:autoSpaceDN w:val="0"/>
        <w:spacing w:after="0" w:line="318" w:lineRule="exact"/>
        <w:ind w:left="0" w:hanging="361"/>
        <w:jc w:val="both"/>
        <w:rPr>
          <w:rFonts w:ascii="Times New Roman" w:eastAsia="Times New Roman" w:hAnsi="Times New Roman"/>
          <w:sz w:val="24"/>
          <w:szCs w:val="24"/>
        </w:rPr>
      </w:pPr>
      <w:r w:rsidRPr="000C4111">
        <w:rPr>
          <w:rFonts w:ascii="Times New Roman" w:eastAsia="Times New Roman" w:hAnsi="Times New Roman"/>
          <w:sz w:val="24"/>
          <w:szCs w:val="24"/>
        </w:rPr>
        <w:t>формирование основ правового просвещения;</w:t>
      </w:r>
    </w:p>
    <w:p w:rsidR="00D01CE3" w:rsidRPr="000C4111" w:rsidRDefault="00D01CE3" w:rsidP="000C4111">
      <w:pPr>
        <w:widowControl w:val="0"/>
        <w:numPr>
          <w:ilvl w:val="1"/>
          <w:numId w:val="68"/>
        </w:numPr>
        <w:tabs>
          <w:tab w:val="left" w:pos="1414"/>
        </w:tabs>
        <w:wordWrap w:val="0"/>
        <w:autoSpaceDE w:val="0"/>
        <w:autoSpaceDN w:val="0"/>
        <w:spacing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формирование основ грамотности безопасности жизнедеятельности;</w:t>
      </w:r>
    </w:p>
    <w:p w:rsidR="00D01CE3" w:rsidRPr="000C4111" w:rsidRDefault="00D01CE3" w:rsidP="000C4111">
      <w:pPr>
        <w:widowControl w:val="0"/>
        <w:numPr>
          <w:ilvl w:val="1"/>
          <w:numId w:val="68"/>
        </w:numPr>
        <w:tabs>
          <w:tab w:val="left" w:pos="1414"/>
        </w:tabs>
        <w:wordWrap w:val="0"/>
        <w:autoSpaceDE w:val="0"/>
        <w:autoSpaceDN w:val="0"/>
        <w:spacing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формирование основ экономической грамотности, социальных взаимоотношений.</w:t>
      </w:r>
    </w:p>
    <w:p w:rsidR="00D01CE3" w:rsidRPr="000C4111" w:rsidRDefault="00D01CE3" w:rsidP="000C4111">
      <w:pPr>
        <w:widowControl w:val="0"/>
        <w:tabs>
          <w:tab w:val="left" w:pos="1414"/>
        </w:tabs>
        <w:autoSpaceDE w:val="0"/>
        <w:autoSpaceDN w:val="0"/>
        <w:spacing w:after="0" w:line="240" w:lineRule="auto"/>
        <w:rPr>
          <w:rFonts w:ascii="Times New Roman" w:eastAsia="Times New Roman" w:hAnsi="Times New Roman"/>
          <w:sz w:val="24"/>
          <w:szCs w:val="24"/>
        </w:rPr>
      </w:pPr>
    </w:p>
    <w:p w:rsidR="00D01CE3" w:rsidRPr="000C4111" w:rsidRDefault="00D01CE3" w:rsidP="000C4111">
      <w:pPr>
        <w:widowControl w:val="0"/>
        <w:numPr>
          <w:ilvl w:val="0"/>
          <w:numId w:val="69"/>
        </w:numPr>
        <w:tabs>
          <w:tab w:val="left" w:pos="1414"/>
        </w:tabs>
        <w:wordWrap w:val="0"/>
        <w:autoSpaceDE w:val="0"/>
        <w:autoSpaceDN w:val="0"/>
        <w:spacing w:before="5" w:after="0" w:line="296" w:lineRule="exact"/>
        <w:ind w:left="0" w:hanging="376"/>
        <w:jc w:val="both"/>
        <w:outlineLvl w:val="1"/>
        <w:rPr>
          <w:rFonts w:ascii="Times New Roman" w:eastAsia="Times New Roman" w:hAnsi="Times New Roman"/>
          <w:b/>
          <w:bCs/>
          <w:sz w:val="24"/>
          <w:szCs w:val="24"/>
        </w:rPr>
      </w:pPr>
      <w:bookmarkStart w:id="1484" w:name="_Toc82160748"/>
      <w:r w:rsidRPr="000C4111">
        <w:rPr>
          <w:rFonts w:ascii="Times New Roman" w:eastAsia="Times New Roman" w:hAnsi="Times New Roman"/>
          <w:b/>
          <w:bCs/>
          <w:i/>
          <w:iCs/>
          <w:sz w:val="24"/>
          <w:szCs w:val="24"/>
        </w:rPr>
        <w:t>Спортивно –оздоровительное</w:t>
      </w:r>
      <w:r w:rsidRPr="000C4111">
        <w:rPr>
          <w:rFonts w:ascii="Times New Roman" w:eastAsia="Times New Roman" w:hAnsi="Times New Roman"/>
          <w:b/>
          <w:bCs/>
          <w:sz w:val="24"/>
          <w:szCs w:val="24"/>
        </w:rPr>
        <w:t>:</w:t>
      </w:r>
      <w:bookmarkEnd w:id="1484"/>
    </w:p>
    <w:p w:rsidR="00D01CE3" w:rsidRPr="000C4111" w:rsidRDefault="00D01CE3" w:rsidP="000C4111">
      <w:pPr>
        <w:widowControl w:val="0"/>
        <w:numPr>
          <w:ilvl w:val="1"/>
          <w:numId w:val="68"/>
        </w:numPr>
        <w:tabs>
          <w:tab w:val="left" w:pos="1414"/>
        </w:tabs>
        <w:wordWrap w:val="0"/>
        <w:autoSpaceDE w:val="0"/>
        <w:autoSpaceDN w:val="0"/>
        <w:spacing w:after="0" w:line="235"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формирование санитарно-гигиенических навыков и культуры сохранения и совершенствования здоровья.</w:t>
      </w:r>
    </w:p>
    <w:p w:rsidR="00D01CE3" w:rsidRPr="000C4111" w:rsidRDefault="00D01CE3" w:rsidP="000C4111">
      <w:pPr>
        <w:widowControl w:val="0"/>
        <w:numPr>
          <w:ilvl w:val="1"/>
          <w:numId w:val="68"/>
        </w:numPr>
        <w:tabs>
          <w:tab w:val="left" w:pos="1414"/>
          <w:tab w:val="left" w:pos="2777"/>
        </w:tabs>
        <w:wordWrap w:val="0"/>
        <w:autoSpaceDE w:val="0"/>
        <w:autoSpaceDN w:val="0"/>
        <w:spacing w:before="3" w:after="0" w:line="317" w:lineRule="exact"/>
        <w:ind w:left="0" w:hanging="361"/>
        <w:jc w:val="both"/>
        <w:rPr>
          <w:rFonts w:ascii="Times New Roman" w:eastAsia="Times New Roman" w:hAnsi="Times New Roman"/>
          <w:sz w:val="24"/>
          <w:szCs w:val="24"/>
        </w:rPr>
      </w:pPr>
      <w:r w:rsidRPr="000C4111">
        <w:rPr>
          <w:rFonts w:ascii="Times New Roman" w:eastAsia="Times New Roman" w:hAnsi="Times New Roman"/>
          <w:sz w:val="24"/>
          <w:szCs w:val="24"/>
        </w:rPr>
        <w:t>развитие</w:t>
      </w:r>
      <w:r w:rsidRPr="000C4111">
        <w:rPr>
          <w:rFonts w:ascii="Times New Roman" w:eastAsia="Times New Roman" w:hAnsi="Times New Roman"/>
          <w:sz w:val="24"/>
          <w:szCs w:val="24"/>
        </w:rPr>
        <w:tab/>
        <w:t>ценностного отношения к своему здоровью посредством участия</w:t>
      </w:r>
    </w:p>
    <w:p w:rsidR="00D01CE3" w:rsidRPr="000C4111" w:rsidRDefault="00D01CE3" w:rsidP="000C4111">
      <w:pPr>
        <w:widowControl w:val="0"/>
        <w:wordWrap w:val="0"/>
        <w:autoSpaceDE w:val="0"/>
        <w:autoSpaceDN w:val="0"/>
        <w:spacing w:after="120" w:line="298" w:lineRule="exact"/>
        <w:rPr>
          <w:rFonts w:ascii="Times New Roman" w:eastAsia="Times New Roman" w:hAnsi="Times New Roman"/>
          <w:kern w:val="2"/>
          <w:sz w:val="24"/>
          <w:szCs w:val="24"/>
          <w:lang w:val="en-US" w:eastAsia="ko-KR"/>
        </w:rPr>
      </w:pPr>
      <w:r w:rsidRPr="000C4111">
        <w:rPr>
          <w:rFonts w:ascii="Times New Roman" w:eastAsia="Times New Roman" w:hAnsi="Times New Roman"/>
          <w:kern w:val="2"/>
          <w:sz w:val="24"/>
          <w:szCs w:val="24"/>
          <w:lang w:val="en-US" w:eastAsia="ko-KR"/>
        </w:rPr>
        <w:t>ВФСК ГТО</w:t>
      </w:r>
    </w:p>
    <w:p w:rsidR="00D01CE3" w:rsidRPr="000C4111" w:rsidRDefault="00D01CE3" w:rsidP="000C4111">
      <w:pPr>
        <w:widowControl w:val="0"/>
        <w:wordWrap w:val="0"/>
        <w:autoSpaceDE w:val="0"/>
        <w:autoSpaceDN w:val="0"/>
        <w:spacing w:after="120" w:line="298" w:lineRule="exact"/>
        <w:rPr>
          <w:rFonts w:ascii="Times New Roman" w:eastAsia="Times New Roman" w:hAnsi="Times New Roman"/>
          <w:kern w:val="2"/>
          <w:sz w:val="24"/>
          <w:szCs w:val="24"/>
          <w:lang w:val="en-US" w:eastAsia="ko-KR"/>
        </w:rPr>
      </w:pPr>
    </w:p>
    <w:p w:rsidR="00D01CE3" w:rsidRPr="000C4111" w:rsidRDefault="00D01CE3" w:rsidP="000C4111">
      <w:pPr>
        <w:widowControl w:val="0"/>
        <w:numPr>
          <w:ilvl w:val="0"/>
          <w:numId w:val="69"/>
        </w:numPr>
        <w:tabs>
          <w:tab w:val="left" w:pos="1414"/>
        </w:tabs>
        <w:wordWrap w:val="0"/>
        <w:autoSpaceDE w:val="0"/>
        <w:autoSpaceDN w:val="0"/>
        <w:spacing w:before="8" w:after="0" w:line="295" w:lineRule="exact"/>
        <w:ind w:left="0" w:hanging="376"/>
        <w:jc w:val="both"/>
        <w:outlineLvl w:val="1"/>
        <w:rPr>
          <w:rFonts w:ascii="Times New Roman" w:eastAsia="Times New Roman" w:hAnsi="Times New Roman"/>
          <w:b/>
          <w:bCs/>
          <w:sz w:val="24"/>
          <w:szCs w:val="24"/>
        </w:rPr>
      </w:pPr>
      <w:bookmarkStart w:id="1485" w:name="_Toc82160749"/>
      <w:r w:rsidRPr="000C4111">
        <w:rPr>
          <w:rFonts w:ascii="Times New Roman" w:eastAsia="Times New Roman" w:hAnsi="Times New Roman"/>
          <w:b/>
          <w:bCs/>
          <w:i/>
          <w:iCs/>
          <w:sz w:val="24"/>
          <w:szCs w:val="24"/>
        </w:rPr>
        <w:t>Гражданско - патриотическое</w:t>
      </w:r>
      <w:r w:rsidRPr="000C4111">
        <w:rPr>
          <w:rFonts w:ascii="Times New Roman" w:eastAsia="Times New Roman" w:hAnsi="Times New Roman"/>
          <w:b/>
          <w:bCs/>
          <w:sz w:val="24"/>
          <w:szCs w:val="24"/>
        </w:rPr>
        <w:t>:</w:t>
      </w:r>
      <w:bookmarkEnd w:id="1485"/>
    </w:p>
    <w:p w:rsidR="00D01CE3" w:rsidRPr="000C4111" w:rsidRDefault="00D01CE3" w:rsidP="000C4111">
      <w:pPr>
        <w:widowControl w:val="0"/>
        <w:numPr>
          <w:ilvl w:val="1"/>
          <w:numId w:val="68"/>
        </w:numPr>
        <w:tabs>
          <w:tab w:val="left" w:pos="1414"/>
        </w:tabs>
        <w:wordWrap w:val="0"/>
        <w:autoSpaceDE w:val="0"/>
        <w:autoSpaceDN w:val="0"/>
        <w:spacing w:after="0" w:line="315" w:lineRule="exact"/>
        <w:ind w:left="0" w:hanging="361"/>
        <w:jc w:val="both"/>
        <w:rPr>
          <w:rFonts w:ascii="Times New Roman" w:eastAsia="Times New Roman" w:hAnsi="Times New Roman"/>
          <w:sz w:val="24"/>
          <w:szCs w:val="24"/>
        </w:rPr>
      </w:pPr>
      <w:r w:rsidRPr="000C4111">
        <w:rPr>
          <w:rFonts w:ascii="Times New Roman" w:eastAsia="Times New Roman" w:hAnsi="Times New Roman"/>
          <w:sz w:val="24"/>
          <w:szCs w:val="24"/>
        </w:rPr>
        <w:t>воспитание у обучающихся чувства любви к Родине;</w:t>
      </w:r>
    </w:p>
    <w:p w:rsidR="00D01CE3" w:rsidRPr="000C4111" w:rsidRDefault="00D01CE3" w:rsidP="000C4111">
      <w:pPr>
        <w:widowControl w:val="0"/>
        <w:numPr>
          <w:ilvl w:val="0"/>
          <w:numId w:val="70"/>
        </w:numPr>
        <w:tabs>
          <w:tab w:val="left" w:pos="1414"/>
        </w:tabs>
        <w:wordWrap w:val="0"/>
        <w:autoSpaceDE w:val="0"/>
        <w:autoSpaceDN w:val="0"/>
        <w:spacing w:before="1" w:after="0" w:line="318" w:lineRule="exact"/>
        <w:ind w:left="0" w:hanging="438"/>
        <w:jc w:val="both"/>
        <w:rPr>
          <w:rFonts w:ascii="Times New Roman" w:eastAsia="Times New Roman" w:hAnsi="Times New Roman"/>
          <w:sz w:val="24"/>
          <w:szCs w:val="24"/>
        </w:rPr>
      </w:pPr>
      <w:r w:rsidRPr="000C4111">
        <w:rPr>
          <w:rFonts w:ascii="Times New Roman" w:eastAsia="Times New Roman" w:hAnsi="Times New Roman"/>
          <w:sz w:val="24"/>
          <w:szCs w:val="24"/>
        </w:rPr>
        <w:t>формирование гражданской ответственности и уважения к своей малой Родины;</w:t>
      </w:r>
    </w:p>
    <w:p w:rsidR="00D01CE3" w:rsidRPr="000C4111" w:rsidRDefault="00D01CE3" w:rsidP="000C4111">
      <w:pPr>
        <w:widowControl w:val="0"/>
        <w:numPr>
          <w:ilvl w:val="0"/>
          <w:numId w:val="70"/>
        </w:numPr>
        <w:tabs>
          <w:tab w:val="left" w:pos="1390"/>
          <w:tab w:val="left" w:pos="9968"/>
        </w:tabs>
        <w:wordWrap w:val="0"/>
        <w:autoSpaceDE w:val="0"/>
        <w:autoSpaceDN w:val="0"/>
        <w:spacing w:after="0" w:line="240" w:lineRule="auto"/>
        <w:ind w:left="0" w:firstLine="283"/>
        <w:jc w:val="both"/>
        <w:rPr>
          <w:rFonts w:ascii="Times New Roman" w:eastAsia="Times New Roman" w:hAnsi="Times New Roman"/>
          <w:sz w:val="24"/>
          <w:szCs w:val="24"/>
        </w:rPr>
      </w:pPr>
      <w:r w:rsidRPr="000C4111">
        <w:rPr>
          <w:rFonts w:ascii="Times New Roman" w:eastAsia="Times New Roman" w:hAnsi="Times New Roman"/>
          <w:sz w:val="24"/>
          <w:szCs w:val="24"/>
        </w:rPr>
        <w:t>формирование  чувства  гражданственности, национального самосознания,</w:t>
      </w:r>
      <w:r w:rsidRPr="000C4111">
        <w:rPr>
          <w:rFonts w:ascii="Times New Roman" w:eastAsia="Times New Roman" w:hAnsi="Times New Roman"/>
          <w:sz w:val="24"/>
          <w:szCs w:val="24"/>
        </w:rPr>
        <w:tab/>
      </w:r>
      <w:r w:rsidRPr="000C4111">
        <w:rPr>
          <w:rFonts w:ascii="Times New Roman" w:eastAsia="Times New Roman" w:hAnsi="Times New Roman"/>
          <w:spacing w:val="-5"/>
          <w:sz w:val="24"/>
          <w:szCs w:val="24"/>
        </w:rPr>
        <w:t>ува</w:t>
      </w:r>
      <w:r w:rsidRPr="000C4111">
        <w:rPr>
          <w:rFonts w:ascii="Times New Roman" w:eastAsia="Times New Roman" w:hAnsi="Times New Roman"/>
          <w:sz w:val="24"/>
          <w:szCs w:val="24"/>
        </w:rPr>
        <w:t>жение к культурному наследию России</w:t>
      </w:r>
    </w:p>
    <w:p w:rsidR="00D01CE3" w:rsidRPr="000C4111" w:rsidRDefault="00D01CE3" w:rsidP="000C4111">
      <w:pPr>
        <w:widowControl w:val="0"/>
        <w:numPr>
          <w:ilvl w:val="0"/>
          <w:numId w:val="70"/>
        </w:numPr>
        <w:tabs>
          <w:tab w:val="left" w:pos="1414"/>
        </w:tabs>
        <w:wordWrap w:val="0"/>
        <w:autoSpaceDE w:val="0"/>
        <w:autoSpaceDN w:val="0"/>
        <w:spacing w:after="0" w:line="317" w:lineRule="exact"/>
        <w:ind w:left="0" w:hanging="438"/>
        <w:jc w:val="both"/>
        <w:rPr>
          <w:rFonts w:ascii="Times New Roman" w:eastAsia="Times New Roman" w:hAnsi="Times New Roman"/>
          <w:sz w:val="24"/>
          <w:szCs w:val="24"/>
        </w:rPr>
      </w:pPr>
      <w:r w:rsidRPr="000C4111">
        <w:rPr>
          <w:rFonts w:ascii="Times New Roman" w:eastAsia="Times New Roman" w:hAnsi="Times New Roman"/>
          <w:sz w:val="24"/>
          <w:szCs w:val="24"/>
        </w:rPr>
        <w:t>воспитание уважения к истории, к народной памяти,</w:t>
      </w:r>
    </w:p>
    <w:p w:rsidR="00D01CE3" w:rsidRPr="000C4111" w:rsidRDefault="00D01CE3" w:rsidP="000C4111">
      <w:pPr>
        <w:widowControl w:val="0"/>
        <w:numPr>
          <w:ilvl w:val="0"/>
          <w:numId w:val="70"/>
        </w:numPr>
        <w:tabs>
          <w:tab w:val="left" w:pos="1414"/>
        </w:tabs>
        <w:wordWrap w:val="0"/>
        <w:autoSpaceDE w:val="0"/>
        <w:autoSpaceDN w:val="0"/>
        <w:spacing w:after="0" w:line="240" w:lineRule="auto"/>
        <w:ind w:left="0" w:firstLine="283"/>
        <w:jc w:val="both"/>
        <w:rPr>
          <w:rFonts w:ascii="Times New Roman" w:eastAsia="Times New Roman" w:hAnsi="Times New Roman"/>
          <w:sz w:val="24"/>
          <w:szCs w:val="24"/>
        </w:rPr>
      </w:pPr>
      <w:r w:rsidRPr="000C4111">
        <w:rPr>
          <w:rFonts w:ascii="Times New Roman" w:eastAsia="Times New Roman" w:hAnsi="Times New Roman"/>
          <w:sz w:val="24"/>
          <w:szCs w:val="24"/>
        </w:rPr>
        <w:t>формирование жизненных идеалов посредством популяризация подвига советского солдата в Великой Отечественной войне.</w:t>
      </w:r>
    </w:p>
    <w:p w:rsidR="00D01CE3" w:rsidRPr="000C4111" w:rsidRDefault="00D01CE3" w:rsidP="000C4111">
      <w:pPr>
        <w:widowControl w:val="0"/>
        <w:tabs>
          <w:tab w:val="left" w:pos="1414"/>
        </w:tabs>
        <w:autoSpaceDE w:val="0"/>
        <w:autoSpaceDN w:val="0"/>
        <w:spacing w:after="0" w:line="240" w:lineRule="auto"/>
        <w:rPr>
          <w:rFonts w:ascii="Times New Roman" w:eastAsia="Times New Roman" w:hAnsi="Times New Roman"/>
          <w:sz w:val="24"/>
          <w:szCs w:val="24"/>
        </w:rPr>
      </w:pPr>
    </w:p>
    <w:p w:rsidR="00D01CE3" w:rsidRPr="000C4111" w:rsidRDefault="00D01CE3" w:rsidP="000C4111">
      <w:pPr>
        <w:widowControl w:val="0"/>
        <w:numPr>
          <w:ilvl w:val="0"/>
          <w:numId w:val="70"/>
        </w:numPr>
        <w:tabs>
          <w:tab w:val="left" w:pos="1414"/>
        </w:tabs>
        <w:wordWrap w:val="0"/>
        <w:autoSpaceDE w:val="0"/>
        <w:autoSpaceDN w:val="0"/>
        <w:spacing w:after="0" w:line="318" w:lineRule="exact"/>
        <w:ind w:left="0" w:hanging="361"/>
        <w:jc w:val="both"/>
        <w:rPr>
          <w:rFonts w:ascii="Times New Roman" w:eastAsia="Times New Roman" w:hAnsi="Times New Roman"/>
          <w:sz w:val="24"/>
          <w:szCs w:val="24"/>
        </w:rPr>
      </w:pPr>
      <w:r w:rsidRPr="000C4111">
        <w:rPr>
          <w:rFonts w:ascii="Times New Roman" w:eastAsia="Times New Roman" w:hAnsi="Times New Roman"/>
          <w:b/>
          <w:bCs/>
          <w:i/>
          <w:iCs/>
          <w:sz w:val="24"/>
          <w:szCs w:val="24"/>
        </w:rPr>
        <w:t xml:space="preserve">Трудовое, профориентационное: </w:t>
      </w:r>
    </w:p>
    <w:p w:rsidR="00D01CE3" w:rsidRPr="000C4111" w:rsidRDefault="00D01CE3" w:rsidP="000C4111">
      <w:pPr>
        <w:widowControl w:val="0"/>
        <w:autoSpaceDE w:val="0"/>
        <w:autoSpaceDN w:val="0"/>
        <w:spacing w:after="0" w:line="240" w:lineRule="auto"/>
        <w:ind w:firstLine="720"/>
        <w:jc w:val="both"/>
        <w:rPr>
          <w:rFonts w:ascii="Times New Roman" w:eastAsia="Times New Roman" w:hAnsi="Times New Roman"/>
          <w:sz w:val="24"/>
          <w:szCs w:val="24"/>
        </w:rPr>
      </w:pPr>
    </w:p>
    <w:p w:rsidR="00D01CE3" w:rsidRPr="000C4111" w:rsidRDefault="00D01CE3" w:rsidP="000C4111">
      <w:pPr>
        <w:widowControl w:val="0"/>
        <w:numPr>
          <w:ilvl w:val="0"/>
          <w:numId w:val="70"/>
        </w:numPr>
        <w:tabs>
          <w:tab w:val="left" w:pos="1414"/>
        </w:tabs>
        <w:wordWrap w:val="0"/>
        <w:autoSpaceDE w:val="0"/>
        <w:autoSpaceDN w:val="0"/>
        <w:spacing w:after="0" w:line="318" w:lineRule="exact"/>
        <w:ind w:left="0" w:hanging="361"/>
        <w:jc w:val="both"/>
        <w:rPr>
          <w:rFonts w:ascii="Times New Roman" w:eastAsia="Times New Roman" w:hAnsi="Times New Roman"/>
          <w:sz w:val="24"/>
          <w:szCs w:val="24"/>
        </w:rPr>
      </w:pPr>
      <w:r w:rsidRPr="000C4111">
        <w:rPr>
          <w:rFonts w:ascii="Times New Roman" w:eastAsia="Times New Roman" w:hAnsi="Times New Roman"/>
          <w:sz w:val="24"/>
          <w:szCs w:val="24"/>
        </w:rPr>
        <w:t>отработка навыков позитивного учебного поведения;</w:t>
      </w:r>
    </w:p>
    <w:p w:rsidR="00D01CE3" w:rsidRPr="000C4111" w:rsidRDefault="00D01CE3" w:rsidP="000C4111">
      <w:pPr>
        <w:widowControl w:val="0"/>
        <w:numPr>
          <w:ilvl w:val="0"/>
          <w:numId w:val="70"/>
        </w:numPr>
        <w:tabs>
          <w:tab w:val="left" w:pos="1414"/>
        </w:tabs>
        <w:wordWrap w:val="0"/>
        <w:autoSpaceDE w:val="0"/>
        <w:autoSpaceDN w:val="0"/>
        <w:spacing w:after="0" w:line="317" w:lineRule="exact"/>
        <w:ind w:left="0" w:hanging="361"/>
        <w:jc w:val="both"/>
        <w:rPr>
          <w:rFonts w:ascii="Times New Roman" w:eastAsia="Times New Roman" w:hAnsi="Times New Roman"/>
          <w:sz w:val="24"/>
          <w:szCs w:val="24"/>
        </w:rPr>
      </w:pPr>
      <w:r w:rsidRPr="000C4111">
        <w:rPr>
          <w:rFonts w:ascii="Times New Roman" w:eastAsia="Times New Roman" w:hAnsi="Times New Roman"/>
          <w:sz w:val="24"/>
          <w:szCs w:val="24"/>
        </w:rPr>
        <w:t>вооружение основными навыками самообслуживания;</w:t>
      </w:r>
    </w:p>
    <w:p w:rsidR="00D01CE3" w:rsidRPr="000C4111" w:rsidRDefault="00D01CE3" w:rsidP="000C4111">
      <w:pPr>
        <w:widowControl w:val="0"/>
        <w:numPr>
          <w:ilvl w:val="0"/>
          <w:numId w:val="70"/>
        </w:numPr>
        <w:tabs>
          <w:tab w:val="left" w:pos="1414"/>
        </w:tabs>
        <w:wordWrap w:val="0"/>
        <w:autoSpaceDE w:val="0"/>
        <w:autoSpaceDN w:val="0"/>
        <w:spacing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«Проектория».</w:t>
      </w:r>
    </w:p>
    <w:p w:rsidR="00D01CE3" w:rsidRPr="000C4111" w:rsidRDefault="00D01CE3" w:rsidP="000C4111">
      <w:pPr>
        <w:widowControl w:val="0"/>
        <w:tabs>
          <w:tab w:val="left" w:pos="1414"/>
        </w:tabs>
        <w:autoSpaceDE w:val="0"/>
        <w:autoSpaceDN w:val="0"/>
        <w:spacing w:after="0" w:line="240" w:lineRule="auto"/>
        <w:jc w:val="both"/>
        <w:rPr>
          <w:rFonts w:ascii="Times New Roman" w:eastAsia="Times New Roman" w:hAnsi="Times New Roman"/>
          <w:sz w:val="24"/>
          <w:szCs w:val="24"/>
        </w:rPr>
      </w:pPr>
    </w:p>
    <w:p w:rsidR="00D01CE3" w:rsidRPr="000C4111" w:rsidRDefault="00D01CE3" w:rsidP="000C4111">
      <w:pPr>
        <w:widowControl w:val="0"/>
        <w:numPr>
          <w:ilvl w:val="0"/>
          <w:numId w:val="69"/>
        </w:numPr>
        <w:tabs>
          <w:tab w:val="left" w:pos="1414"/>
        </w:tabs>
        <w:wordWrap w:val="0"/>
        <w:autoSpaceDE w:val="0"/>
        <w:autoSpaceDN w:val="0"/>
        <w:spacing w:after="0" w:line="299" w:lineRule="exact"/>
        <w:ind w:left="0" w:hanging="376"/>
        <w:jc w:val="both"/>
        <w:outlineLvl w:val="1"/>
        <w:rPr>
          <w:rFonts w:ascii="Times New Roman" w:eastAsia="Times New Roman" w:hAnsi="Times New Roman"/>
          <w:sz w:val="24"/>
          <w:szCs w:val="24"/>
        </w:rPr>
      </w:pPr>
      <w:bookmarkStart w:id="1486" w:name="_Toc82160750"/>
      <w:r w:rsidRPr="000C4111">
        <w:rPr>
          <w:rFonts w:ascii="Times New Roman" w:eastAsia="Times New Roman" w:hAnsi="Times New Roman"/>
          <w:b/>
          <w:bCs/>
          <w:i/>
          <w:iCs/>
          <w:sz w:val="24"/>
          <w:szCs w:val="24"/>
        </w:rPr>
        <w:t>Досуговая деятельность</w:t>
      </w:r>
      <w:r w:rsidRPr="000C4111">
        <w:rPr>
          <w:rFonts w:ascii="Times New Roman" w:eastAsia="Times New Roman" w:hAnsi="Times New Roman"/>
          <w:sz w:val="24"/>
          <w:szCs w:val="24"/>
        </w:rPr>
        <w:t>:</w:t>
      </w:r>
      <w:bookmarkEnd w:id="1486"/>
    </w:p>
    <w:p w:rsidR="00D01CE3" w:rsidRPr="000C4111" w:rsidRDefault="00D01CE3" w:rsidP="000C4111">
      <w:pPr>
        <w:widowControl w:val="0"/>
        <w:numPr>
          <w:ilvl w:val="0"/>
          <w:numId w:val="70"/>
        </w:numPr>
        <w:tabs>
          <w:tab w:val="left" w:pos="1399"/>
        </w:tabs>
        <w:wordWrap w:val="0"/>
        <w:autoSpaceDE w:val="0"/>
        <w:autoSpaceDN w:val="0"/>
        <w:spacing w:after="0" w:line="318" w:lineRule="exact"/>
        <w:ind w:left="0" w:hanging="361"/>
        <w:jc w:val="both"/>
        <w:rPr>
          <w:rFonts w:ascii="Times New Roman" w:eastAsia="Times New Roman" w:hAnsi="Times New Roman"/>
          <w:sz w:val="24"/>
          <w:szCs w:val="24"/>
        </w:rPr>
      </w:pPr>
      <w:r w:rsidRPr="000C4111">
        <w:rPr>
          <w:rFonts w:ascii="Times New Roman" w:eastAsia="Times New Roman" w:hAnsi="Times New Roman"/>
          <w:sz w:val="24"/>
          <w:szCs w:val="24"/>
        </w:rPr>
        <w:t>Формирования навыков организации культурно-развивающего досуга;</w:t>
      </w:r>
    </w:p>
    <w:p w:rsidR="00D01CE3" w:rsidRPr="000C4111" w:rsidRDefault="00D01CE3" w:rsidP="000C4111">
      <w:pPr>
        <w:widowControl w:val="0"/>
        <w:numPr>
          <w:ilvl w:val="0"/>
          <w:numId w:val="70"/>
        </w:numPr>
        <w:tabs>
          <w:tab w:val="left" w:pos="1399"/>
        </w:tabs>
        <w:wordWrap w:val="0"/>
        <w:autoSpaceDE w:val="0"/>
        <w:autoSpaceDN w:val="0"/>
        <w:spacing w:after="0" w:line="318" w:lineRule="exact"/>
        <w:ind w:left="0" w:hanging="361"/>
        <w:jc w:val="both"/>
        <w:rPr>
          <w:rFonts w:ascii="Times New Roman" w:eastAsia="Times New Roman" w:hAnsi="Times New Roman"/>
          <w:sz w:val="24"/>
          <w:szCs w:val="24"/>
        </w:rPr>
      </w:pPr>
      <w:r w:rsidRPr="000C4111">
        <w:rPr>
          <w:rFonts w:ascii="Times New Roman" w:eastAsia="Times New Roman" w:hAnsi="Times New Roman"/>
          <w:sz w:val="24"/>
          <w:szCs w:val="24"/>
        </w:rPr>
        <w:t>развитие интереса к внеклассной деятельности;</w:t>
      </w:r>
    </w:p>
    <w:p w:rsidR="00D01CE3" w:rsidRPr="000C4111" w:rsidRDefault="00D01CE3" w:rsidP="000C4111">
      <w:pPr>
        <w:widowControl w:val="0"/>
        <w:numPr>
          <w:ilvl w:val="0"/>
          <w:numId w:val="70"/>
        </w:numPr>
        <w:tabs>
          <w:tab w:val="left" w:pos="1399"/>
        </w:tabs>
        <w:wordWrap w:val="0"/>
        <w:autoSpaceDE w:val="0"/>
        <w:autoSpaceDN w:val="0"/>
        <w:spacing w:before="69" w:after="0" w:line="240" w:lineRule="auto"/>
        <w:ind w:left="0" w:firstLine="284"/>
        <w:jc w:val="both"/>
        <w:rPr>
          <w:rFonts w:ascii="Times New Roman" w:eastAsia="Times New Roman" w:hAnsi="Times New Roman"/>
          <w:sz w:val="24"/>
          <w:szCs w:val="24"/>
        </w:rPr>
      </w:pPr>
      <w:r w:rsidRPr="000C4111">
        <w:rPr>
          <w:rFonts w:ascii="Times New Roman" w:eastAsia="Times New Roman" w:hAnsi="Times New Roman"/>
          <w:sz w:val="24"/>
          <w:szCs w:val="24"/>
        </w:rPr>
        <w:t>участие в реализации Всероссийского, регионального и муниципального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w:t>
      </w:r>
    </w:p>
    <w:p w:rsidR="00D01CE3" w:rsidRPr="000C4111" w:rsidRDefault="00D01CE3" w:rsidP="000C4111">
      <w:pPr>
        <w:widowControl w:val="0"/>
        <w:tabs>
          <w:tab w:val="left" w:pos="1399"/>
        </w:tabs>
        <w:autoSpaceDE w:val="0"/>
        <w:autoSpaceDN w:val="0"/>
        <w:spacing w:before="69" w:after="0" w:line="240" w:lineRule="auto"/>
        <w:rPr>
          <w:rFonts w:ascii="Times New Roman" w:eastAsia="Times New Roman" w:hAnsi="Times New Roman"/>
          <w:sz w:val="24"/>
          <w:szCs w:val="24"/>
        </w:rPr>
      </w:pPr>
    </w:p>
    <w:p w:rsidR="00D01CE3" w:rsidRPr="000C4111" w:rsidRDefault="00D01CE3" w:rsidP="000C4111">
      <w:pPr>
        <w:widowControl w:val="0"/>
        <w:numPr>
          <w:ilvl w:val="0"/>
          <w:numId w:val="69"/>
        </w:numPr>
        <w:tabs>
          <w:tab w:val="left" w:pos="1414"/>
        </w:tabs>
        <w:wordWrap w:val="0"/>
        <w:autoSpaceDE w:val="0"/>
        <w:autoSpaceDN w:val="0"/>
        <w:spacing w:after="0" w:line="299" w:lineRule="exact"/>
        <w:ind w:left="0" w:hanging="376"/>
        <w:jc w:val="both"/>
        <w:rPr>
          <w:rFonts w:ascii="Times New Roman" w:eastAsia="Times New Roman" w:hAnsi="Times New Roman"/>
          <w:sz w:val="24"/>
          <w:szCs w:val="24"/>
        </w:rPr>
      </w:pPr>
      <w:r w:rsidRPr="000C4111">
        <w:rPr>
          <w:rFonts w:ascii="Times New Roman" w:eastAsia="Times New Roman" w:hAnsi="Times New Roman"/>
          <w:b/>
          <w:bCs/>
          <w:i/>
          <w:iCs/>
          <w:sz w:val="24"/>
          <w:szCs w:val="24"/>
        </w:rPr>
        <w:t xml:space="preserve">Самоуправление </w:t>
      </w:r>
    </w:p>
    <w:p w:rsidR="00D01CE3" w:rsidRPr="000C4111" w:rsidRDefault="00D01CE3" w:rsidP="000C4111">
      <w:pPr>
        <w:widowControl w:val="0"/>
        <w:numPr>
          <w:ilvl w:val="0"/>
          <w:numId w:val="71"/>
        </w:numPr>
        <w:tabs>
          <w:tab w:val="left" w:pos="1414"/>
        </w:tabs>
        <w:wordWrap w:val="0"/>
        <w:autoSpaceDE w:val="0"/>
        <w:autoSpaceDN w:val="0"/>
        <w:spacing w:before="1" w:after="0" w:line="240" w:lineRule="auto"/>
        <w:ind w:left="0" w:firstLine="283"/>
        <w:jc w:val="both"/>
        <w:rPr>
          <w:rFonts w:ascii="Times New Roman" w:eastAsia="Times New Roman" w:hAnsi="Times New Roman"/>
          <w:sz w:val="24"/>
          <w:szCs w:val="24"/>
        </w:rPr>
      </w:pPr>
      <w:r w:rsidRPr="000C4111">
        <w:rPr>
          <w:rFonts w:ascii="Times New Roman" w:eastAsia="Times New Roman" w:hAnsi="Times New Roman"/>
          <w:sz w:val="24"/>
          <w:szCs w:val="24"/>
        </w:rPr>
        <w:t>реализация прав учащихся на управление образовательной организацией в соответствие с ФЗ «Об образовании в РФ» (2012г.);</w:t>
      </w:r>
    </w:p>
    <w:p w:rsidR="00D01CE3" w:rsidRPr="000C4111" w:rsidRDefault="00D01CE3" w:rsidP="000C4111">
      <w:pPr>
        <w:widowControl w:val="0"/>
        <w:numPr>
          <w:ilvl w:val="0"/>
          <w:numId w:val="71"/>
        </w:numPr>
        <w:tabs>
          <w:tab w:val="left" w:pos="1414"/>
        </w:tabs>
        <w:wordWrap w:val="0"/>
        <w:autoSpaceDE w:val="0"/>
        <w:autoSpaceDN w:val="0"/>
        <w:spacing w:after="0" w:line="240" w:lineRule="auto"/>
        <w:ind w:left="0" w:firstLine="283"/>
        <w:jc w:val="both"/>
        <w:rPr>
          <w:rFonts w:ascii="Times New Roman" w:eastAsia="Times New Roman" w:hAnsi="Times New Roman"/>
          <w:sz w:val="24"/>
          <w:szCs w:val="24"/>
        </w:rPr>
      </w:pPr>
      <w:r w:rsidRPr="000C4111">
        <w:rPr>
          <w:rFonts w:ascii="Times New Roman" w:eastAsia="Times New Roman" w:hAnsi="Times New Roman"/>
          <w:sz w:val="24"/>
          <w:szCs w:val="24"/>
        </w:rPr>
        <w:t>развитие разных форм детского самоуправления, в том числе и ученического с 1 по 9 класс;</w:t>
      </w:r>
    </w:p>
    <w:p w:rsidR="00D01CE3" w:rsidRPr="000C4111" w:rsidRDefault="00D01CE3" w:rsidP="000C4111">
      <w:pPr>
        <w:widowControl w:val="0"/>
        <w:numPr>
          <w:ilvl w:val="0"/>
          <w:numId w:val="71"/>
        </w:numPr>
        <w:tabs>
          <w:tab w:val="left" w:pos="1414"/>
        </w:tabs>
        <w:wordWrap w:val="0"/>
        <w:autoSpaceDE w:val="0"/>
        <w:autoSpaceDN w:val="0"/>
        <w:spacing w:after="0" w:line="240" w:lineRule="auto"/>
        <w:ind w:left="0" w:firstLine="283"/>
        <w:jc w:val="both"/>
        <w:rPr>
          <w:rFonts w:ascii="Times New Roman" w:eastAsia="Times New Roman" w:hAnsi="Times New Roman"/>
          <w:sz w:val="24"/>
          <w:szCs w:val="24"/>
        </w:rPr>
      </w:pPr>
      <w:r w:rsidRPr="000C4111">
        <w:rPr>
          <w:rFonts w:ascii="Times New Roman" w:eastAsia="Times New Roman" w:hAnsi="Times New Roman"/>
          <w:sz w:val="24"/>
          <w:szCs w:val="24"/>
        </w:rPr>
        <w:t>поддержка социальных инициативы и достижений обучающихся, в том числе и посредством РДШ;</w:t>
      </w:r>
    </w:p>
    <w:p w:rsidR="00D01CE3" w:rsidRPr="000C4111" w:rsidRDefault="00D01CE3" w:rsidP="000C4111">
      <w:pPr>
        <w:widowControl w:val="0"/>
        <w:numPr>
          <w:ilvl w:val="0"/>
          <w:numId w:val="71"/>
        </w:numPr>
        <w:tabs>
          <w:tab w:val="left" w:pos="1414"/>
        </w:tabs>
        <w:wordWrap w:val="0"/>
        <w:autoSpaceDE w:val="0"/>
        <w:autoSpaceDN w:val="0"/>
        <w:spacing w:after="0" w:line="240" w:lineRule="auto"/>
        <w:ind w:left="0" w:firstLine="283"/>
        <w:jc w:val="both"/>
        <w:rPr>
          <w:rFonts w:ascii="Times New Roman" w:eastAsia="Times New Roman" w:hAnsi="Times New Roman"/>
          <w:sz w:val="24"/>
          <w:szCs w:val="24"/>
        </w:rPr>
      </w:pPr>
      <w:r w:rsidRPr="000C4111">
        <w:rPr>
          <w:rFonts w:ascii="Times New Roman" w:eastAsia="Times New Roman" w:hAnsi="Times New Roman"/>
          <w:sz w:val="24"/>
          <w:szCs w:val="24"/>
        </w:rPr>
        <w:t>воспитание чувства гордости за родную школу через формирование положительного имиджа и престижа Школы;</w:t>
      </w:r>
    </w:p>
    <w:p w:rsidR="00D01CE3" w:rsidRPr="000C4111" w:rsidRDefault="00D01CE3" w:rsidP="000C4111">
      <w:pPr>
        <w:widowControl w:val="0"/>
        <w:numPr>
          <w:ilvl w:val="0"/>
          <w:numId w:val="71"/>
        </w:numPr>
        <w:tabs>
          <w:tab w:val="left" w:pos="1414"/>
        </w:tabs>
        <w:wordWrap w:val="0"/>
        <w:autoSpaceDE w:val="0"/>
        <w:autoSpaceDN w:val="0"/>
        <w:spacing w:after="0" w:line="240" w:lineRule="auto"/>
        <w:ind w:left="0" w:firstLine="283"/>
        <w:jc w:val="both"/>
        <w:rPr>
          <w:rFonts w:ascii="Times New Roman" w:eastAsia="Times New Roman" w:hAnsi="Times New Roman"/>
          <w:sz w:val="24"/>
          <w:szCs w:val="24"/>
        </w:rPr>
      </w:pPr>
      <w:r w:rsidRPr="000C4111">
        <w:rPr>
          <w:rFonts w:ascii="Times New Roman" w:eastAsia="Times New Roman" w:hAnsi="Times New Roman"/>
          <w:sz w:val="24"/>
          <w:szCs w:val="24"/>
        </w:rPr>
        <w:t>поддержка инициатив по созданию новых традиций в рамках уклада школьной жизни.</w:t>
      </w:r>
    </w:p>
    <w:p w:rsidR="00D01CE3" w:rsidRPr="000C4111" w:rsidRDefault="00D01CE3" w:rsidP="000C4111">
      <w:pPr>
        <w:widowControl w:val="0"/>
        <w:tabs>
          <w:tab w:val="left" w:pos="1414"/>
        </w:tabs>
        <w:autoSpaceDE w:val="0"/>
        <w:autoSpaceDN w:val="0"/>
        <w:spacing w:after="0" w:line="240" w:lineRule="auto"/>
        <w:rPr>
          <w:rFonts w:ascii="Times New Roman" w:eastAsia="Times New Roman" w:hAnsi="Times New Roman"/>
          <w:sz w:val="24"/>
          <w:szCs w:val="24"/>
        </w:rPr>
      </w:pPr>
    </w:p>
    <w:p w:rsidR="00D01CE3" w:rsidRPr="000C4111" w:rsidRDefault="00D01CE3" w:rsidP="000C4111">
      <w:pPr>
        <w:widowControl w:val="0"/>
        <w:numPr>
          <w:ilvl w:val="0"/>
          <w:numId w:val="69"/>
        </w:numPr>
        <w:tabs>
          <w:tab w:val="left" w:pos="1414"/>
        </w:tabs>
        <w:wordWrap w:val="0"/>
        <w:autoSpaceDE w:val="0"/>
        <w:autoSpaceDN w:val="0"/>
        <w:spacing w:before="6" w:after="0" w:line="296" w:lineRule="exact"/>
        <w:ind w:left="0" w:hanging="438"/>
        <w:jc w:val="both"/>
        <w:outlineLvl w:val="1"/>
        <w:rPr>
          <w:rFonts w:ascii="Times New Roman" w:eastAsia="Times New Roman" w:hAnsi="Times New Roman"/>
          <w:b/>
          <w:bCs/>
          <w:i/>
          <w:iCs/>
          <w:sz w:val="24"/>
          <w:szCs w:val="24"/>
        </w:rPr>
      </w:pPr>
      <w:bookmarkStart w:id="1487" w:name="_Toc82160751"/>
      <w:r w:rsidRPr="000C4111">
        <w:rPr>
          <w:rFonts w:ascii="Times New Roman" w:eastAsia="Times New Roman" w:hAnsi="Times New Roman"/>
          <w:b/>
          <w:bCs/>
          <w:i/>
          <w:iCs/>
          <w:sz w:val="24"/>
          <w:szCs w:val="24"/>
        </w:rPr>
        <w:t>Семейное:</w:t>
      </w:r>
      <w:bookmarkEnd w:id="1487"/>
    </w:p>
    <w:p w:rsidR="00D01CE3" w:rsidRPr="000C4111" w:rsidRDefault="00D01CE3" w:rsidP="000C4111">
      <w:pPr>
        <w:widowControl w:val="0"/>
        <w:numPr>
          <w:ilvl w:val="1"/>
          <w:numId w:val="69"/>
        </w:numPr>
        <w:tabs>
          <w:tab w:val="left" w:pos="1414"/>
        </w:tabs>
        <w:wordWrap w:val="0"/>
        <w:autoSpaceDE w:val="0"/>
        <w:autoSpaceDN w:val="0"/>
        <w:spacing w:after="0" w:line="240" w:lineRule="auto"/>
        <w:ind w:left="0" w:firstLine="427"/>
        <w:jc w:val="both"/>
        <w:rPr>
          <w:rFonts w:ascii="Times New Roman" w:eastAsia="Times New Roman" w:hAnsi="Times New Roman"/>
          <w:sz w:val="24"/>
          <w:szCs w:val="24"/>
        </w:rPr>
      </w:pPr>
      <w:r w:rsidRPr="000C4111">
        <w:rPr>
          <w:rFonts w:ascii="Times New Roman" w:eastAsia="Times New Roman" w:hAnsi="Times New Roman"/>
          <w:sz w:val="24"/>
          <w:szCs w:val="24"/>
        </w:rPr>
        <w:t>вовлечение родителей в учебно-воспитательный процесс (родительские собрания, совместные творческие дела, помощь в укреплении материально-технической базы);</w:t>
      </w:r>
    </w:p>
    <w:p w:rsidR="00D01CE3" w:rsidRPr="000C4111" w:rsidRDefault="00D01CE3" w:rsidP="000C4111">
      <w:pPr>
        <w:widowControl w:val="0"/>
        <w:numPr>
          <w:ilvl w:val="1"/>
          <w:numId w:val="69"/>
        </w:numPr>
        <w:tabs>
          <w:tab w:val="left" w:pos="1414"/>
        </w:tabs>
        <w:wordWrap w:val="0"/>
        <w:autoSpaceDE w:val="0"/>
        <w:autoSpaceDN w:val="0"/>
        <w:spacing w:after="0" w:line="317" w:lineRule="exact"/>
        <w:ind w:left="0" w:hanging="294"/>
        <w:jc w:val="both"/>
        <w:rPr>
          <w:rFonts w:ascii="Times New Roman" w:eastAsia="Times New Roman" w:hAnsi="Times New Roman"/>
          <w:sz w:val="24"/>
          <w:szCs w:val="24"/>
        </w:rPr>
      </w:pPr>
      <w:r w:rsidRPr="000C4111">
        <w:rPr>
          <w:rFonts w:ascii="Times New Roman" w:eastAsia="Times New Roman" w:hAnsi="Times New Roman"/>
          <w:sz w:val="24"/>
          <w:szCs w:val="24"/>
        </w:rPr>
        <w:t>участие родителей в управлении школой (совет школы, родительские комитеты).</w:t>
      </w:r>
    </w:p>
    <w:p w:rsidR="00D01CE3" w:rsidRPr="000C4111" w:rsidRDefault="00D01CE3" w:rsidP="000C4111">
      <w:pPr>
        <w:widowControl w:val="0"/>
        <w:tabs>
          <w:tab w:val="left" w:pos="1414"/>
        </w:tabs>
        <w:autoSpaceDE w:val="0"/>
        <w:autoSpaceDN w:val="0"/>
        <w:spacing w:after="0" w:line="317" w:lineRule="exact"/>
        <w:jc w:val="right"/>
        <w:rPr>
          <w:rFonts w:ascii="Times New Roman" w:eastAsia="Times New Roman" w:hAnsi="Times New Roman"/>
          <w:sz w:val="24"/>
          <w:szCs w:val="24"/>
        </w:rPr>
      </w:pPr>
    </w:p>
    <w:p w:rsidR="00D01CE3" w:rsidRPr="000C4111" w:rsidRDefault="00D01CE3" w:rsidP="000C4111">
      <w:pPr>
        <w:widowControl w:val="0"/>
        <w:numPr>
          <w:ilvl w:val="0"/>
          <w:numId w:val="69"/>
        </w:numPr>
        <w:tabs>
          <w:tab w:val="left" w:pos="1414"/>
        </w:tabs>
        <w:wordWrap w:val="0"/>
        <w:autoSpaceDE w:val="0"/>
        <w:autoSpaceDN w:val="0"/>
        <w:spacing w:before="4" w:after="0" w:line="295" w:lineRule="exact"/>
        <w:ind w:left="0" w:hanging="438"/>
        <w:jc w:val="both"/>
        <w:outlineLvl w:val="1"/>
        <w:rPr>
          <w:rFonts w:ascii="Times New Roman" w:eastAsia="Times New Roman" w:hAnsi="Times New Roman"/>
          <w:b/>
          <w:bCs/>
          <w:i/>
          <w:iCs/>
          <w:sz w:val="24"/>
          <w:szCs w:val="24"/>
        </w:rPr>
      </w:pPr>
      <w:bookmarkStart w:id="1488" w:name="_Toc82160752"/>
      <w:r w:rsidRPr="000C4111">
        <w:rPr>
          <w:rFonts w:ascii="Times New Roman" w:eastAsia="Times New Roman" w:hAnsi="Times New Roman"/>
          <w:b/>
          <w:bCs/>
          <w:i/>
          <w:iCs/>
          <w:sz w:val="24"/>
          <w:szCs w:val="24"/>
        </w:rPr>
        <w:t>Работа с классными руководителями:</w:t>
      </w:r>
      <w:bookmarkEnd w:id="1488"/>
    </w:p>
    <w:p w:rsidR="00D01CE3" w:rsidRPr="000C4111" w:rsidRDefault="00D01CE3" w:rsidP="000C4111">
      <w:pPr>
        <w:widowControl w:val="0"/>
        <w:numPr>
          <w:ilvl w:val="1"/>
          <w:numId w:val="69"/>
        </w:numPr>
        <w:tabs>
          <w:tab w:val="left" w:pos="1402"/>
        </w:tabs>
        <w:wordWrap w:val="0"/>
        <w:autoSpaceDE w:val="0"/>
        <w:autoSpaceDN w:val="0"/>
        <w:spacing w:after="0" w:line="240" w:lineRule="auto"/>
        <w:ind w:left="0" w:firstLine="427"/>
        <w:jc w:val="both"/>
        <w:rPr>
          <w:rFonts w:ascii="Times New Roman" w:eastAsia="Times New Roman" w:hAnsi="Times New Roman"/>
          <w:sz w:val="24"/>
          <w:szCs w:val="24"/>
        </w:rPr>
      </w:pPr>
      <w:r w:rsidRPr="000C4111">
        <w:rPr>
          <w:rFonts w:ascii="Times New Roman" w:eastAsia="Times New Roman" w:hAnsi="Times New Roman"/>
          <w:sz w:val="24"/>
          <w:szCs w:val="24"/>
        </w:rPr>
        <w:t>реализация методических рекомендаций по организации работы педагогических работников, осуществляющих классное руководство в общеобразовательных организациях;</w:t>
      </w:r>
    </w:p>
    <w:p w:rsidR="00D01CE3" w:rsidRPr="000C4111" w:rsidRDefault="00D01CE3" w:rsidP="000C4111">
      <w:pPr>
        <w:widowControl w:val="0"/>
        <w:numPr>
          <w:ilvl w:val="1"/>
          <w:numId w:val="69"/>
        </w:numPr>
        <w:tabs>
          <w:tab w:val="left" w:pos="1402"/>
        </w:tabs>
        <w:wordWrap w:val="0"/>
        <w:autoSpaceDE w:val="0"/>
        <w:autoSpaceDN w:val="0"/>
        <w:spacing w:after="0" w:line="235" w:lineRule="auto"/>
        <w:ind w:left="0" w:firstLine="427"/>
        <w:jc w:val="both"/>
        <w:rPr>
          <w:rFonts w:ascii="Times New Roman" w:eastAsia="Times New Roman" w:hAnsi="Times New Roman"/>
          <w:sz w:val="24"/>
          <w:szCs w:val="24"/>
        </w:rPr>
      </w:pPr>
      <w:r w:rsidRPr="000C4111">
        <w:rPr>
          <w:rFonts w:ascii="Times New Roman" w:eastAsia="Times New Roman" w:hAnsi="Times New Roman"/>
          <w:sz w:val="24"/>
          <w:szCs w:val="24"/>
        </w:rPr>
        <w:t>формирование интереса и стремлений классного руководителя к активной творческой деятельности в своем классе;</w:t>
      </w:r>
    </w:p>
    <w:p w:rsidR="00D01CE3" w:rsidRPr="000C4111" w:rsidRDefault="00D01CE3" w:rsidP="000C4111">
      <w:pPr>
        <w:widowControl w:val="0"/>
        <w:numPr>
          <w:ilvl w:val="0"/>
          <w:numId w:val="70"/>
        </w:numPr>
        <w:tabs>
          <w:tab w:val="left" w:pos="1402"/>
        </w:tabs>
        <w:wordWrap w:val="0"/>
        <w:autoSpaceDE w:val="0"/>
        <w:autoSpaceDN w:val="0"/>
        <w:spacing w:before="5" w:after="0" w:line="235" w:lineRule="auto"/>
        <w:ind w:left="0" w:firstLine="283"/>
        <w:jc w:val="both"/>
        <w:rPr>
          <w:rFonts w:ascii="Times New Roman" w:eastAsia="Times New Roman" w:hAnsi="Times New Roman"/>
          <w:sz w:val="24"/>
          <w:szCs w:val="24"/>
        </w:rPr>
      </w:pPr>
      <w:r w:rsidRPr="000C4111">
        <w:rPr>
          <w:rFonts w:ascii="Times New Roman" w:eastAsia="Times New Roman" w:hAnsi="Times New Roman"/>
          <w:sz w:val="24"/>
          <w:szCs w:val="24"/>
        </w:rPr>
        <w:t>формирование потребности классного руководителя в качественном проведении любого внеклассного мероприятия;</w:t>
      </w:r>
    </w:p>
    <w:p w:rsidR="00D01CE3" w:rsidRPr="000C4111" w:rsidRDefault="00D01CE3" w:rsidP="000C4111">
      <w:pPr>
        <w:widowControl w:val="0"/>
        <w:numPr>
          <w:ilvl w:val="0"/>
          <w:numId w:val="70"/>
        </w:numPr>
        <w:tabs>
          <w:tab w:val="left" w:pos="1467"/>
        </w:tabs>
        <w:wordWrap w:val="0"/>
        <w:autoSpaceDE w:val="0"/>
        <w:autoSpaceDN w:val="0"/>
        <w:spacing w:before="5" w:after="0" w:line="235" w:lineRule="auto"/>
        <w:ind w:left="0" w:firstLine="283"/>
        <w:jc w:val="both"/>
        <w:rPr>
          <w:rFonts w:ascii="Times New Roman" w:eastAsia="Times New Roman" w:hAnsi="Times New Roman"/>
          <w:sz w:val="24"/>
          <w:szCs w:val="24"/>
        </w:rPr>
      </w:pPr>
      <w:r w:rsidRPr="000C4111">
        <w:rPr>
          <w:rFonts w:ascii="Times New Roman" w:eastAsia="Times New Roman" w:hAnsi="Times New Roman"/>
          <w:sz w:val="24"/>
          <w:szCs w:val="24"/>
        </w:rPr>
        <w:t>развитие коммуникативных умений педагогов, умение работать в системе «учитель – ученик - родитель»;</w:t>
      </w:r>
    </w:p>
    <w:p w:rsidR="00D01CE3" w:rsidRPr="000C4111" w:rsidRDefault="00D01CE3" w:rsidP="000C4111">
      <w:pPr>
        <w:widowControl w:val="0"/>
        <w:numPr>
          <w:ilvl w:val="0"/>
          <w:numId w:val="70"/>
        </w:numPr>
        <w:tabs>
          <w:tab w:val="left" w:pos="1402"/>
        </w:tabs>
        <w:wordWrap w:val="0"/>
        <w:autoSpaceDE w:val="0"/>
        <w:autoSpaceDN w:val="0"/>
        <w:spacing w:before="6" w:after="0" w:line="235" w:lineRule="auto"/>
        <w:ind w:left="0" w:firstLine="283"/>
        <w:jc w:val="both"/>
        <w:rPr>
          <w:rFonts w:ascii="Times New Roman" w:eastAsia="Times New Roman" w:hAnsi="Times New Roman"/>
          <w:sz w:val="24"/>
          <w:szCs w:val="24"/>
        </w:rPr>
      </w:pPr>
      <w:r w:rsidRPr="000C4111">
        <w:rPr>
          <w:rFonts w:ascii="Times New Roman" w:eastAsia="Times New Roman" w:hAnsi="Times New Roman"/>
          <w:sz w:val="24"/>
          <w:szCs w:val="24"/>
        </w:rPr>
        <w:t>формирование методической и профессиональной грамотности классных руководителей школы.</w:t>
      </w:r>
    </w:p>
    <w:p w:rsidR="00D01CE3" w:rsidRPr="000C4111" w:rsidRDefault="00D01CE3" w:rsidP="000C4111">
      <w:pPr>
        <w:widowControl w:val="0"/>
        <w:tabs>
          <w:tab w:val="left" w:pos="1402"/>
        </w:tabs>
        <w:autoSpaceDE w:val="0"/>
        <w:autoSpaceDN w:val="0"/>
        <w:spacing w:before="6" w:after="0" w:line="235" w:lineRule="auto"/>
        <w:jc w:val="both"/>
        <w:rPr>
          <w:rFonts w:ascii="Times New Roman" w:eastAsia="Times New Roman" w:hAnsi="Times New Roman"/>
          <w:sz w:val="24"/>
          <w:szCs w:val="24"/>
        </w:rPr>
      </w:pPr>
    </w:p>
    <w:p w:rsidR="00D01CE3" w:rsidRPr="000C4111" w:rsidRDefault="00D01CE3" w:rsidP="000C4111">
      <w:pPr>
        <w:widowControl w:val="0"/>
        <w:tabs>
          <w:tab w:val="left" w:pos="1402"/>
        </w:tabs>
        <w:autoSpaceDE w:val="0"/>
        <w:autoSpaceDN w:val="0"/>
        <w:spacing w:before="6" w:after="0" w:line="235" w:lineRule="auto"/>
        <w:jc w:val="both"/>
        <w:rPr>
          <w:rFonts w:ascii="Times New Roman" w:eastAsia="Times New Roman" w:hAnsi="Times New Roman"/>
          <w:sz w:val="24"/>
          <w:szCs w:val="24"/>
        </w:rPr>
      </w:pPr>
    </w:p>
    <w:p w:rsidR="00D01CE3" w:rsidRPr="000C4111" w:rsidRDefault="00D01CE3" w:rsidP="000C4111">
      <w:pPr>
        <w:widowControl w:val="0"/>
        <w:numPr>
          <w:ilvl w:val="0"/>
          <w:numId w:val="69"/>
        </w:numPr>
        <w:tabs>
          <w:tab w:val="left" w:pos="1414"/>
        </w:tabs>
        <w:wordWrap w:val="0"/>
        <w:autoSpaceDE w:val="0"/>
        <w:autoSpaceDN w:val="0"/>
        <w:spacing w:before="10" w:after="0" w:line="295" w:lineRule="exact"/>
        <w:ind w:left="0" w:hanging="438"/>
        <w:jc w:val="center"/>
        <w:outlineLvl w:val="1"/>
        <w:rPr>
          <w:rFonts w:ascii="Times New Roman" w:eastAsia="Times New Roman" w:hAnsi="Times New Roman"/>
          <w:b/>
          <w:bCs/>
          <w:i/>
          <w:iCs/>
          <w:sz w:val="24"/>
          <w:szCs w:val="24"/>
        </w:rPr>
      </w:pPr>
      <w:bookmarkStart w:id="1489" w:name="_Toc82160753"/>
      <w:r w:rsidRPr="000C4111">
        <w:rPr>
          <w:rFonts w:ascii="Times New Roman" w:eastAsia="Times New Roman" w:hAnsi="Times New Roman"/>
          <w:b/>
          <w:bCs/>
          <w:i/>
          <w:iCs/>
          <w:sz w:val="24"/>
          <w:szCs w:val="24"/>
        </w:rPr>
        <w:t>Контроль за воспитательным процессом:</w:t>
      </w:r>
      <w:bookmarkEnd w:id="1489"/>
    </w:p>
    <w:p w:rsidR="00D01CE3" w:rsidRPr="000C4111" w:rsidRDefault="00D01CE3" w:rsidP="000C4111">
      <w:pPr>
        <w:widowControl w:val="0"/>
        <w:numPr>
          <w:ilvl w:val="1"/>
          <w:numId w:val="69"/>
        </w:numPr>
        <w:tabs>
          <w:tab w:val="left" w:pos="1414"/>
        </w:tabs>
        <w:wordWrap w:val="0"/>
        <w:autoSpaceDE w:val="0"/>
        <w:autoSpaceDN w:val="0"/>
        <w:spacing w:after="0" w:line="235" w:lineRule="auto"/>
        <w:ind w:left="0" w:firstLine="427"/>
        <w:jc w:val="center"/>
        <w:rPr>
          <w:rFonts w:ascii="Times New Roman" w:eastAsia="Times New Roman" w:hAnsi="Times New Roman"/>
          <w:sz w:val="24"/>
          <w:szCs w:val="24"/>
        </w:rPr>
      </w:pPr>
      <w:r w:rsidRPr="000C4111">
        <w:rPr>
          <w:rFonts w:ascii="Times New Roman" w:eastAsia="Times New Roman" w:hAnsi="Times New Roman"/>
          <w:sz w:val="24"/>
          <w:szCs w:val="24"/>
        </w:rPr>
        <w:t>выявление степени соответствия воспитательного процесса целям и задачам воспитания, которые стоят перед образовательной организацией.</w:t>
      </w:r>
    </w:p>
    <w:p w:rsidR="00D01CE3" w:rsidRPr="000C4111" w:rsidRDefault="00D01CE3" w:rsidP="000C4111">
      <w:pPr>
        <w:widowControl w:val="0"/>
        <w:wordWrap w:val="0"/>
        <w:autoSpaceDE w:val="0"/>
        <w:autoSpaceDN w:val="0"/>
        <w:spacing w:before="1" w:after="120" w:line="240" w:lineRule="auto"/>
        <w:ind w:firstLine="557"/>
        <w:rPr>
          <w:rFonts w:ascii="Times New Roman" w:eastAsia="Times New Roman" w:hAnsi="Times New Roman"/>
          <w:kern w:val="2"/>
          <w:sz w:val="24"/>
          <w:szCs w:val="24"/>
          <w:lang w:eastAsia="ko-KR"/>
        </w:rPr>
      </w:pPr>
      <w:r w:rsidRPr="000C4111">
        <w:rPr>
          <w:rFonts w:ascii="Times New Roman" w:eastAsia="Times New Roman" w:hAnsi="Times New Roman"/>
          <w:kern w:val="2"/>
          <w:sz w:val="24"/>
          <w:szCs w:val="24"/>
          <w:lang w:eastAsia="ko-KR"/>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D01CE3" w:rsidRPr="000C4111" w:rsidRDefault="00D01CE3" w:rsidP="000C4111">
      <w:pPr>
        <w:widowControl w:val="0"/>
        <w:wordWrap w:val="0"/>
        <w:autoSpaceDE w:val="0"/>
        <w:autoSpaceDN w:val="0"/>
        <w:spacing w:after="120" w:line="240" w:lineRule="auto"/>
        <w:jc w:val="center"/>
        <w:rPr>
          <w:rFonts w:ascii="Times New Roman" w:eastAsia="Times New Roman" w:hAnsi="Times New Roman"/>
          <w:kern w:val="2"/>
          <w:sz w:val="24"/>
          <w:szCs w:val="24"/>
          <w:lang w:eastAsia="ko-KR"/>
        </w:rPr>
      </w:pPr>
    </w:p>
    <w:p w:rsidR="00D01CE3" w:rsidRPr="000C4111" w:rsidRDefault="00D01CE3" w:rsidP="000C4111">
      <w:pPr>
        <w:widowControl w:val="0"/>
        <w:wordWrap w:val="0"/>
        <w:autoSpaceDE w:val="0"/>
        <w:autoSpaceDN w:val="0"/>
        <w:spacing w:after="120" w:line="240" w:lineRule="auto"/>
        <w:rPr>
          <w:rFonts w:ascii="Times New Roman" w:eastAsia="Times New Roman" w:hAnsi="Times New Roman"/>
          <w:kern w:val="2"/>
          <w:sz w:val="24"/>
          <w:szCs w:val="24"/>
          <w:lang w:eastAsia="ko-KR"/>
        </w:rPr>
      </w:pPr>
    </w:p>
    <w:p w:rsidR="00D01CE3" w:rsidRPr="000C4111" w:rsidRDefault="00D01CE3" w:rsidP="000C4111">
      <w:pPr>
        <w:widowControl w:val="0"/>
        <w:wordWrap w:val="0"/>
        <w:autoSpaceDE w:val="0"/>
        <w:autoSpaceDN w:val="0"/>
        <w:spacing w:after="120" w:line="240" w:lineRule="auto"/>
        <w:rPr>
          <w:rFonts w:ascii="Times New Roman" w:eastAsia="Times New Roman" w:hAnsi="Times New Roman"/>
          <w:kern w:val="2"/>
          <w:sz w:val="24"/>
          <w:szCs w:val="24"/>
          <w:lang w:eastAsia="ko-KR"/>
        </w:rPr>
      </w:pPr>
    </w:p>
    <w:p w:rsidR="00D01CE3" w:rsidRPr="000C4111" w:rsidRDefault="00D01CE3" w:rsidP="000C4111">
      <w:pPr>
        <w:widowControl w:val="0"/>
        <w:wordWrap w:val="0"/>
        <w:autoSpaceDE w:val="0"/>
        <w:autoSpaceDN w:val="0"/>
        <w:spacing w:after="120" w:line="240" w:lineRule="auto"/>
        <w:rPr>
          <w:rFonts w:ascii="Times New Roman" w:eastAsia="Times New Roman" w:hAnsi="Times New Roman"/>
          <w:kern w:val="2"/>
          <w:sz w:val="24"/>
          <w:szCs w:val="24"/>
          <w:lang w:eastAsia="ko-KR"/>
        </w:rPr>
      </w:pPr>
    </w:p>
    <w:p w:rsidR="00D01CE3" w:rsidRPr="000C4111" w:rsidRDefault="00D01CE3" w:rsidP="000C4111">
      <w:pPr>
        <w:spacing w:after="0" w:line="240" w:lineRule="auto"/>
        <w:rPr>
          <w:rFonts w:ascii="Times New Roman" w:eastAsia="Times New Roman" w:hAnsi="Times New Roman"/>
          <w:kern w:val="2"/>
          <w:sz w:val="24"/>
          <w:szCs w:val="24"/>
          <w:lang w:eastAsia="ko-KR"/>
        </w:rPr>
        <w:sectPr w:rsidR="00D01CE3" w:rsidRPr="000C4111" w:rsidSect="00F011FC">
          <w:footerReference w:type="default" r:id="rId58"/>
          <w:pgSz w:w="11910" w:h="16840"/>
          <w:pgMar w:top="860" w:right="760" w:bottom="800" w:left="440" w:header="0" w:footer="617" w:gutter="0"/>
          <w:pgNumType w:start="2"/>
          <w:cols w:space="720"/>
          <w:titlePg/>
          <w:docGrid w:linePitch="299"/>
        </w:sectPr>
      </w:pPr>
    </w:p>
    <w:p w:rsidR="00D01CE3" w:rsidRPr="000C4111" w:rsidRDefault="00D01CE3" w:rsidP="00DE267A">
      <w:pPr>
        <w:widowControl w:val="0"/>
        <w:autoSpaceDE w:val="0"/>
        <w:autoSpaceDN w:val="0"/>
        <w:spacing w:before="76" w:after="0" w:line="298" w:lineRule="exact"/>
        <w:jc w:val="center"/>
        <w:outlineLvl w:val="0"/>
        <w:rPr>
          <w:rFonts w:ascii="Times New Roman" w:eastAsia="Times New Roman" w:hAnsi="Times New Roman"/>
          <w:b/>
          <w:bCs/>
          <w:sz w:val="24"/>
          <w:szCs w:val="24"/>
        </w:rPr>
      </w:pPr>
      <w:bookmarkStart w:id="1490" w:name="_Toc82160754"/>
      <w:r w:rsidRPr="000C4111">
        <w:rPr>
          <w:rFonts w:ascii="Times New Roman" w:eastAsia="Times New Roman" w:hAnsi="Times New Roman"/>
          <w:b/>
          <w:bCs/>
          <w:sz w:val="24"/>
          <w:szCs w:val="24"/>
        </w:rPr>
        <w:t>СОДЕРЖАНИЕ И ФОРМЫ ВОСПИТАТЕЛЬНОЙ РАБОТЫ</w:t>
      </w:r>
      <w:bookmarkEnd w:id="1490"/>
    </w:p>
    <w:p w:rsidR="00D01CE3" w:rsidRPr="000C4111" w:rsidRDefault="00D01CE3" w:rsidP="000C4111">
      <w:pPr>
        <w:widowControl w:val="0"/>
        <w:wordWrap w:val="0"/>
        <w:autoSpaceDE w:val="0"/>
        <w:autoSpaceDN w:val="0"/>
        <w:spacing w:after="0" w:line="298" w:lineRule="exact"/>
        <w:jc w:val="center"/>
        <w:rPr>
          <w:rFonts w:ascii="Times New Roman" w:eastAsia="Times New Roman" w:hAnsi="Times New Roman"/>
          <w:b/>
          <w:bCs/>
          <w:kern w:val="2"/>
          <w:sz w:val="24"/>
          <w:szCs w:val="24"/>
          <w:lang w:eastAsia="ko-KR"/>
        </w:rPr>
      </w:pPr>
      <w:r w:rsidRPr="000C4111">
        <w:rPr>
          <w:rFonts w:ascii="Times New Roman" w:eastAsia="Times New Roman" w:hAnsi="Times New Roman"/>
          <w:b/>
          <w:bCs/>
          <w:kern w:val="2"/>
          <w:sz w:val="24"/>
          <w:szCs w:val="24"/>
          <w:lang w:eastAsia="ko-KR"/>
        </w:rPr>
        <w:t xml:space="preserve">на календарный учебный год </w:t>
      </w:r>
    </w:p>
    <w:p w:rsidR="00D01CE3" w:rsidRDefault="00D01CE3" w:rsidP="000C4111">
      <w:pPr>
        <w:widowControl w:val="0"/>
        <w:wordWrap w:val="0"/>
        <w:autoSpaceDE w:val="0"/>
        <w:autoSpaceDN w:val="0"/>
        <w:spacing w:after="0" w:line="298" w:lineRule="exact"/>
        <w:jc w:val="center"/>
        <w:rPr>
          <w:rFonts w:ascii="Times New Roman" w:eastAsia="Times New Roman" w:hAnsi="Times New Roman"/>
          <w:b/>
          <w:bCs/>
          <w:kern w:val="2"/>
          <w:sz w:val="24"/>
          <w:szCs w:val="24"/>
          <w:lang w:eastAsia="ko-KR"/>
        </w:rPr>
      </w:pPr>
      <w:r w:rsidRPr="000C4111">
        <w:rPr>
          <w:rFonts w:ascii="Times New Roman" w:eastAsia="Times New Roman" w:hAnsi="Times New Roman"/>
          <w:b/>
          <w:bCs/>
          <w:kern w:val="2"/>
          <w:sz w:val="24"/>
          <w:szCs w:val="24"/>
          <w:lang w:val="en-US" w:eastAsia="ko-KR"/>
        </w:rPr>
        <w:t>5-9 классы</w:t>
      </w:r>
    </w:p>
    <w:p w:rsidR="00DE267A" w:rsidRPr="00BB539D" w:rsidRDefault="00DE267A" w:rsidP="00DE267A">
      <w:pPr>
        <w:widowControl w:val="0"/>
        <w:autoSpaceDE w:val="0"/>
        <w:autoSpaceDN w:val="0"/>
        <w:spacing w:before="2" w:after="1" w:line="240" w:lineRule="auto"/>
        <w:rPr>
          <w:rFonts w:ascii="Times New Roman" w:eastAsia="Times New Roman" w:hAnsi="Times New Roman"/>
          <w:b/>
          <w:sz w:val="21"/>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5261"/>
        <w:gridCol w:w="1325"/>
        <w:gridCol w:w="1277"/>
        <w:gridCol w:w="2191"/>
      </w:tblGrid>
      <w:tr w:rsidR="00DE267A" w:rsidRPr="00BB539D" w:rsidTr="00DE267A">
        <w:trPr>
          <w:trHeight w:val="1283"/>
        </w:trPr>
        <w:tc>
          <w:tcPr>
            <w:tcW w:w="10880" w:type="dxa"/>
            <w:gridSpan w:val="5"/>
          </w:tcPr>
          <w:p w:rsidR="00DE267A" w:rsidRPr="00BB539D" w:rsidRDefault="00DE267A" w:rsidP="00DE267A">
            <w:pPr>
              <w:rPr>
                <w:rFonts w:ascii="Times New Roman" w:eastAsia="Times New Roman" w:hAnsi="Times New Roman"/>
                <w:b/>
                <w:sz w:val="26"/>
                <w:lang w:val="ru-RU"/>
              </w:rPr>
            </w:pPr>
          </w:p>
          <w:p w:rsidR="00DE267A" w:rsidRPr="00BB539D" w:rsidRDefault="00DE267A" w:rsidP="00DE267A">
            <w:pPr>
              <w:spacing w:before="213"/>
              <w:rPr>
                <w:rFonts w:ascii="Times New Roman" w:eastAsia="Times New Roman" w:hAnsi="Times New Roman"/>
                <w:b/>
                <w:sz w:val="24"/>
              </w:rPr>
            </w:pPr>
            <w:r w:rsidRPr="00BB539D">
              <w:rPr>
                <w:rFonts w:ascii="Times New Roman" w:eastAsia="Times New Roman" w:hAnsi="Times New Roman"/>
                <w:b/>
                <w:sz w:val="24"/>
              </w:rPr>
              <w:t>Модуль</w:t>
            </w:r>
            <w:r w:rsidRPr="00BB539D">
              <w:rPr>
                <w:rFonts w:ascii="Times New Roman" w:eastAsia="Times New Roman" w:hAnsi="Times New Roman"/>
                <w:b/>
                <w:spacing w:val="-3"/>
                <w:sz w:val="24"/>
              </w:rPr>
              <w:t xml:space="preserve"> </w:t>
            </w:r>
            <w:r w:rsidRPr="00BB539D">
              <w:rPr>
                <w:rFonts w:ascii="Times New Roman" w:eastAsia="Times New Roman" w:hAnsi="Times New Roman"/>
                <w:b/>
                <w:sz w:val="24"/>
              </w:rPr>
              <w:t>1.</w:t>
            </w:r>
            <w:r w:rsidRPr="00BB539D">
              <w:rPr>
                <w:rFonts w:ascii="Times New Roman" w:eastAsia="Times New Roman" w:hAnsi="Times New Roman"/>
                <w:b/>
                <w:spacing w:val="-3"/>
                <w:sz w:val="24"/>
              </w:rPr>
              <w:t xml:space="preserve"> </w:t>
            </w:r>
            <w:r w:rsidRPr="00BB539D">
              <w:rPr>
                <w:rFonts w:ascii="Times New Roman" w:eastAsia="Times New Roman" w:hAnsi="Times New Roman"/>
                <w:b/>
                <w:sz w:val="24"/>
              </w:rPr>
              <w:t>«Ключевые</w:t>
            </w:r>
            <w:r w:rsidRPr="00BB539D">
              <w:rPr>
                <w:rFonts w:ascii="Times New Roman" w:eastAsia="Times New Roman" w:hAnsi="Times New Roman"/>
                <w:b/>
                <w:spacing w:val="-1"/>
                <w:sz w:val="24"/>
              </w:rPr>
              <w:t xml:space="preserve"> </w:t>
            </w:r>
            <w:r w:rsidRPr="00BB539D">
              <w:rPr>
                <w:rFonts w:ascii="Times New Roman" w:eastAsia="Times New Roman" w:hAnsi="Times New Roman"/>
                <w:b/>
                <w:sz w:val="24"/>
              </w:rPr>
              <w:t>общешкольные</w:t>
            </w:r>
            <w:r w:rsidRPr="00BB539D">
              <w:rPr>
                <w:rFonts w:ascii="Times New Roman" w:eastAsia="Times New Roman" w:hAnsi="Times New Roman"/>
                <w:b/>
                <w:spacing w:val="-4"/>
                <w:sz w:val="24"/>
              </w:rPr>
              <w:t xml:space="preserve"> </w:t>
            </w:r>
            <w:r w:rsidRPr="00BB539D">
              <w:rPr>
                <w:rFonts w:ascii="Times New Roman" w:eastAsia="Times New Roman" w:hAnsi="Times New Roman"/>
                <w:b/>
                <w:sz w:val="24"/>
              </w:rPr>
              <w:t>дела»</w:t>
            </w:r>
          </w:p>
        </w:tc>
      </w:tr>
      <w:tr w:rsidR="00DE267A" w:rsidRPr="00BB539D" w:rsidTr="00DE267A">
        <w:trPr>
          <w:trHeight w:val="253"/>
        </w:trPr>
        <w:tc>
          <w:tcPr>
            <w:tcW w:w="826" w:type="dxa"/>
          </w:tcPr>
          <w:p w:rsidR="00DE267A" w:rsidRPr="00BB539D" w:rsidRDefault="00DE267A" w:rsidP="00DE267A">
            <w:pPr>
              <w:spacing w:line="234" w:lineRule="exact"/>
              <w:ind w:right="150"/>
              <w:jc w:val="center"/>
              <w:rPr>
                <w:rFonts w:ascii="Times New Roman" w:eastAsia="Times New Roman" w:hAnsi="Times New Roman"/>
                <w:b/>
              </w:rPr>
            </w:pPr>
            <w:r w:rsidRPr="00BB539D">
              <w:rPr>
                <w:rFonts w:ascii="Times New Roman" w:eastAsia="Times New Roman" w:hAnsi="Times New Roman"/>
                <w:b/>
              </w:rPr>
              <w:t>№п/п</w:t>
            </w:r>
          </w:p>
        </w:tc>
        <w:tc>
          <w:tcPr>
            <w:tcW w:w="5261" w:type="dxa"/>
          </w:tcPr>
          <w:p w:rsidR="00DE267A" w:rsidRPr="00BB539D" w:rsidRDefault="00DE267A" w:rsidP="00DE267A">
            <w:pPr>
              <w:spacing w:line="234" w:lineRule="exact"/>
              <w:rPr>
                <w:rFonts w:ascii="Times New Roman" w:eastAsia="Times New Roman" w:hAnsi="Times New Roman"/>
                <w:b/>
              </w:rPr>
            </w:pPr>
            <w:r w:rsidRPr="00BB539D">
              <w:rPr>
                <w:rFonts w:ascii="Times New Roman" w:eastAsia="Times New Roman" w:hAnsi="Times New Roman"/>
                <w:b/>
              </w:rPr>
              <w:t>Содержание</w:t>
            </w:r>
            <w:r w:rsidRPr="00BB539D">
              <w:rPr>
                <w:rFonts w:ascii="Times New Roman" w:eastAsia="Times New Roman" w:hAnsi="Times New Roman"/>
                <w:b/>
                <w:spacing w:val="-4"/>
              </w:rPr>
              <w:t xml:space="preserve"> </w:t>
            </w:r>
            <w:r w:rsidRPr="00BB539D">
              <w:rPr>
                <w:rFonts w:ascii="Times New Roman" w:eastAsia="Times New Roman" w:hAnsi="Times New Roman"/>
                <w:b/>
              </w:rPr>
              <w:t>деятельности,</w:t>
            </w:r>
            <w:r w:rsidRPr="00BB539D">
              <w:rPr>
                <w:rFonts w:ascii="Times New Roman" w:eastAsia="Times New Roman" w:hAnsi="Times New Roman"/>
                <w:b/>
                <w:spacing w:val="-3"/>
              </w:rPr>
              <w:t xml:space="preserve"> </w:t>
            </w:r>
            <w:r w:rsidRPr="00BB539D">
              <w:rPr>
                <w:rFonts w:ascii="Times New Roman" w:eastAsia="Times New Roman" w:hAnsi="Times New Roman"/>
                <w:b/>
              </w:rPr>
              <w:t>мероприятия</w:t>
            </w:r>
          </w:p>
        </w:tc>
        <w:tc>
          <w:tcPr>
            <w:tcW w:w="1325" w:type="dxa"/>
          </w:tcPr>
          <w:p w:rsidR="00DE267A" w:rsidRPr="00BB539D" w:rsidRDefault="00DE267A" w:rsidP="00DE267A">
            <w:pPr>
              <w:spacing w:line="234" w:lineRule="exact"/>
              <w:rPr>
                <w:rFonts w:ascii="Times New Roman" w:eastAsia="Times New Roman" w:hAnsi="Times New Roman"/>
                <w:b/>
              </w:rPr>
            </w:pPr>
            <w:r w:rsidRPr="00BB539D">
              <w:rPr>
                <w:rFonts w:ascii="Times New Roman" w:eastAsia="Times New Roman" w:hAnsi="Times New Roman"/>
                <w:b/>
              </w:rPr>
              <w:t>Участники</w:t>
            </w:r>
          </w:p>
        </w:tc>
        <w:tc>
          <w:tcPr>
            <w:tcW w:w="1277" w:type="dxa"/>
          </w:tcPr>
          <w:p w:rsidR="00DE267A" w:rsidRPr="00BB539D" w:rsidRDefault="00DE267A" w:rsidP="00DE267A">
            <w:pPr>
              <w:spacing w:line="234" w:lineRule="exact"/>
              <w:rPr>
                <w:rFonts w:ascii="Times New Roman" w:eastAsia="Times New Roman" w:hAnsi="Times New Roman"/>
                <w:b/>
              </w:rPr>
            </w:pPr>
            <w:r w:rsidRPr="00BB539D">
              <w:rPr>
                <w:rFonts w:ascii="Times New Roman" w:eastAsia="Times New Roman" w:hAnsi="Times New Roman"/>
                <w:b/>
              </w:rPr>
              <w:t>Сроки</w:t>
            </w:r>
          </w:p>
        </w:tc>
        <w:tc>
          <w:tcPr>
            <w:tcW w:w="2191" w:type="dxa"/>
          </w:tcPr>
          <w:p w:rsidR="00DE267A" w:rsidRPr="00BB539D" w:rsidRDefault="00DE267A" w:rsidP="00DE267A">
            <w:pPr>
              <w:spacing w:line="234" w:lineRule="exact"/>
              <w:rPr>
                <w:rFonts w:ascii="Times New Roman" w:eastAsia="Times New Roman" w:hAnsi="Times New Roman"/>
                <w:b/>
              </w:rPr>
            </w:pPr>
            <w:r w:rsidRPr="00BB539D">
              <w:rPr>
                <w:rFonts w:ascii="Times New Roman" w:eastAsia="Times New Roman" w:hAnsi="Times New Roman"/>
                <w:b/>
              </w:rPr>
              <w:t>Ответственные</w:t>
            </w:r>
          </w:p>
        </w:tc>
      </w:tr>
      <w:tr w:rsidR="00DE267A" w:rsidRPr="00BB539D" w:rsidTr="00DE267A">
        <w:trPr>
          <w:trHeight w:val="1516"/>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rPr>
              <w:t>1.</w:t>
            </w:r>
          </w:p>
        </w:tc>
        <w:tc>
          <w:tcPr>
            <w:tcW w:w="5261" w:type="dxa"/>
          </w:tcPr>
          <w:p w:rsidR="00DE267A" w:rsidRPr="00BB539D" w:rsidRDefault="00DE267A" w:rsidP="00DE267A">
            <w:pPr>
              <w:ind w:right="275"/>
              <w:rPr>
                <w:rFonts w:ascii="Times New Roman" w:hAnsi="Times New Roman"/>
                <w:sz w:val="24"/>
                <w:szCs w:val="24"/>
                <w:lang w:val="ru-RU"/>
              </w:rPr>
            </w:pPr>
            <w:r w:rsidRPr="00BB539D">
              <w:rPr>
                <w:rFonts w:ascii="Times New Roman" w:eastAsia="Times New Roman" w:hAnsi="Times New Roman"/>
                <w:sz w:val="24"/>
                <w:szCs w:val="24"/>
                <w:lang w:val="ru-RU"/>
              </w:rPr>
              <w:t>Торжественная линейка, посвящённая Дню знаний,</w:t>
            </w:r>
            <w:r w:rsidRPr="00BB539D">
              <w:rPr>
                <w:rFonts w:ascii="Times New Roman" w:eastAsia="Times New Roman" w:hAnsi="Times New Roman"/>
                <w:spacing w:val="-53"/>
                <w:sz w:val="24"/>
                <w:szCs w:val="24"/>
                <w:lang w:val="ru-RU"/>
              </w:rPr>
              <w:t xml:space="preserve"> </w:t>
            </w:r>
            <w:r w:rsidRPr="00BB539D">
              <w:rPr>
                <w:rFonts w:ascii="Times New Roman" w:eastAsia="Times New Roman" w:hAnsi="Times New Roman"/>
                <w:sz w:val="24"/>
                <w:szCs w:val="24"/>
                <w:lang w:val="ru-RU"/>
              </w:rPr>
              <w:t>единый</w:t>
            </w:r>
            <w:r w:rsidRPr="00BB539D">
              <w:rPr>
                <w:rFonts w:ascii="Times New Roman" w:eastAsia="Times New Roman" w:hAnsi="Times New Roman"/>
                <w:spacing w:val="-2"/>
                <w:sz w:val="24"/>
                <w:szCs w:val="24"/>
                <w:lang w:val="ru-RU"/>
              </w:rPr>
              <w:t xml:space="preserve"> </w:t>
            </w:r>
            <w:r w:rsidRPr="00BB539D">
              <w:rPr>
                <w:rFonts w:ascii="Times New Roman" w:eastAsia="Times New Roman" w:hAnsi="Times New Roman"/>
                <w:sz w:val="24"/>
                <w:szCs w:val="24"/>
                <w:lang w:val="ru-RU"/>
              </w:rPr>
              <w:t>классный</w:t>
            </w:r>
            <w:r w:rsidRPr="00BB539D">
              <w:rPr>
                <w:rFonts w:ascii="Times New Roman" w:eastAsia="Times New Roman" w:hAnsi="Times New Roman"/>
                <w:spacing w:val="-1"/>
                <w:sz w:val="24"/>
                <w:szCs w:val="24"/>
                <w:lang w:val="ru-RU"/>
              </w:rPr>
              <w:t xml:space="preserve"> </w:t>
            </w:r>
            <w:r w:rsidRPr="00BB539D">
              <w:rPr>
                <w:rFonts w:ascii="Times New Roman" w:eastAsia="Times New Roman" w:hAnsi="Times New Roman"/>
                <w:sz w:val="24"/>
                <w:szCs w:val="24"/>
                <w:lang w:val="ru-RU"/>
              </w:rPr>
              <w:t>час:</w:t>
            </w:r>
            <w:r w:rsidRPr="00BB539D">
              <w:rPr>
                <w:rFonts w:ascii="Times New Roman" w:hAnsi="Times New Roman"/>
                <w:sz w:val="24"/>
                <w:szCs w:val="24"/>
                <w:lang w:val="ru-RU"/>
              </w:rPr>
              <w:t xml:space="preserve"> </w:t>
            </w:r>
          </w:p>
          <w:p w:rsidR="00DE267A" w:rsidRPr="00BB539D" w:rsidRDefault="00DE267A" w:rsidP="00DE267A">
            <w:pPr>
              <w:ind w:right="275"/>
              <w:rPr>
                <w:rFonts w:ascii="Times New Roman" w:hAnsi="Times New Roman"/>
                <w:sz w:val="24"/>
                <w:szCs w:val="24"/>
                <w:lang w:val="ru-RU"/>
              </w:rPr>
            </w:pPr>
            <w:r w:rsidRPr="00BB539D">
              <w:rPr>
                <w:rFonts w:ascii="Times New Roman" w:hAnsi="Times New Roman"/>
                <w:sz w:val="24"/>
                <w:szCs w:val="24"/>
                <w:lang w:val="ru-RU"/>
              </w:rPr>
              <w:t>-Всероссийский урок ГТО</w:t>
            </w:r>
          </w:p>
          <w:p w:rsidR="00DE267A" w:rsidRPr="00BB539D" w:rsidRDefault="00DE267A" w:rsidP="00DE267A">
            <w:pPr>
              <w:ind w:right="275"/>
              <w:rPr>
                <w:rFonts w:ascii="Times New Roman" w:hAnsi="Times New Roman"/>
                <w:sz w:val="24"/>
                <w:szCs w:val="24"/>
                <w:lang w:val="ru-RU"/>
              </w:rPr>
            </w:pPr>
            <w:r w:rsidRPr="00BB539D">
              <w:rPr>
                <w:rFonts w:ascii="Times New Roman" w:hAnsi="Times New Roman"/>
                <w:sz w:val="24"/>
                <w:szCs w:val="24"/>
                <w:lang w:val="ru-RU"/>
              </w:rPr>
              <w:t>- Всероссийский урок ОБЖ</w:t>
            </w:r>
          </w:p>
          <w:p w:rsidR="00DE267A" w:rsidRPr="00BB539D" w:rsidRDefault="00DE267A" w:rsidP="00DE267A">
            <w:pPr>
              <w:spacing w:line="294" w:lineRule="exact"/>
              <w:rPr>
                <w:rFonts w:ascii="Times New Roman" w:hAnsi="Times New Roman"/>
                <w:sz w:val="24"/>
                <w:szCs w:val="24"/>
                <w:lang w:val="ru-RU"/>
              </w:rPr>
            </w:pPr>
            <w:r w:rsidRPr="00BB539D">
              <w:rPr>
                <w:rFonts w:ascii="Times New Roman" w:hAnsi="Times New Roman"/>
                <w:sz w:val="24"/>
                <w:szCs w:val="24"/>
                <w:lang w:val="ru-RU"/>
              </w:rPr>
              <w:t>- Всероссийский урок, посвящённый Году науки и технологий</w:t>
            </w:r>
          </w:p>
          <w:p w:rsidR="00DE267A" w:rsidRPr="00BB539D" w:rsidRDefault="00DE267A" w:rsidP="00DE267A">
            <w:pPr>
              <w:ind w:right="275"/>
              <w:rPr>
                <w:rFonts w:ascii="Times New Roman" w:eastAsia="Times New Roman" w:hAnsi="Times New Roman"/>
                <w:lang w:val="ru-RU"/>
              </w:rPr>
            </w:pP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01.09.21г.</w:t>
            </w:r>
          </w:p>
        </w:tc>
        <w:tc>
          <w:tcPr>
            <w:tcW w:w="2191" w:type="dxa"/>
          </w:tcPr>
          <w:p w:rsidR="00DE267A" w:rsidRPr="00BB539D" w:rsidRDefault="00DE267A" w:rsidP="00DE267A">
            <w:pPr>
              <w:ind w:right="452"/>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 xml:space="preserve">директора по УВР, </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классные</w:t>
            </w:r>
          </w:p>
          <w:p w:rsidR="00DE267A" w:rsidRPr="00BB539D" w:rsidRDefault="00DE267A" w:rsidP="00DE267A">
            <w:pPr>
              <w:spacing w:line="238" w:lineRule="exact"/>
              <w:rPr>
                <w:rFonts w:ascii="Times New Roman" w:eastAsia="Times New Roman" w:hAnsi="Times New Roman"/>
                <w:lang w:val="ru-RU"/>
              </w:rPr>
            </w:pPr>
            <w:r w:rsidRPr="00BB539D">
              <w:rPr>
                <w:rFonts w:ascii="Times New Roman" w:eastAsia="Times New Roman" w:hAnsi="Times New Roman"/>
                <w:lang w:val="ru-RU"/>
              </w:rPr>
              <w:t>руководители</w:t>
            </w:r>
          </w:p>
        </w:tc>
      </w:tr>
      <w:tr w:rsidR="00DE267A" w:rsidRPr="00BB539D" w:rsidTr="00DE267A">
        <w:trPr>
          <w:trHeight w:val="990"/>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rPr>
              <w:t>2.</w:t>
            </w:r>
          </w:p>
        </w:tc>
        <w:tc>
          <w:tcPr>
            <w:tcW w:w="5261" w:type="dxa"/>
          </w:tcPr>
          <w:p w:rsidR="00DE267A" w:rsidRPr="00BB539D" w:rsidRDefault="00DE267A" w:rsidP="00DE267A">
            <w:pPr>
              <w:ind w:right="275"/>
              <w:rPr>
                <w:rFonts w:ascii="Times New Roman" w:eastAsia="Times New Roman" w:hAnsi="Times New Roman"/>
                <w:sz w:val="24"/>
                <w:szCs w:val="24"/>
              </w:rPr>
            </w:pPr>
            <w:r w:rsidRPr="00BB539D">
              <w:rPr>
                <w:rFonts w:ascii="Times New Roman" w:hAnsi="Times New Roman"/>
                <w:sz w:val="24"/>
                <w:szCs w:val="24"/>
              </w:rPr>
              <w:t>Акция «Венок памяти»</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02.09.21г.</w:t>
            </w:r>
          </w:p>
        </w:tc>
        <w:tc>
          <w:tcPr>
            <w:tcW w:w="2191" w:type="dxa"/>
          </w:tcPr>
          <w:p w:rsidR="00DE267A" w:rsidRPr="00BB539D" w:rsidRDefault="00DE267A" w:rsidP="00DE267A">
            <w:pPr>
              <w:ind w:right="437"/>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 xml:space="preserve">директора по УВР, </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классные</w:t>
            </w:r>
          </w:p>
          <w:p w:rsidR="00DE267A" w:rsidRPr="00BB539D" w:rsidRDefault="00DE267A" w:rsidP="00DE267A">
            <w:pPr>
              <w:spacing w:line="238" w:lineRule="exact"/>
              <w:rPr>
                <w:rFonts w:ascii="Times New Roman" w:eastAsia="Times New Roman" w:hAnsi="Times New Roman"/>
                <w:lang w:val="ru-RU"/>
              </w:rPr>
            </w:pPr>
            <w:r w:rsidRPr="00BB539D">
              <w:rPr>
                <w:rFonts w:ascii="Times New Roman" w:eastAsia="Times New Roman" w:hAnsi="Times New Roman"/>
                <w:lang w:val="ru-RU"/>
              </w:rPr>
              <w:t>руководители</w:t>
            </w:r>
          </w:p>
        </w:tc>
      </w:tr>
      <w:tr w:rsidR="00DE267A" w:rsidRPr="00BB539D" w:rsidTr="00DE267A">
        <w:trPr>
          <w:trHeight w:val="1012"/>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rPr>
              <w:t>3.</w:t>
            </w:r>
          </w:p>
        </w:tc>
        <w:tc>
          <w:tcPr>
            <w:tcW w:w="5261" w:type="dxa"/>
          </w:tcPr>
          <w:p w:rsidR="00DE267A" w:rsidRPr="00BB539D" w:rsidRDefault="00DE267A" w:rsidP="00DE267A">
            <w:pPr>
              <w:spacing w:line="242" w:lineRule="auto"/>
              <w:ind w:right="510"/>
              <w:rPr>
                <w:rFonts w:ascii="Times New Roman" w:eastAsia="Times New Roman" w:hAnsi="Times New Roman"/>
                <w:lang w:val="ru-RU"/>
              </w:rPr>
            </w:pPr>
            <w:r w:rsidRPr="00BB539D">
              <w:rPr>
                <w:rFonts w:ascii="Times New Roman" w:eastAsia="Times New Roman" w:hAnsi="Times New Roman"/>
                <w:lang w:val="ru-RU"/>
              </w:rPr>
              <w:t>День солидарности в борьбе с терроризмом «Мы</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помним</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Беслан»</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03.09.21г.</w:t>
            </w:r>
          </w:p>
        </w:tc>
        <w:tc>
          <w:tcPr>
            <w:tcW w:w="2191" w:type="dxa"/>
          </w:tcPr>
          <w:p w:rsidR="00DE267A" w:rsidRPr="00BB539D" w:rsidRDefault="00DE267A" w:rsidP="00DE267A">
            <w:pPr>
              <w:ind w:right="437"/>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 xml:space="preserve">директора по УВР, </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классные</w:t>
            </w:r>
          </w:p>
          <w:p w:rsidR="00DE267A" w:rsidRPr="00BB539D" w:rsidRDefault="00DE267A" w:rsidP="00DE267A">
            <w:pPr>
              <w:spacing w:line="238" w:lineRule="exact"/>
              <w:rPr>
                <w:rFonts w:ascii="Times New Roman" w:eastAsia="Times New Roman" w:hAnsi="Times New Roman"/>
                <w:lang w:val="ru-RU"/>
              </w:rPr>
            </w:pPr>
            <w:r w:rsidRPr="00BB539D">
              <w:rPr>
                <w:rFonts w:ascii="Times New Roman" w:eastAsia="Times New Roman" w:hAnsi="Times New Roman"/>
                <w:lang w:val="ru-RU"/>
              </w:rPr>
              <w:t>руководители</w:t>
            </w:r>
          </w:p>
        </w:tc>
      </w:tr>
      <w:tr w:rsidR="00DE267A" w:rsidRPr="00BB539D" w:rsidTr="00DE267A">
        <w:trPr>
          <w:trHeight w:val="1012"/>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rPr>
              <w:t>4.</w:t>
            </w:r>
          </w:p>
        </w:tc>
        <w:tc>
          <w:tcPr>
            <w:tcW w:w="5261" w:type="dxa"/>
          </w:tcPr>
          <w:p w:rsidR="00DE267A" w:rsidRPr="00BB539D" w:rsidRDefault="00DE267A" w:rsidP="00DE267A">
            <w:pPr>
              <w:spacing w:line="267" w:lineRule="exact"/>
              <w:ind w:left="105"/>
              <w:rPr>
                <w:rFonts w:ascii="Times New Roman" w:eastAsia="Times New Roman" w:hAnsi="Times New Roman"/>
                <w:sz w:val="24"/>
                <w:szCs w:val="24"/>
                <w:lang w:val="ru-RU"/>
              </w:rPr>
            </w:pPr>
            <w:r w:rsidRPr="00BB539D">
              <w:rPr>
                <w:rFonts w:ascii="Times New Roman" w:eastAsia="Times New Roman" w:hAnsi="Times New Roman"/>
                <w:sz w:val="24"/>
                <w:szCs w:val="24"/>
                <w:lang w:val="ru-RU"/>
              </w:rPr>
              <w:t>Выборы</w:t>
            </w:r>
            <w:r w:rsidRPr="00BB539D">
              <w:rPr>
                <w:rFonts w:ascii="Times New Roman" w:eastAsia="Times New Roman" w:hAnsi="Times New Roman"/>
                <w:spacing w:val="-2"/>
                <w:sz w:val="24"/>
                <w:szCs w:val="24"/>
                <w:lang w:val="ru-RU"/>
              </w:rPr>
              <w:t xml:space="preserve"> </w:t>
            </w:r>
            <w:r w:rsidRPr="00BB539D">
              <w:rPr>
                <w:rFonts w:ascii="Times New Roman" w:eastAsia="Times New Roman" w:hAnsi="Times New Roman"/>
                <w:sz w:val="24"/>
                <w:szCs w:val="24"/>
                <w:lang w:val="ru-RU"/>
              </w:rPr>
              <w:t>членов «Актива</w:t>
            </w:r>
            <w:r w:rsidRPr="00BB539D">
              <w:rPr>
                <w:rFonts w:ascii="Times New Roman" w:eastAsia="Times New Roman" w:hAnsi="Times New Roman"/>
                <w:spacing w:val="-2"/>
                <w:sz w:val="24"/>
                <w:szCs w:val="24"/>
                <w:lang w:val="ru-RU"/>
              </w:rPr>
              <w:t xml:space="preserve"> </w:t>
            </w:r>
            <w:r w:rsidRPr="00BB539D">
              <w:rPr>
                <w:rFonts w:ascii="Times New Roman" w:eastAsia="Times New Roman" w:hAnsi="Times New Roman"/>
                <w:sz w:val="24"/>
                <w:szCs w:val="24"/>
                <w:lang w:val="ru-RU"/>
              </w:rPr>
              <w:t>класса» и Совета старшеклассников</w:t>
            </w:r>
          </w:p>
        </w:tc>
        <w:tc>
          <w:tcPr>
            <w:tcW w:w="1325" w:type="dxa"/>
          </w:tcPr>
          <w:p w:rsidR="00DE267A" w:rsidRPr="00BB539D" w:rsidRDefault="00DE267A" w:rsidP="00DE267A">
            <w:pPr>
              <w:spacing w:line="247" w:lineRule="exact"/>
              <w:rPr>
                <w:rFonts w:ascii="Times New Roman" w:eastAsia="Times New Roman" w:hAnsi="Times New Roman"/>
                <w:sz w:val="24"/>
                <w:szCs w:val="24"/>
              </w:rPr>
            </w:pPr>
            <w:r w:rsidRPr="00BB539D">
              <w:rPr>
                <w:rFonts w:ascii="Times New Roman" w:eastAsia="Times New Roman" w:hAnsi="Times New Roman"/>
                <w:sz w:val="24"/>
                <w:szCs w:val="24"/>
              </w:rPr>
              <w:t>5-9</w:t>
            </w:r>
          </w:p>
        </w:tc>
        <w:tc>
          <w:tcPr>
            <w:tcW w:w="1277" w:type="dxa"/>
          </w:tcPr>
          <w:p w:rsidR="00DE267A" w:rsidRPr="00BB539D" w:rsidRDefault="00DE267A" w:rsidP="00DE267A">
            <w:pPr>
              <w:spacing w:line="247" w:lineRule="exact"/>
              <w:rPr>
                <w:rFonts w:ascii="Times New Roman" w:eastAsia="Times New Roman" w:hAnsi="Times New Roman"/>
                <w:sz w:val="24"/>
                <w:szCs w:val="24"/>
              </w:rPr>
            </w:pPr>
            <w:r w:rsidRPr="00BB539D">
              <w:rPr>
                <w:rFonts w:ascii="Times New Roman" w:eastAsia="Times New Roman" w:hAnsi="Times New Roman"/>
                <w:sz w:val="24"/>
                <w:szCs w:val="24"/>
              </w:rPr>
              <w:t>сентябрь</w:t>
            </w:r>
          </w:p>
        </w:tc>
        <w:tc>
          <w:tcPr>
            <w:tcW w:w="2191" w:type="dxa"/>
          </w:tcPr>
          <w:p w:rsidR="00DE267A" w:rsidRPr="00BB539D" w:rsidRDefault="00DE267A" w:rsidP="00DE267A">
            <w:pPr>
              <w:spacing w:line="246" w:lineRule="exact"/>
              <w:rPr>
                <w:rFonts w:ascii="Times New Roman" w:eastAsia="Times New Roman" w:hAnsi="Times New Roman"/>
                <w:sz w:val="24"/>
                <w:szCs w:val="24"/>
              </w:rPr>
            </w:pPr>
            <w:r w:rsidRPr="00BB539D">
              <w:rPr>
                <w:rFonts w:ascii="Times New Roman" w:eastAsia="Times New Roman" w:hAnsi="Times New Roman"/>
                <w:sz w:val="24"/>
                <w:szCs w:val="24"/>
              </w:rPr>
              <w:t>Классные</w:t>
            </w:r>
          </w:p>
          <w:p w:rsidR="00DE267A" w:rsidRPr="00BB539D" w:rsidRDefault="00DE267A" w:rsidP="00DE267A">
            <w:pPr>
              <w:spacing w:line="237" w:lineRule="exact"/>
              <w:rPr>
                <w:rFonts w:ascii="Times New Roman" w:eastAsia="Times New Roman" w:hAnsi="Times New Roman"/>
                <w:sz w:val="24"/>
                <w:szCs w:val="24"/>
              </w:rPr>
            </w:pPr>
            <w:r w:rsidRPr="00BB539D">
              <w:rPr>
                <w:rFonts w:ascii="Times New Roman" w:eastAsia="Times New Roman" w:hAnsi="Times New Roman"/>
                <w:sz w:val="24"/>
                <w:szCs w:val="24"/>
              </w:rPr>
              <w:t>руководители</w:t>
            </w:r>
          </w:p>
        </w:tc>
      </w:tr>
      <w:tr w:rsidR="00DE267A" w:rsidRPr="00BB539D" w:rsidTr="00DE267A">
        <w:trPr>
          <w:trHeight w:val="1012"/>
        </w:trPr>
        <w:tc>
          <w:tcPr>
            <w:tcW w:w="826" w:type="dxa"/>
          </w:tcPr>
          <w:p w:rsidR="00DE267A" w:rsidRPr="00BB539D" w:rsidRDefault="00DE267A" w:rsidP="00DE267A">
            <w:pPr>
              <w:spacing w:line="249" w:lineRule="exact"/>
              <w:ind w:right="84"/>
              <w:jc w:val="center"/>
              <w:rPr>
                <w:rFonts w:ascii="Times New Roman" w:eastAsia="Times New Roman" w:hAnsi="Times New Roman"/>
              </w:rPr>
            </w:pPr>
            <w:r w:rsidRPr="00BB539D">
              <w:rPr>
                <w:rFonts w:ascii="Times New Roman" w:eastAsia="Times New Roman" w:hAnsi="Times New Roman"/>
              </w:rPr>
              <w:t>5.</w:t>
            </w:r>
          </w:p>
        </w:tc>
        <w:tc>
          <w:tcPr>
            <w:tcW w:w="5261" w:type="dxa"/>
          </w:tcPr>
          <w:p w:rsidR="00DE267A" w:rsidRPr="00BB539D" w:rsidRDefault="00DE267A" w:rsidP="00DE267A">
            <w:pPr>
              <w:ind w:left="108" w:right="102"/>
              <w:jc w:val="both"/>
              <w:rPr>
                <w:rFonts w:ascii="Times New Roman" w:eastAsia="Times New Roman" w:hAnsi="Times New Roman"/>
                <w:sz w:val="24"/>
                <w:szCs w:val="24"/>
                <w:lang w:val="ru-RU"/>
              </w:rPr>
            </w:pPr>
            <w:r w:rsidRPr="00BB539D">
              <w:rPr>
                <w:rFonts w:ascii="Times New Roman" w:eastAsia="Times New Roman" w:hAnsi="Times New Roman"/>
                <w:sz w:val="24"/>
                <w:szCs w:val="24"/>
                <w:lang w:val="ru-RU"/>
              </w:rPr>
              <w:t>Операция «Класс мой дом и мне комфортно в нем» (благоустройство и озеленение классных комнат)</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before="1"/>
              <w:rPr>
                <w:rFonts w:ascii="Times New Roman" w:eastAsia="Times New Roman" w:hAnsi="Times New Roman"/>
              </w:rPr>
            </w:pPr>
            <w:r w:rsidRPr="00BB539D">
              <w:rPr>
                <w:rFonts w:ascii="Times New Roman" w:eastAsia="Times New Roman" w:hAnsi="Times New Roman"/>
              </w:rPr>
              <w:t>сентябрь</w:t>
            </w:r>
          </w:p>
        </w:tc>
        <w:tc>
          <w:tcPr>
            <w:tcW w:w="2191" w:type="dxa"/>
          </w:tcPr>
          <w:p w:rsidR="00DE267A" w:rsidRPr="00BB539D" w:rsidRDefault="00DE267A" w:rsidP="00DE267A">
            <w:pPr>
              <w:spacing w:line="242" w:lineRule="auto"/>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1012"/>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rPr>
              <w:t>6.</w:t>
            </w:r>
          </w:p>
        </w:tc>
        <w:tc>
          <w:tcPr>
            <w:tcW w:w="5261" w:type="dxa"/>
          </w:tcPr>
          <w:p w:rsidR="00DE267A" w:rsidRPr="00BB539D" w:rsidRDefault="00DE267A" w:rsidP="00DE267A">
            <w:pPr>
              <w:tabs>
                <w:tab w:val="left" w:pos="1909"/>
                <w:tab w:val="left" w:pos="3433"/>
              </w:tabs>
              <w:spacing w:line="293" w:lineRule="exact"/>
              <w:ind w:left="108"/>
              <w:rPr>
                <w:rFonts w:ascii="Times New Roman" w:eastAsia="Times New Roman" w:hAnsi="Times New Roman"/>
                <w:sz w:val="24"/>
                <w:szCs w:val="24"/>
                <w:lang w:val="ru-RU"/>
              </w:rPr>
            </w:pPr>
            <w:r w:rsidRPr="00BB539D">
              <w:rPr>
                <w:rFonts w:ascii="Times New Roman" w:eastAsia="Times New Roman" w:hAnsi="Times New Roman"/>
                <w:sz w:val="24"/>
                <w:szCs w:val="24"/>
                <w:lang w:val="ru-RU"/>
              </w:rPr>
              <w:t>Организация</w:t>
            </w:r>
            <w:r w:rsidRPr="00BB539D">
              <w:rPr>
                <w:rFonts w:ascii="Times New Roman" w:eastAsia="Times New Roman" w:hAnsi="Times New Roman"/>
                <w:sz w:val="24"/>
                <w:szCs w:val="24"/>
                <w:lang w:val="ru-RU"/>
              </w:rPr>
              <w:tab/>
              <w:t>дежурства</w:t>
            </w:r>
            <w:r w:rsidRPr="00BB539D">
              <w:rPr>
                <w:rFonts w:ascii="Times New Roman" w:eastAsia="Times New Roman" w:hAnsi="Times New Roman"/>
                <w:sz w:val="24"/>
                <w:szCs w:val="24"/>
                <w:lang w:val="ru-RU"/>
              </w:rPr>
              <w:tab/>
              <w:t xml:space="preserve">по классу и </w:t>
            </w:r>
          </w:p>
          <w:p w:rsidR="00DE267A" w:rsidRPr="00BB539D" w:rsidRDefault="00DE267A" w:rsidP="00DE267A">
            <w:pPr>
              <w:spacing w:line="287" w:lineRule="exact"/>
              <w:ind w:left="108"/>
              <w:rPr>
                <w:rFonts w:ascii="Times New Roman" w:eastAsia="Times New Roman" w:hAnsi="Times New Roman"/>
                <w:sz w:val="24"/>
                <w:szCs w:val="24"/>
                <w:lang w:val="ru-RU"/>
              </w:rPr>
            </w:pPr>
            <w:r w:rsidRPr="00BB539D">
              <w:rPr>
                <w:rFonts w:ascii="Times New Roman" w:eastAsia="Times New Roman" w:hAnsi="Times New Roman"/>
                <w:sz w:val="24"/>
                <w:szCs w:val="24"/>
                <w:lang w:val="ru-RU"/>
              </w:rPr>
              <w:t>школе</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before="1"/>
              <w:rPr>
                <w:rFonts w:ascii="Times New Roman" w:eastAsia="Times New Roman" w:hAnsi="Times New Roman"/>
              </w:rPr>
            </w:pPr>
            <w:r w:rsidRPr="00BB539D">
              <w:rPr>
                <w:rFonts w:ascii="Times New Roman" w:eastAsia="Times New Roman" w:hAnsi="Times New Roman"/>
              </w:rPr>
              <w:t>сентябрь</w:t>
            </w:r>
          </w:p>
        </w:tc>
        <w:tc>
          <w:tcPr>
            <w:tcW w:w="2191" w:type="dxa"/>
          </w:tcPr>
          <w:p w:rsidR="00DE267A" w:rsidRPr="00BB539D" w:rsidRDefault="00DE267A" w:rsidP="00DE267A">
            <w:pPr>
              <w:spacing w:line="242" w:lineRule="auto"/>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1012"/>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rPr>
              <w:t>7.</w:t>
            </w:r>
          </w:p>
        </w:tc>
        <w:tc>
          <w:tcPr>
            <w:tcW w:w="5261" w:type="dxa"/>
          </w:tcPr>
          <w:p w:rsidR="00DE267A" w:rsidRPr="00BB539D" w:rsidRDefault="00DE267A" w:rsidP="00DE267A">
            <w:pPr>
              <w:spacing w:line="280" w:lineRule="exact"/>
              <w:ind w:left="108"/>
              <w:rPr>
                <w:rFonts w:ascii="Times New Roman" w:eastAsia="Times New Roman" w:hAnsi="Times New Roman"/>
                <w:sz w:val="26"/>
                <w:szCs w:val="26"/>
              </w:rPr>
            </w:pPr>
            <w:r w:rsidRPr="00BB539D">
              <w:rPr>
                <w:rFonts w:ascii="Times New Roman" w:eastAsia="Times New Roman" w:hAnsi="Times New Roman"/>
                <w:sz w:val="26"/>
                <w:szCs w:val="26"/>
              </w:rPr>
              <w:t>Оформление школьных уголков</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before="1"/>
              <w:rPr>
                <w:rFonts w:ascii="Times New Roman" w:eastAsia="Times New Roman" w:hAnsi="Times New Roman"/>
              </w:rPr>
            </w:pPr>
            <w:r w:rsidRPr="00BB539D">
              <w:rPr>
                <w:rFonts w:ascii="Times New Roman" w:eastAsia="Times New Roman" w:hAnsi="Times New Roman"/>
              </w:rPr>
              <w:t>сентябрь</w:t>
            </w:r>
          </w:p>
        </w:tc>
        <w:tc>
          <w:tcPr>
            <w:tcW w:w="2191" w:type="dxa"/>
          </w:tcPr>
          <w:p w:rsidR="00DE267A" w:rsidRPr="00BB539D" w:rsidRDefault="00DE267A" w:rsidP="00DE267A">
            <w:pPr>
              <w:spacing w:line="242" w:lineRule="auto"/>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1012"/>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rPr>
              <w:t>8.</w:t>
            </w:r>
          </w:p>
        </w:tc>
        <w:tc>
          <w:tcPr>
            <w:tcW w:w="5261" w:type="dxa"/>
          </w:tcPr>
          <w:p w:rsidR="00DE267A" w:rsidRPr="00BB539D" w:rsidRDefault="00DE267A" w:rsidP="00DE267A">
            <w:pPr>
              <w:spacing w:line="288" w:lineRule="exact"/>
              <w:ind w:left="108"/>
              <w:rPr>
                <w:rFonts w:ascii="Times New Roman" w:eastAsia="Times New Roman" w:hAnsi="Times New Roman"/>
                <w:sz w:val="26"/>
                <w:szCs w:val="26"/>
                <w:lang w:val="ru-RU"/>
              </w:rPr>
            </w:pPr>
            <w:r w:rsidRPr="00BB539D">
              <w:rPr>
                <w:rFonts w:ascii="Times New Roman" w:eastAsia="Times New Roman" w:hAnsi="Times New Roman"/>
                <w:sz w:val="26"/>
                <w:szCs w:val="26"/>
                <w:lang w:val="ru-RU"/>
              </w:rPr>
              <w:t>Регистрация и участие в про-</w:t>
            </w:r>
          </w:p>
          <w:p w:rsidR="00DE267A" w:rsidRPr="00BB539D" w:rsidRDefault="00DE267A" w:rsidP="00DE267A">
            <w:pPr>
              <w:spacing w:before="1" w:line="288" w:lineRule="exact"/>
              <w:ind w:left="108"/>
              <w:rPr>
                <w:rFonts w:ascii="Times New Roman" w:eastAsia="Times New Roman" w:hAnsi="Times New Roman"/>
                <w:sz w:val="26"/>
                <w:szCs w:val="26"/>
              </w:rPr>
            </w:pPr>
            <w:r w:rsidRPr="00BB539D">
              <w:rPr>
                <w:rFonts w:ascii="Times New Roman" w:eastAsia="Times New Roman" w:hAnsi="Times New Roman"/>
                <w:sz w:val="26"/>
                <w:szCs w:val="26"/>
              </w:rPr>
              <w:t>грамме ВФСК ГТО</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before="1"/>
              <w:rPr>
                <w:rFonts w:ascii="Times New Roman" w:eastAsia="Times New Roman" w:hAnsi="Times New Roman"/>
              </w:rPr>
            </w:pPr>
            <w:r w:rsidRPr="00BB539D">
              <w:rPr>
                <w:rFonts w:ascii="Times New Roman" w:eastAsia="Times New Roman" w:hAnsi="Times New Roman"/>
              </w:rPr>
              <w:t>сентябрь</w:t>
            </w:r>
          </w:p>
        </w:tc>
        <w:tc>
          <w:tcPr>
            <w:tcW w:w="2191" w:type="dxa"/>
          </w:tcPr>
          <w:p w:rsidR="00DE267A" w:rsidRPr="00BB539D" w:rsidRDefault="00DE267A" w:rsidP="00DE267A">
            <w:pPr>
              <w:spacing w:line="242" w:lineRule="auto"/>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1012"/>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rPr>
              <w:t>9.</w:t>
            </w:r>
          </w:p>
        </w:tc>
        <w:tc>
          <w:tcPr>
            <w:tcW w:w="5261" w:type="dxa"/>
          </w:tcPr>
          <w:p w:rsidR="00DE267A" w:rsidRPr="00BB539D" w:rsidRDefault="00DE267A" w:rsidP="00DE267A">
            <w:pPr>
              <w:spacing w:line="288" w:lineRule="exact"/>
              <w:ind w:left="108"/>
              <w:rPr>
                <w:rFonts w:ascii="Times New Roman" w:eastAsia="Times New Roman" w:hAnsi="Times New Roman"/>
                <w:sz w:val="24"/>
                <w:szCs w:val="24"/>
                <w:lang w:val="ru-RU"/>
              </w:rPr>
            </w:pPr>
            <w:r w:rsidRPr="00BB539D">
              <w:rPr>
                <w:rFonts w:ascii="Times New Roman" w:eastAsia="Times New Roman" w:hAnsi="Times New Roman"/>
                <w:sz w:val="24"/>
                <w:szCs w:val="24"/>
                <w:lang w:val="ru-RU"/>
              </w:rPr>
              <w:t>Классные часы: «Законы школьной жизни. «Правила внутреннего распорядка школы. Внешний вид и дисциплина».</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before="1"/>
              <w:rPr>
                <w:rFonts w:ascii="Times New Roman" w:eastAsia="Times New Roman" w:hAnsi="Times New Roman"/>
              </w:rPr>
            </w:pPr>
            <w:r w:rsidRPr="00BB539D">
              <w:rPr>
                <w:rFonts w:ascii="Times New Roman" w:eastAsia="Times New Roman" w:hAnsi="Times New Roman"/>
              </w:rPr>
              <w:t>сентябрь</w:t>
            </w:r>
          </w:p>
        </w:tc>
        <w:tc>
          <w:tcPr>
            <w:tcW w:w="2191" w:type="dxa"/>
          </w:tcPr>
          <w:p w:rsidR="00DE267A" w:rsidRPr="00BB539D" w:rsidRDefault="00DE267A" w:rsidP="00DE267A">
            <w:pPr>
              <w:spacing w:line="242" w:lineRule="auto"/>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1012"/>
        </w:trPr>
        <w:tc>
          <w:tcPr>
            <w:tcW w:w="826" w:type="dxa"/>
          </w:tcPr>
          <w:p w:rsidR="00DE267A" w:rsidRPr="00BB539D" w:rsidRDefault="00DE267A" w:rsidP="00DE267A">
            <w:pPr>
              <w:spacing w:line="249" w:lineRule="exact"/>
              <w:ind w:right="84"/>
              <w:jc w:val="center"/>
              <w:rPr>
                <w:rFonts w:ascii="Times New Roman" w:eastAsia="Times New Roman" w:hAnsi="Times New Roman"/>
              </w:rPr>
            </w:pPr>
            <w:r w:rsidRPr="00BB539D">
              <w:rPr>
                <w:rFonts w:ascii="Times New Roman" w:eastAsia="Times New Roman" w:hAnsi="Times New Roman"/>
              </w:rPr>
              <w:t>10.</w:t>
            </w:r>
          </w:p>
        </w:tc>
        <w:tc>
          <w:tcPr>
            <w:tcW w:w="5261" w:type="dxa"/>
          </w:tcPr>
          <w:p w:rsidR="00DE267A" w:rsidRPr="00BB539D" w:rsidRDefault="00DE267A" w:rsidP="00DE267A">
            <w:pPr>
              <w:spacing w:line="293" w:lineRule="exact"/>
              <w:ind w:left="108"/>
              <w:rPr>
                <w:rFonts w:ascii="Times New Roman" w:eastAsia="Times New Roman" w:hAnsi="Times New Roman"/>
                <w:sz w:val="24"/>
                <w:szCs w:val="24"/>
                <w:lang w:val="ru-RU"/>
              </w:rPr>
            </w:pPr>
            <w:r w:rsidRPr="00BB539D">
              <w:rPr>
                <w:rFonts w:ascii="Times New Roman" w:eastAsia="Times New Roman" w:hAnsi="Times New Roman"/>
                <w:sz w:val="24"/>
                <w:szCs w:val="24"/>
                <w:lang w:val="ru-RU"/>
              </w:rPr>
              <w:t>Международный</w:t>
            </w:r>
          </w:p>
          <w:p w:rsidR="00DE267A" w:rsidRPr="00BB539D" w:rsidRDefault="00DE267A" w:rsidP="00DE267A">
            <w:pPr>
              <w:spacing w:line="267" w:lineRule="exact"/>
              <w:ind w:left="105"/>
              <w:rPr>
                <w:rFonts w:ascii="Times New Roman" w:eastAsia="Times New Roman" w:hAnsi="Times New Roman"/>
                <w:sz w:val="24"/>
                <w:szCs w:val="24"/>
                <w:lang w:val="ru-RU"/>
              </w:rPr>
            </w:pPr>
            <w:r w:rsidRPr="00BB539D">
              <w:rPr>
                <w:rFonts w:ascii="Times New Roman" w:eastAsia="Times New Roman" w:hAnsi="Times New Roman"/>
                <w:sz w:val="24"/>
                <w:szCs w:val="24"/>
                <w:lang w:val="ru-RU"/>
              </w:rPr>
              <w:t>день распространения грамотности. Классные мероприятия по теме</w:t>
            </w:r>
          </w:p>
        </w:tc>
        <w:tc>
          <w:tcPr>
            <w:tcW w:w="1325" w:type="dxa"/>
          </w:tcPr>
          <w:p w:rsidR="00DE267A" w:rsidRPr="00BB539D" w:rsidRDefault="00DE267A" w:rsidP="00DE267A">
            <w:pPr>
              <w:spacing w:line="247" w:lineRule="exact"/>
              <w:rPr>
                <w:rFonts w:ascii="Times New Roman" w:eastAsia="Times New Roman" w:hAnsi="Times New Roman"/>
                <w:sz w:val="24"/>
                <w:szCs w:val="24"/>
                <w:lang w:val="ru-RU"/>
              </w:rPr>
            </w:pPr>
          </w:p>
        </w:tc>
        <w:tc>
          <w:tcPr>
            <w:tcW w:w="1277" w:type="dxa"/>
          </w:tcPr>
          <w:p w:rsidR="00DE267A" w:rsidRPr="00BB539D" w:rsidRDefault="00DE267A" w:rsidP="00DE267A">
            <w:pPr>
              <w:spacing w:line="247" w:lineRule="exact"/>
              <w:rPr>
                <w:rFonts w:ascii="Times New Roman" w:eastAsia="Times New Roman" w:hAnsi="Times New Roman"/>
                <w:sz w:val="24"/>
                <w:szCs w:val="24"/>
              </w:rPr>
            </w:pPr>
            <w:r w:rsidRPr="00BB539D">
              <w:rPr>
                <w:rFonts w:ascii="Times New Roman" w:eastAsia="Times New Roman" w:hAnsi="Times New Roman"/>
                <w:sz w:val="24"/>
                <w:szCs w:val="24"/>
              </w:rPr>
              <w:t>08.09.21г.</w:t>
            </w:r>
          </w:p>
        </w:tc>
        <w:tc>
          <w:tcPr>
            <w:tcW w:w="2191" w:type="dxa"/>
          </w:tcPr>
          <w:p w:rsidR="00DE267A" w:rsidRPr="00BB539D" w:rsidRDefault="00DE267A" w:rsidP="00DE267A">
            <w:pPr>
              <w:spacing w:line="246" w:lineRule="exact"/>
              <w:rPr>
                <w:rFonts w:ascii="Times New Roman" w:eastAsia="Times New Roman" w:hAnsi="Times New Roman"/>
                <w:sz w:val="24"/>
                <w:szCs w:val="24"/>
              </w:rPr>
            </w:pPr>
          </w:p>
        </w:tc>
      </w:tr>
      <w:tr w:rsidR="00DE267A" w:rsidRPr="00BB539D" w:rsidTr="00DE267A">
        <w:trPr>
          <w:trHeight w:val="760"/>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rPr>
              <w:t>11.</w:t>
            </w:r>
          </w:p>
        </w:tc>
        <w:tc>
          <w:tcPr>
            <w:tcW w:w="5261" w:type="dxa"/>
          </w:tcPr>
          <w:p w:rsidR="00DE267A" w:rsidRPr="00BB539D" w:rsidRDefault="00DE267A" w:rsidP="00DE267A">
            <w:pPr>
              <w:spacing w:line="268" w:lineRule="exact"/>
              <w:ind w:left="105"/>
              <w:rPr>
                <w:rFonts w:ascii="Times New Roman" w:eastAsia="Times New Roman" w:hAnsi="Times New Roman"/>
                <w:sz w:val="24"/>
                <w:szCs w:val="24"/>
              </w:rPr>
            </w:pPr>
            <w:r w:rsidRPr="00BB539D">
              <w:rPr>
                <w:rFonts w:ascii="Times New Roman" w:eastAsia="Times New Roman" w:hAnsi="Times New Roman"/>
                <w:sz w:val="24"/>
                <w:szCs w:val="24"/>
              </w:rPr>
              <w:t>Старт</w:t>
            </w:r>
            <w:r w:rsidRPr="00BB539D">
              <w:rPr>
                <w:rFonts w:ascii="Times New Roman" w:eastAsia="Times New Roman" w:hAnsi="Times New Roman"/>
                <w:spacing w:val="-2"/>
                <w:sz w:val="24"/>
                <w:szCs w:val="24"/>
              </w:rPr>
              <w:t xml:space="preserve"> </w:t>
            </w:r>
            <w:r w:rsidRPr="00BB539D">
              <w:rPr>
                <w:rFonts w:ascii="Times New Roman" w:eastAsia="Times New Roman" w:hAnsi="Times New Roman"/>
                <w:sz w:val="24"/>
                <w:szCs w:val="24"/>
              </w:rPr>
              <w:t>акции</w:t>
            </w:r>
            <w:r w:rsidRPr="00BB539D">
              <w:rPr>
                <w:rFonts w:ascii="Times New Roman" w:eastAsia="Times New Roman" w:hAnsi="Times New Roman"/>
                <w:spacing w:val="-5"/>
                <w:sz w:val="24"/>
                <w:szCs w:val="24"/>
              </w:rPr>
              <w:t xml:space="preserve"> </w:t>
            </w:r>
            <w:r w:rsidRPr="00BB539D">
              <w:rPr>
                <w:rFonts w:ascii="Times New Roman" w:eastAsia="Times New Roman" w:hAnsi="Times New Roman"/>
                <w:sz w:val="24"/>
                <w:szCs w:val="24"/>
              </w:rPr>
              <w:t>«Белый цветок»</w:t>
            </w:r>
          </w:p>
          <w:p w:rsidR="00DE267A" w:rsidRPr="00BB539D" w:rsidRDefault="00DE267A" w:rsidP="00DE267A">
            <w:pPr>
              <w:spacing w:line="242" w:lineRule="auto"/>
              <w:ind w:right="1010"/>
              <w:rPr>
                <w:rFonts w:ascii="Times New Roman" w:eastAsia="Times New Roman" w:hAnsi="Times New Roman"/>
              </w:rPr>
            </w:pP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before="1"/>
              <w:rPr>
                <w:rFonts w:ascii="Times New Roman" w:eastAsia="Times New Roman" w:hAnsi="Times New Roman"/>
              </w:rPr>
            </w:pPr>
            <w:r w:rsidRPr="00BB539D">
              <w:rPr>
                <w:rFonts w:ascii="Times New Roman" w:eastAsia="Times New Roman" w:hAnsi="Times New Roman"/>
              </w:rPr>
              <w:t>сентябрь</w:t>
            </w:r>
          </w:p>
        </w:tc>
        <w:tc>
          <w:tcPr>
            <w:tcW w:w="2191" w:type="dxa"/>
          </w:tcPr>
          <w:p w:rsidR="00DE267A" w:rsidRPr="00BB539D" w:rsidRDefault="00DE267A" w:rsidP="00DE267A">
            <w:pPr>
              <w:spacing w:line="242" w:lineRule="auto"/>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760"/>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rPr>
              <w:t>12.</w:t>
            </w:r>
          </w:p>
        </w:tc>
        <w:tc>
          <w:tcPr>
            <w:tcW w:w="5261" w:type="dxa"/>
          </w:tcPr>
          <w:p w:rsidR="00DE267A" w:rsidRPr="00BB539D" w:rsidRDefault="00DE267A" w:rsidP="00DE267A">
            <w:pPr>
              <w:spacing w:line="252" w:lineRule="exact"/>
              <w:ind w:right="973"/>
              <w:rPr>
                <w:rFonts w:ascii="Times New Roman" w:eastAsia="Times New Roman" w:hAnsi="Times New Roman"/>
                <w:lang w:val="ru-RU"/>
              </w:rPr>
            </w:pPr>
            <w:r w:rsidRPr="00BB539D">
              <w:rPr>
                <w:rFonts w:ascii="Times New Roman" w:eastAsia="Times New Roman" w:hAnsi="Times New Roman"/>
                <w:lang w:val="ru-RU"/>
              </w:rPr>
              <w:t>Акция «Внимание, дети!» (безопасное поведение на</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дорогах)</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52" w:lineRule="exact"/>
              <w:rPr>
                <w:rFonts w:ascii="Times New Roman" w:eastAsia="Times New Roman" w:hAnsi="Times New Roman"/>
              </w:rPr>
            </w:pPr>
            <w:r w:rsidRPr="00BB539D">
              <w:rPr>
                <w:rFonts w:ascii="Times New Roman" w:eastAsia="Times New Roman" w:hAnsi="Times New Roman"/>
              </w:rPr>
              <w:t>сентябрь</w:t>
            </w:r>
          </w:p>
        </w:tc>
        <w:tc>
          <w:tcPr>
            <w:tcW w:w="2191" w:type="dxa"/>
          </w:tcPr>
          <w:p w:rsidR="00DE267A" w:rsidRPr="00BB539D" w:rsidRDefault="00DE267A" w:rsidP="00DE267A">
            <w:pPr>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1264"/>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rPr>
              <w:t>13.</w:t>
            </w:r>
          </w:p>
        </w:tc>
        <w:tc>
          <w:tcPr>
            <w:tcW w:w="5261" w:type="dxa"/>
          </w:tcPr>
          <w:p w:rsidR="00DE267A" w:rsidRPr="00BB539D" w:rsidRDefault="00DE267A" w:rsidP="00DE267A">
            <w:pPr>
              <w:spacing w:line="246" w:lineRule="exact"/>
              <w:rPr>
                <w:rFonts w:ascii="Times New Roman" w:eastAsia="Times New Roman" w:hAnsi="Times New Roman"/>
                <w:sz w:val="24"/>
                <w:szCs w:val="24"/>
                <w:lang w:val="ru-RU"/>
              </w:rPr>
            </w:pPr>
            <w:r w:rsidRPr="00BB539D">
              <w:rPr>
                <w:rFonts w:ascii="Times New Roman" w:eastAsia="Times New Roman" w:hAnsi="Times New Roman"/>
                <w:sz w:val="24"/>
                <w:szCs w:val="24"/>
                <w:lang w:val="ru-RU"/>
              </w:rPr>
              <w:t>День</w:t>
            </w:r>
            <w:r w:rsidRPr="00BB539D">
              <w:rPr>
                <w:rFonts w:ascii="Times New Roman" w:eastAsia="Times New Roman" w:hAnsi="Times New Roman"/>
                <w:spacing w:val="-2"/>
                <w:sz w:val="24"/>
                <w:szCs w:val="24"/>
                <w:lang w:val="ru-RU"/>
              </w:rPr>
              <w:t xml:space="preserve"> </w:t>
            </w:r>
            <w:r w:rsidRPr="00BB539D">
              <w:rPr>
                <w:rFonts w:ascii="Times New Roman" w:eastAsia="Times New Roman" w:hAnsi="Times New Roman"/>
                <w:sz w:val="24"/>
                <w:szCs w:val="24"/>
                <w:lang w:val="ru-RU"/>
              </w:rPr>
              <w:t>пожилого</w:t>
            </w:r>
            <w:r w:rsidRPr="00BB539D">
              <w:rPr>
                <w:rFonts w:ascii="Times New Roman" w:eastAsia="Times New Roman" w:hAnsi="Times New Roman"/>
                <w:spacing w:val="-1"/>
                <w:sz w:val="24"/>
                <w:szCs w:val="24"/>
                <w:lang w:val="ru-RU"/>
              </w:rPr>
              <w:t xml:space="preserve"> </w:t>
            </w:r>
            <w:r w:rsidRPr="00BB539D">
              <w:rPr>
                <w:rFonts w:ascii="Times New Roman" w:eastAsia="Times New Roman" w:hAnsi="Times New Roman"/>
                <w:sz w:val="24"/>
                <w:szCs w:val="24"/>
                <w:lang w:val="ru-RU"/>
              </w:rPr>
              <w:t xml:space="preserve">человека </w:t>
            </w:r>
            <w:r w:rsidRPr="00BB539D">
              <w:rPr>
                <w:rFonts w:ascii="Times New Roman" w:hAnsi="Times New Roman"/>
                <w:sz w:val="24"/>
                <w:szCs w:val="24"/>
                <w:lang w:val="ru-RU"/>
              </w:rPr>
              <w:t>«Люди пожилые, сердцем молодые»</w:t>
            </w:r>
            <w:r w:rsidRPr="00BB539D">
              <w:rPr>
                <w:rFonts w:ascii="Times New Roman" w:eastAsia="Times New Roman" w:hAnsi="Times New Roman"/>
                <w:sz w:val="24"/>
                <w:szCs w:val="24"/>
                <w:lang w:val="ru-RU"/>
              </w:rPr>
              <w:t>.</w:t>
            </w:r>
          </w:p>
          <w:p w:rsidR="00DE267A" w:rsidRPr="00BB539D" w:rsidRDefault="00DE267A" w:rsidP="00DE267A">
            <w:pPr>
              <w:spacing w:line="246" w:lineRule="exact"/>
              <w:rPr>
                <w:rFonts w:ascii="Times New Roman" w:eastAsia="Times New Roman" w:hAnsi="Times New Roman"/>
                <w:sz w:val="24"/>
                <w:szCs w:val="24"/>
                <w:lang w:val="ru-RU"/>
              </w:rPr>
            </w:pPr>
            <w:r w:rsidRPr="00BB539D">
              <w:rPr>
                <w:rFonts w:ascii="Times New Roman" w:eastAsia="Times New Roman" w:hAnsi="Times New Roman"/>
                <w:spacing w:val="-4"/>
                <w:sz w:val="24"/>
                <w:szCs w:val="24"/>
                <w:lang w:val="ru-RU"/>
              </w:rPr>
              <w:t xml:space="preserve"> </w:t>
            </w:r>
            <w:r w:rsidRPr="00BB539D">
              <w:rPr>
                <w:rFonts w:ascii="Times New Roman" w:eastAsia="Times New Roman" w:hAnsi="Times New Roman"/>
                <w:sz w:val="24"/>
                <w:szCs w:val="24"/>
                <w:lang w:val="ru-RU"/>
              </w:rPr>
              <w:t>Акция «К</w:t>
            </w:r>
            <w:r w:rsidRPr="00BB539D">
              <w:rPr>
                <w:rFonts w:ascii="Times New Roman" w:eastAsia="Times New Roman" w:hAnsi="Times New Roman"/>
                <w:spacing w:val="-2"/>
                <w:sz w:val="24"/>
                <w:szCs w:val="24"/>
                <w:lang w:val="ru-RU"/>
              </w:rPr>
              <w:t xml:space="preserve"> </w:t>
            </w:r>
            <w:r w:rsidRPr="00BB539D">
              <w:rPr>
                <w:rFonts w:ascii="Times New Roman" w:eastAsia="Times New Roman" w:hAnsi="Times New Roman"/>
                <w:sz w:val="24"/>
                <w:szCs w:val="24"/>
                <w:lang w:val="ru-RU"/>
              </w:rPr>
              <w:t>людям</w:t>
            </w:r>
            <w:r w:rsidRPr="00BB539D">
              <w:rPr>
                <w:rFonts w:ascii="Times New Roman" w:eastAsia="Times New Roman" w:hAnsi="Times New Roman"/>
                <w:spacing w:val="-2"/>
                <w:sz w:val="24"/>
                <w:szCs w:val="24"/>
                <w:lang w:val="ru-RU"/>
              </w:rPr>
              <w:t xml:space="preserve"> </w:t>
            </w:r>
            <w:r w:rsidRPr="00BB539D">
              <w:rPr>
                <w:rFonts w:ascii="Times New Roman" w:eastAsia="Times New Roman" w:hAnsi="Times New Roman"/>
                <w:sz w:val="24"/>
                <w:szCs w:val="24"/>
                <w:lang w:val="ru-RU"/>
              </w:rPr>
              <w:t>с добром!»</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01.10.21г.</w:t>
            </w:r>
          </w:p>
        </w:tc>
        <w:tc>
          <w:tcPr>
            <w:tcW w:w="2191" w:type="dxa"/>
          </w:tcPr>
          <w:p w:rsidR="00DE267A" w:rsidRPr="00BB539D" w:rsidRDefault="00DE267A" w:rsidP="00DE267A">
            <w:pPr>
              <w:ind w:right="281"/>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директора по УВР,</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 xml:space="preserve"> классные руководители</w:t>
            </w:r>
          </w:p>
        </w:tc>
      </w:tr>
      <w:tr w:rsidR="00DE267A" w:rsidRPr="00BB539D" w:rsidTr="00DE267A">
        <w:trPr>
          <w:trHeight w:val="1012"/>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rPr>
              <w:t>14.</w:t>
            </w:r>
          </w:p>
        </w:tc>
        <w:tc>
          <w:tcPr>
            <w:tcW w:w="5261" w:type="dxa"/>
          </w:tcPr>
          <w:p w:rsidR="00DE267A" w:rsidRPr="00BB539D" w:rsidRDefault="00DE267A" w:rsidP="00DE267A">
            <w:pPr>
              <w:ind w:right="700"/>
              <w:rPr>
                <w:rFonts w:ascii="Times New Roman" w:eastAsia="Times New Roman" w:hAnsi="Times New Roman"/>
                <w:sz w:val="24"/>
                <w:szCs w:val="24"/>
                <w:lang w:val="ru-RU"/>
              </w:rPr>
            </w:pPr>
            <w:r w:rsidRPr="00BB539D">
              <w:rPr>
                <w:rFonts w:ascii="Times New Roman" w:eastAsia="Times New Roman" w:hAnsi="Times New Roman"/>
                <w:sz w:val="24"/>
                <w:szCs w:val="24"/>
                <w:lang w:val="ru-RU"/>
              </w:rPr>
              <w:t>Праздничные мероприятия, посвящённые Дню</w:t>
            </w:r>
            <w:r w:rsidRPr="00BB539D">
              <w:rPr>
                <w:rFonts w:ascii="Times New Roman" w:eastAsia="Times New Roman" w:hAnsi="Times New Roman"/>
                <w:spacing w:val="-52"/>
                <w:sz w:val="24"/>
                <w:szCs w:val="24"/>
                <w:lang w:val="ru-RU"/>
              </w:rPr>
              <w:t xml:space="preserve"> </w:t>
            </w:r>
            <w:r w:rsidRPr="00BB539D">
              <w:rPr>
                <w:rFonts w:ascii="Times New Roman" w:eastAsia="Times New Roman" w:hAnsi="Times New Roman"/>
                <w:sz w:val="24"/>
                <w:szCs w:val="24"/>
                <w:lang w:val="ru-RU"/>
              </w:rPr>
              <w:t xml:space="preserve">Учителя. «Учителями славится Россия!» </w:t>
            </w:r>
          </w:p>
          <w:p w:rsidR="00DE267A" w:rsidRPr="00BB539D" w:rsidRDefault="00DE267A" w:rsidP="00DE267A">
            <w:pPr>
              <w:ind w:right="700"/>
              <w:rPr>
                <w:rFonts w:ascii="Times New Roman" w:eastAsia="Times New Roman" w:hAnsi="Times New Roman"/>
                <w:sz w:val="24"/>
                <w:szCs w:val="24"/>
                <w:lang w:val="ru-RU"/>
              </w:rPr>
            </w:pPr>
            <w:r w:rsidRPr="00BB539D">
              <w:rPr>
                <w:rFonts w:ascii="Times New Roman" w:hAnsi="Times New Roman"/>
                <w:sz w:val="24"/>
                <w:szCs w:val="24"/>
                <w:lang w:val="ru-RU"/>
              </w:rPr>
              <w:t>Акция «Спешите делать добро» (поздравление ветеранов педагогического труда)</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2" w:lineRule="auto"/>
              <w:ind w:right="225"/>
              <w:rPr>
                <w:rFonts w:ascii="Times New Roman" w:eastAsia="Times New Roman" w:hAnsi="Times New Roman"/>
              </w:rPr>
            </w:pPr>
            <w:r w:rsidRPr="00BB539D">
              <w:rPr>
                <w:rFonts w:ascii="Times New Roman" w:eastAsia="Times New Roman" w:hAnsi="Times New Roman"/>
              </w:rPr>
              <w:t>05.10.21г.</w:t>
            </w:r>
          </w:p>
        </w:tc>
        <w:tc>
          <w:tcPr>
            <w:tcW w:w="2191" w:type="dxa"/>
          </w:tcPr>
          <w:p w:rsidR="00DE267A" w:rsidRPr="00BB539D" w:rsidRDefault="00DE267A" w:rsidP="00DE267A">
            <w:pPr>
              <w:ind w:right="437"/>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директора по УВР,</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классные</w:t>
            </w:r>
          </w:p>
          <w:p w:rsidR="00DE267A" w:rsidRPr="00BB539D" w:rsidRDefault="00DE267A" w:rsidP="00DE267A">
            <w:pPr>
              <w:spacing w:line="240" w:lineRule="exact"/>
              <w:rPr>
                <w:rFonts w:ascii="Times New Roman" w:eastAsia="Times New Roman" w:hAnsi="Times New Roman"/>
                <w:lang w:val="ru-RU"/>
              </w:rPr>
            </w:pPr>
            <w:r w:rsidRPr="00BB539D">
              <w:rPr>
                <w:rFonts w:ascii="Times New Roman" w:eastAsia="Times New Roman" w:hAnsi="Times New Roman"/>
                <w:lang w:val="ru-RU"/>
              </w:rPr>
              <w:t>руководителя</w:t>
            </w:r>
          </w:p>
        </w:tc>
      </w:tr>
      <w:tr w:rsidR="00DE267A" w:rsidRPr="00BB539D" w:rsidTr="00DE267A">
        <w:trPr>
          <w:trHeight w:val="1012"/>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rPr>
              <w:t>15.</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День</w:t>
            </w:r>
            <w:r w:rsidRPr="00BB539D">
              <w:rPr>
                <w:rFonts w:ascii="Times New Roman" w:eastAsia="Times New Roman" w:hAnsi="Times New Roman"/>
                <w:spacing w:val="-2"/>
              </w:rPr>
              <w:t xml:space="preserve"> </w:t>
            </w:r>
            <w:r w:rsidRPr="00BB539D">
              <w:rPr>
                <w:rFonts w:ascii="Times New Roman" w:eastAsia="Times New Roman" w:hAnsi="Times New Roman"/>
              </w:rPr>
              <w:t>дублёра</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8-9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05.10.21г.</w:t>
            </w:r>
          </w:p>
        </w:tc>
        <w:tc>
          <w:tcPr>
            <w:tcW w:w="2191" w:type="dxa"/>
          </w:tcPr>
          <w:p w:rsidR="00DE267A" w:rsidRPr="00BB539D" w:rsidRDefault="00DE267A" w:rsidP="00DE267A">
            <w:pPr>
              <w:ind w:right="437"/>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 xml:space="preserve">директора по УВР, </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классные</w:t>
            </w:r>
          </w:p>
          <w:p w:rsidR="00DE267A" w:rsidRPr="00BB539D" w:rsidRDefault="00DE267A" w:rsidP="00DE267A">
            <w:pPr>
              <w:spacing w:line="240" w:lineRule="exact"/>
              <w:rPr>
                <w:rFonts w:ascii="Times New Roman" w:eastAsia="Times New Roman" w:hAnsi="Times New Roman"/>
                <w:lang w:val="ru-RU"/>
              </w:rPr>
            </w:pPr>
            <w:r w:rsidRPr="00BB539D">
              <w:rPr>
                <w:rFonts w:ascii="Times New Roman" w:eastAsia="Times New Roman" w:hAnsi="Times New Roman"/>
                <w:lang w:val="ru-RU"/>
              </w:rPr>
              <w:t>руководителя</w:t>
            </w:r>
          </w:p>
        </w:tc>
      </w:tr>
      <w:tr w:rsidR="00DE267A" w:rsidRPr="00BB539D" w:rsidTr="00DE267A">
        <w:trPr>
          <w:trHeight w:val="505"/>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rPr>
              <w:t>16.</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sz w:val="26"/>
                <w:szCs w:val="26"/>
                <w:lang w:val="ru-RU"/>
              </w:rPr>
              <w:t>Операция</w:t>
            </w:r>
            <w:r w:rsidRPr="00BB539D">
              <w:rPr>
                <w:rFonts w:ascii="Times New Roman" w:eastAsia="Times New Roman" w:hAnsi="Times New Roman"/>
                <w:sz w:val="26"/>
                <w:szCs w:val="26"/>
                <w:lang w:val="ru-RU"/>
              </w:rPr>
              <w:tab/>
              <w:t>«Чистый двор –чистая школа!»</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2" w:lineRule="auto"/>
              <w:ind w:right="225"/>
              <w:rPr>
                <w:rFonts w:ascii="Times New Roman" w:eastAsia="Times New Roman" w:hAnsi="Times New Roman"/>
              </w:rPr>
            </w:pPr>
            <w:r w:rsidRPr="00BB539D">
              <w:rPr>
                <w:rFonts w:ascii="Times New Roman" w:eastAsia="Times New Roman" w:hAnsi="Times New Roman"/>
              </w:rPr>
              <w:t>октябрь</w:t>
            </w:r>
          </w:p>
        </w:tc>
        <w:tc>
          <w:tcPr>
            <w:tcW w:w="2191" w:type="dxa"/>
          </w:tcPr>
          <w:p w:rsidR="00DE267A" w:rsidRPr="00BB539D" w:rsidRDefault="00DE267A" w:rsidP="00DE267A">
            <w:pPr>
              <w:ind w:right="437"/>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директора по УВР,</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классные</w:t>
            </w:r>
          </w:p>
          <w:p w:rsidR="00DE267A" w:rsidRPr="00BB539D" w:rsidRDefault="00DE267A" w:rsidP="00DE267A">
            <w:pPr>
              <w:spacing w:line="240" w:lineRule="exact"/>
              <w:rPr>
                <w:rFonts w:ascii="Times New Roman" w:eastAsia="Times New Roman" w:hAnsi="Times New Roman"/>
                <w:lang w:val="ru-RU"/>
              </w:rPr>
            </w:pPr>
            <w:r w:rsidRPr="00BB539D">
              <w:rPr>
                <w:rFonts w:ascii="Times New Roman" w:eastAsia="Times New Roman" w:hAnsi="Times New Roman"/>
                <w:lang w:val="ru-RU"/>
              </w:rPr>
              <w:t>руководителя</w:t>
            </w:r>
          </w:p>
        </w:tc>
      </w:tr>
      <w:tr w:rsidR="00DE267A" w:rsidRPr="00BB539D" w:rsidTr="00DE267A">
        <w:trPr>
          <w:trHeight w:val="505"/>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rPr>
              <w:t>17.</w:t>
            </w:r>
          </w:p>
        </w:tc>
        <w:tc>
          <w:tcPr>
            <w:tcW w:w="5261" w:type="dxa"/>
          </w:tcPr>
          <w:p w:rsidR="00DE267A" w:rsidRPr="00BB539D" w:rsidRDefault="00DE267A" w:rsidP="00DE267A">
            <w:pPr>
              <w:spacing w:line="246" w:lineRule="exact"/>
              <w:rPr>
                <w:rFonts w:ascii="Times New Roman" w:eastAsia="Times New Roman" w:hAnsi="Times New Roman"/>
                <w:lang w:val="ru-RU"/>
              </w:rPr>
            </w:pPr>
            <w:r w:rsidRPr="00BB539D">
              <w:rPr>
                <w:rFonts w:ascii="Times New Roman" w:eastAsia="Times New Roman" w:hAnsi="Times New Roman"/>
                <w:lang w:val="ru-RU"/>
              </w:rPr>
              <w:t>Классные</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часы</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«Террористические</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акты.</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lang w:val="ru-RU"/>
              </w:rPr>
              <w:t>Экстремизм.</w:t>
            </w:r>
            <w:r w:rsidRPr="00BB539D">
              <w:rPr>
                <w:rFonts w:ascii="Times New Roman" w:eastAsia="Times New Roman" w:hAnsi="Times New Roman"/>
                <w:spacing w:val="-3"/>
                <w:lang w:val="ru-RU"/>
              </w:rPr>
              <w:t xml:space="preserve"> </w:t>
            </w:r>
            <w:r w:rsidRPr="00BB539D">
              <w:rPr>
                <w:rFonts w:ascii="Times New Roman" w:eastAsia="Times New Roman" w:hAnsi="Times New Roman"/>
              </w:rPr>
              <w:t>Их</w:t>
            </w:r>
            <w:r w:rsidRPr="00BB539D">
              <w:rPr>
                <w:rFonts w:ascii="Times New Roman" w:eastAsia="Times New Roman" w:hAnsi="Times New Roman"/>
                <w:spacing w:val="-3"/>
              </w:rPr>
              <w:t xml:space="preserve"> </w:t>
            </w:r>
            <w:r w:rsidRPr="00BB539D">
              <w:rPr>
                <w:rFonts w:ascii="Times New Roman" w:eastAsia="Times New Roman" w:hAnsi="Times New Roman"/>
              </w:rPr>
              <w:t>последствия»</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18.10.21г.</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rPr>
              <w:t>18.</w:t>
            </w:r>
          </w:p>
        </w:tc>
        <w:tc>
          <w:tcPr>
            <w:tcW w:w="5261" w:type="dxa"/>
          </w:tcPr>
          <w:p w:rsidR="00DE267A" w:rsidRPr="00BB539D" w:rsidRDefault="00DE267A" w:rsidP="00DE267A">
            <w:pPr>
              <w:spacing w:line="252" w:lineRule="exact"/>
              <w:ind w:right="651"/>
              <w:rPr>
                <w:rFonts w:ascii="Times New Roman" w:eastAsia="Times New Roman" w:hAnsi="Times New Roman"/>
              </w:rPr>
            </w:pPr>
            <w:r w:rsidRPr="00BB539D">
              <w:rPr>
                <w:rFonts w:ascii="Times New Roman" w:eastAsia="Times New Roman" w:hAnsi="Times New Roman"/>
                <w:sz w:val="26"/>
                <w:szCs w:val="26"/>
              </w:rPr>
              <w:t>День Здоровья</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октябрь</w:t>
            </w:r>
          </w:p>
        </w:tc>
        <w:tc>
          <w:tcPr>
            <w:tcW w:w="2191" w:type="dxa"/>
          </w:tcPr>
          <w:p w:rsidR="00DE267A" w:rsidRPr="00BB539D" w:rsidRDefault="00DE267A" w:rsidP="00DE267A">
            <w:pPr>
              <w:spacing w:line="252" w:lineRule="exact"/>
              <w:ind w:right="755"/>
              <w:rPr>
                <w:rFonts w:ascii="Times New Roman" w:eastAsia="Times New Roman" w:hAnsi="Times New Roman"/>
                <w:lang w:val="ru-RU"/>
              </w:rPr>
            </w:pPr>
            <w:r w:rsidRPr="00BB539D">
              <w:rPr>
                <w:rFonts w:ascii="Times New Roman" w:eastAsia="Times New Roman" w:hAnsi="Times New Roman"/>
                <w:lang w:val="ru-RU"/>
              </w:rPr>
              <w:t>Классные</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руководители, учитель физической культуры</w:t>
            </w:r>
          </w:p>
        </w:tc>
      </w:tr>
      <w:tr w:rsidR="00DE267A" w:rsidRPr="00BB539D" w:rsidTr="00DE267A">
        <w:trPr>
          <w:trHeight w:val="505"/>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rPr>
              <w:t>19.</w:t>
            </w:r>
          </w:p>
        </w:tc>
        <w:tc>
          <w:tcPr>
            <w:tcW w:w="5261" w:type="dxa"/>
          </w:tcPr>
          <w:p w:rsidR="00DE267A" w:rsidRPr="00BB539D" w:rsidRDefault="00DE267A" w:rsidP="00DE267A">
            <w:pPr>
              <w:ind w:right="138"/>
              <w:rPr>
                <w:rFonts w:ascii="Times New Roman" w:eastAsia="Times New Roman" w:hAnsi="Times New Roman"/>
                <w:lang w:val="ru-RU"/>
              </w:rPr>
            </w:pPr>
            <w:r w:rsidRPr="00BB539D">
              <w:rPr>
                <w:rFonts w:ascii="Times New Roman" w:eastAsia="Times New Roman" w:hAnsi="Times New Roman"/>
                <w:lang w:val="ru-RU"/>
              </w:rPr>
              <w:t>Акция «День народного единства» (проведение</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классных часов, выставки рисунков, конкурс стихов,</w:t>
            </w:r>
            <w:r w:rsidRPr="00BB539D">
              <w:rPr>
                <w:rFonts w:ascii="Times New Roman" w:eastAsia="Times New Roman" w:hAnsi="Times New Roman"/>
                <w:spacing w:val="-53"/>
                <w:lang w:val="ru-RU"/>
              </w:rPr>
              <w:t xml:space="preserve"> </w:t>
            </w:r>
            <w:r w:rsidRPr="00BB539D">
              <w:rPr>
                <w:rFonts w:ascii="Times New Roman" w:eastAsia="Times New Roman" w:hAnsi="Times New Roman"/>
                <w:lang w:val="ru-RU"/>
              </w:rPr>
              <w:t>песен)</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04.11.21г.</w:t>
            </w:r>
          </w:p>
        </w:tc>
        <w:tc>
          <w:tcPr>
            <w:tcW w:w="2191" w:type="dxa"/>
          </w:tcPr>
          <w:p w:rsidR="00DE267A" w:rsidRPr="00BB539D" w:rsidRDefault="00DE267A" w:rsidP="00DE267A">
            <w:pPr>
              <w:ind w:right="437"/>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 xml:space="preserve">директора по УВР, </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классные</w:t>
            </w:r>
          </w:p>
          <w:p w:rsidR="00DE267A" w:rsidRPr="00BB539D" w:rsidRDefault="00DE267A" w:rsidP="00DE267A">
            <w:pPr>
              <w:spacing w:line="237" w:lineRule="exact"/>
              <w:rPr>
                <w:rFonts w:ascii="Times New Roman" w:eastAsia="Times New Roman" w:hAnsi="Times New Roman"/>
                <w:lang w:val="ru-RU"/>
              </w:rPr>
            </w:pPr>
            <w:r w:rsidRPr="00BB539D">
              <w:rPr>
                <w:rFonts w:ascii="Times New Roman" w:eastAsia="Times New Roman" w:hAnsi="Times New Roman"/>
                <w:lang w:val="ru-RU"/>
              </w:rPr>
              <w:t>руководители</w:t>
            </w:r>
          </w:p>
        </w:tc>
      </w:tr>
      <w:tr w:rsidR="00DE267A" w:rsidRPr="00BB539D" w:rsidTr="00DE267A">
        <w:trPr>
          <w:trHeight w:val="505"/>
        </w:trPr>
        <w:tc>
          <w:tcPr>
            <w:tcW w:w="826" w:type="dxa"/>
          </w:tcPr>
          <w:p w:rsidR="00DE267A" w:rsidRPr="00BB539D" w:rsidRDefault="00DE267A" w:rsidP="00DE267A">
            <w:pPr>
              <w:spacing w:line="249" w:lineRule="exact"/>
              <w:ind w:right="84"/>
              <w:jc w:val="center"/>
              <w:rPr>
                <w:rFonts w:ascii="Times New Roman" w:eastAsia="Times New Roman" w:hAnsi="Times New Roman"/>
              </w:rPr>
            </w:pPr>
            <w:r w:rsidRPr="00BB539D">
              <w:rPr>
                <w:rFonts w:ascii="Times New Roman" w:eastAsia="Times New Roman" w:hAnsi="Times New Roman"/>
              </w:rPr>
              <w:t>20.</w:t>
            </w:r>
          </w:p>
        </w:tc>
        <w:tc>
          <w:tcPr>
            <w:tcW w:w="5261" w:type="dxa"/>
          </w:tcPr>
          <w:p w:rsidR="00DE267A" w:rsidRPr="00BB539D" w:rsidRDefault="00DE267A" w:rsidP="00DE267A">
            <w:pPr>
              <w:spacing w:line="249" w:lineRule="exact"/>
              <w:rPr>
                <w:rFonts w:ascii="Times New Roman" w:eastAsia="Times New Roman" w:hAnsi="Times New Roman"/>
                <w:lang w:val="ru-RU"/>
              </w:rPr>
            </w:pPr>
            <w:r w:rsidRPr="00BB539D">
              <w:rPr>
                <w:rFonts w:ascii="Times New Roman" w:eastAsia="Times New Roman" w:hAnsi="Times New Roman"/>
                <w:lang w:val="ru-RU"/>
              </w:rPr>
              <w:t>Урок</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толерантности</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«Все</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мы</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разные,</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но</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мы</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вместе»</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16.11.21г.</w:t>
            </w:r>
          </w:p>
        </w:tc>
        <w:tc>
          <w:tcPr>
            <w:tcW w:w="2191" w:type="dxa"/>
          </w:tcPr>
          <w:p w:rsidR="00DE267A" w:rsidRPr="00BB539D" w:rsidRDefault="00DE267A" w:rsidP="00DE267A">
            <w:pPr>
              <w:spacing w:line="252" w:lineRule="exact"/>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49" w:lineRule="exact"/>
              <w:ind w:right="84"/>
              <w:jc w:val="center"/>
              <w:rPr>
                <w:rFonts w:ascii="Times New Roman" w:eastAsia="Times New Roman" w:hAnsi="Times New Roman"/>
              </w:rPr>
            </w:pPr>
            <w:r w:rsidRPr="00BB539D">
              <w:rPr>
                <w:rFonts w:ascii="Times New Roman" w:eastAsia="Times New Roman" w:hAnsi="Times New Roman"/>
              </w:rPr>
              <w:t>21.</w:t>
            </w:r>
          </w:p>
        </w:tc>
        <w:tc>
          <w:tcPr>
            <w:tcW w:w="5261" w:type="dxa"/>
          </w:tcPr>
          <w:p w:rsidR="00DE267A" w:rsidRPr="00BB539D" w:rsidRDefault="00DE267A" w:rsidP="00DE267A">
            <w:pPr>
              <w:ind w:right="338"/>
              <w:rPr>
                <w:rFonts w:ascii="Times New Roman" w:eastAsia="Times New Roman" w:hAnsi="Times New Roman"/>
                <w:lang w:val="ru-RU"/>
              </w:rPr>
            </w:pPr>
            <w:r w:rsidRPr="00BB539D">
              <w:rPr>
                <w:rFonts w:ascii="Times New Roman" w:eastAsia="Times New Roman" w:hAnsi="Times New Roman"/>
                <w:lang w:val="ru-RU"/>
              </w:rPr>
              <w:t>Смотр-конкурс классных уголков «Дом, в котором</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мы живём»</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18.11.-</w:t>
            </w:r>
          </w:p>
          <w:p w:rsidR="00DE267A" w:rsidRPr="00BB539D" w:rsidRDefault="00DE267A" w:rsidP="00DE267A">
            <w:pPr>
              <w:spacing w:line="252" w:lineRule="exact"/>
              <w:rPr>
                <w:rFonts w:ascii="Times New Roman" w:eastAsia="Times New Roman" w:hAnsi="Times New Roman"/>
              </w:rPr>
            </w:pPr>
            <w:r w:rsidRPr="00BB539D">
              <w:rPr>
                <w:rFonts w:ascii="Times New Roman" w:eastAsia="Times New Roman" w:hAnsi="Times New Roman"/>
              </w:rPr>
              <w:t>26.11.21г.</w:t>
            </w:r>
          </w:p>
        </w:tc>
        <w:tc>
          <w:tcPr>
            <w:tcW w:w="2191" w:type="dxa"/>
          </w:tcPr>
          <w:p w:rsidR="00DE267A" w:rsidRPr="00BB539D" w:rsidRDefault="00DE267A" w:rsidP="00DE267A">
            <w:pPr>
              <w:ind w:right="437"/>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 xml:space="preserve">директора по УВР, </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классные</w:t>
            </w:r>
          </w:p>
          <w:p w:rsidR="00DE267A" w:rsidRPr="00BB539D" w:rsidRDefault="00DE267A" w:rsidP="00DE267A">
            <w:pPr>
              <w:spacing w:line="237" w:lineRule="exact"/>
              <w:rPr>
                <w:rFonts w:ascii="Times New Roman" w:eastAsia="Times New Roman" w:hAnsi="Times New Roman"/>
                <w:lang w:val="ru-RU"/>
              </w:rPr>
            </w:pPr>
            <w:r w:rsidRPr="00BB539D">
              <w:rPr>
                <w:rFonts w:ascii="Times New Roman" w:eastAsia="Times New Roman" w:hAnsi="Times New Roman"/>
                <w:lang w:val="ru-RU"/>
              </w:rPr>
              <w:t>руководители</w:t>
            </w:r>
          </w:p>
        </w:tc>
      </w:tr>
      <w:tr w:rsidR="00DE267A" w:rsidRPr="00BB539D" w:rsidTr="00DE267A">
        <w:trPr>
          <w:trHeight w:val="1012"/>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rPr>
              <w:t>22.</w:t>
            </w:r>
          </w:p>
        </w:tc>
        <w:tc>
          <w:tcPr>
            <w:tcW w:w="5261" w:type="dxa"/>
          </w:tcPr>
          <w:p w:rsidR="00DE267A" w:rsidRPr="00BB539D" w:rsidRDefault="00DE267A" w:rsidP="00DE267A">
            <w:pPr>
              <w:ind w:right="566"/>
              <w:rPr>
                <w:rFonts w:ascii="Times New Roman" w:eastAsia="Times New Roman" w:hAnsi="Times New Roman"/>
              </w:rPr>
            </w:pPr>
            <w:r w:rsidRPr="00BB539D">
              <w:rPr>
                <w:rFonts w:ascii="Times New Roman" w:eastAsia="Times New Roman" w:hAnsi="Times New Roman"/>
                <w:lang w:val="ru-RU"/>
              </w:rPr>
              <w:t>Урок здоровья «Всё о гриппе, ОРВИ, ОРЗ и</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 xml:space="preserve">коронавирусной инфекции. </w:t>
            </w:r>
            <w:r w:rsidRPr="00BB539D">
              <w:rPr>
                <w:rFonts w:ascii="Times New Roman" w:eastAsia="Times New Roman" w:hAnsi="Times New Roman"/>
              </w:rPr>
              <w:t>Меры безопасности.</w:t>
            </w:r>
            <w:r w:rsidRPr="00BB539D">
              <w:rPr>
                <w:rFonts w:ascii="Times New Roman" w:eastAsia="Times New Roman" w:hAnsi="Times New Roman"/>
                <w:spacing w:val="-52"/>
              </w:rPr>
              <w:t xml:space="preserve"> </w:t>
            </w:r>
            <w:r w:rsidRPr="00BB539D">
              <w:rPr>
                <w:rFonts w:ascii="Times New Roman" w:eastAsia="Times New Roman" w:hAnsi="Times New Roman"/>
              </w:rPr>
              <w:t>Вакцинация».</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2" w:lineRule="auto"/>
              <w:ind w:right="225"/>
              <w:rPr>
                <w:rFonts w:ascii="Times New Roman" w:eastAsia="Times New Roman" w:hAnsi="Times New Roman"/>
              </w:rPr>
            </w:pPr>
            <w:r w:rsidRPr="00BB539D">
              <w:rPr>
                <w:rFonts w:ascii="Times New Roman" w:eastAsia="Times New Roman" w:hAnsi="Times New Roman"/>
              </w:rPr>
              <w:t>22.11. -</w:t>
            </w:r>
            <w:r w:rsidRPr="00BB539D">
              <w:rPr>
                <w:rFonts w:ascii="Times New Roman" w:eastAsia="Times New Roman" w:hAnsi="Times New Roman"/>
                <w:spacing w:val="1"/>
              </w:rPr>
              <w:t xml:space="preserve"> </w:t>
            </w:r>
            <w:r w:rsidRPr="00BB539D">
              <w:rPr>
                <w:rFonts w:ascii="Times New Roman" w:eastAsia="Times New Roman" w:hAnsi="Times New Roman"/>
              </w:rPr>
              <w:t>24.11.21г.</w:t>
            </w:r>
          </w:p>
        </w:tc>
        <w:tc>
          <w:tcPr>
            <w:tcW w:w="2191" w:type="dxa"/>
          </w:tcPr>
          <w:p w:rsidR="00DE267A" w:rsidRPr="00BB539D" w:rsidRDefault="00DE267A" w:rsidP="00DE267A">
            <w:pPr>
              <w:spacing w:line="242" w:lineRule="auto"/>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bl>
    <w:p w:rsidR="00DE267A" w:rsidRPr="00BB539D" w:rsidRDefault="00DE267A" w:rsidP="00DE267A">
      <w:pPr>
        <w:widowControl w:val="0"/>
        <w:autoSpaceDE w:val="0"/>
        <w:autoSpaceDN w:val="0"/>
        <w:spacing w:after="0" w:line="238" w:lineRule="exact"/>
        <w:rPr>
          <w:rFonts w:ascii="Times New Roman" w:eastAsia="Times New Roman" w:hAnsi="Times New Roman"/>
        </w:rPr>
        <w:sectPr w:rsidR="00DE267A" w:rsidRPr="00BB539D">
          <w:pgSz w:w="11900" w:h="16840"/>
          <w:pgMar w:top="1000" w:right="380" w:bottom="1017" w:left="32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5261"/>
        <w:gridCol w:w="1325"/>
        <w:gridCol w:w="1277"/>
        <w:gridCol w:w="2191"/>
      </w:tblGrid>
      <w:tr w:rsidR="00DE267A" w:rsidRPr="00BB539D" w:rsidTr="00DE267A">
        <w:trPr>
          <w:trHeight w:val="796"/>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sz w:val="24"/>
              </w:rPr>
              <w:t>23.</w:t>
            </w:r>
          </w:p>
        </w:tc>
        <w:tc>
          <w:tcPr>
            <w:tcW w:w="5261" w:type="dxa"/>
          </w:tcPr>
          <w:p w:rsidR="00DE267A" w:rsidRPr="00BB539D" w:rsidRDefault="00DE267A" w:rsidP="00DE267A">
            <w:pPr>
              <w:ind w:right="566"/>
              <w:rPr>
                <w:rFonts w:ascii="Times New Roman" w:eastAsia="Times New Roman" w:hAnsi="Times New Roman"/>
                <w:sz w:val="24"/>
                <w:szCs w:val="24"/>
                <w:lang w:val="ru-RU"/>
              </w:rPr>
            </w:pPr>
            <w:r w:rsidRPr="00BB539D">
              <w:rPr>
                <w:rFonts w:ascii="Times New Roman" w:eastAsia="Times New Roman" w:hAnsi="Times New Roman"/>
                <w:sz w:val="24"/>
                <w:szCs w:val="24"/>
                <w:lang w:val="ru-RU"/>
              </w:rPr>
              <w:t xml:space="preserve">День матери в </w:t>
            </w:r>
            <w:r w:rsidRPr="00BB539D">
              <w:rPr>
                <w:rFonts w:ascii="Times New Roman" w:eastAsia="Times New Roman" w:hAnsi="Times New Roman"/>
                <w:spacing w:val="-4"/>
                <w:sz w:val="24"/>
                <w:szCs w:val="24"/>
                <w:lang w:val="ru-RU"/>
              </w:rPr>
              <w:t>Рос</w:t>
            </w:r>
            <w:r w:rsidRPr="00BB539D">
              <w:rPr>
                <w:rFonts w:ascii="Times New Roman" w:eastAsia="Times New Roman" w:hAnsi="Times New Roman"/>
                <w:sz w:val="24"/>
                <w:szCs w:val="24"/>
                <w:lang w:val="ru-RU"/>
              </w:rPr>
              <w:t xml:space="preserve">сии. Классные часы </w:t>
            </w:r>
            <w:r w:rsidRPr="00BB539D">
              <w:rPr>
                <w:rFonts w:ascii="Times New Roman" w:eastAsia="Times New Roman" w:hAnsi="Times New Roman"/>
                <w:spacing w:val="-4"/>
                <w:sz w:val="24"/>
                <w:szCs w:val="24"/>
                <w:lang w:val="ru-RU"/>
              </w:rPr>
              <w:t xml:space="preserve">«Мамы </w:t>
            </w:r>
            <w:r w:rsidRPr="00BB539D">
              <w:rPr>
                <w:rFonts w:ascii="Times New Roman" w:eastAsia="Times New Roman" w:hAnsi="Times New Roman"/>
                <w:sz w:val="24"/>
                <w:szCs w:val="24"/>
                <w:lang w:val="ru-RU"/>
              </w:rPr>
              <w:t>всякие</w:t>
            </w:r>
            <w:r w:rsidRPr="00BB539D">
              <w:rPr>
                <w:rFonts w:ascii="Times New Roman" w:eastAsia="Times New Roman" w:hAnsi="Times New Roman"/>
                <w:sz w:val="24"/>
                <w:szCs w:val="24"/>
                <w:lang w:val="ru-RU"/>
              </w:rPr>
              <w:tab/>
              <w:t>важны!»</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2" w:lineRule="auto"/>
              <w:ind w:right="225"/>
              <w:rPr>
                <w:rFonts w:ascii="Times New Roman" w:eastAsia="Times New Roman" w:hAnsi="Times New Roman"/>
              </w:rPr>
            </w:pPr>
            <w:r w:rsidRPr="00BB539D">
              <w:rPr>
                <w:rFonts w:ascii="Times New Roman" w:eastAsia="Times New Roman" w:hAnsi="Times New Roman"/>
              </w:rPr>
              <w:t>26.11.21г.</w:t>
            </w:r>
          </w:p>
        </w:tc>
        <w:tc>
          <w:tcPr>
            <w:tcW w:w="2191" w:type="dxa"/>
          </w:tcPr>
          <w:p w:rsidR="00DE267A" w:rsidRPr="00BB539D" w:rsidRDefault="00DE267A" w:rsidP="00DE267A">
            <w:pPr>
              <w:ind w:right="437"/>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 xml:space="preserve">директора по УВР, </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классные</w:t>
            </w:r>
          </w:p>
          <w:p w:rsidR="00DE267A" w:rsidRPr="00BB539D" w:rsidRDefault="00DE267A" w:rsidP="00DE267A">
            <w:pPr>
              <w:spacing w:line="242" w:lineRule="auto"/>
              <w:ind w:right="755"/>
              <w:rPr>
                <w:rFonts w:ascii="Times New Roman" w:eastAsia="Times New Roman" w:hAnsi="Times New Roman"/>
                <w:lang w:val="ru-RU"/>
              </w:rPr>
            </w:pPr>
            <w:r w:rsidRPr="00BB539D">
              <w:rPr>
                <w:rFonts w:ascii="Times New Roman" w:eastAsia="Times New Roman" w:hAnsi="Times New Roman"/>
                <w:lang w:val="ru-RU"/>
              </w:rPr>
              <w:t>руководители</w:t>
            </w:r>
          </w:p>
        </w:tc>
      </w:tr>
      <w:tr w:rsidR="00DE267A" w:rsidRPr="00BB539D" w:rsidTr="00DE267A">
        <w:trPr>
          <w:trHeight w:val="796"/>
        </w:trPr>
        <w:tc>
          <w:tcPr>
            <w:tcW w:w="826" w:type="dxa"/>
          </w:tcPr>
          <w:p w:rsidR="00DE267A" w:rsidRPr="00BB539D" w:rsidRDefault="00DE267A" w:rsidP="00DE267A">
            <w:pPr>
              <w:spacing w:line="247" w:lineRule="exact"/>
              <w:ind w:right="84"/>
              <w:jc w:val="center"/>
              <w:rPr>
                <w:rFonts w:ascii="Times New Roman" w:eastAsia="Times New Roman" w:hAnsi="Times New Roman"/>
                <w:sz w:val="24"/>
              </w:rPr>
            </w:pPr>
            <w:r w:rsidRPr="00BB539D">
              <w:rPr>
                <w:rFonts w:ascii="Times New Roman" w:eastAsia="Times New Roman" w:hAnsi="Times New Roman"/>
                <w:sz w:val="24"/>
              </w:rPr>
              <w:t>24.</w:t>
            </w:r>
          </w:p>
        </w:tc>
        <w:tc>
          <w:tcPr>
            <w:tcW w:w="5261"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Акция «Красная</w:t>
            </w:r>
            <w:r w:rsidRPr="00BB539D">
              <w:rPr>
                <w:rFonts w:ascii="Times New Roman" w:eastAsia="Times New Roman" w:hAnsi="Times New Roman"/>
                <w:spacing w:val="-3"/>
              </w:rPr>
              <w:t xml:space="preserve"> </w:t>
            </w:r>
            <w:r w:rsidRPr="00BB539D">
              <w:rPr>
                <w:rFonts w:ascii="Times New Roman" w:eastAsia="Times New Roman" w:hAnsi="Times New Roman"/>
              </w:rPr>
              <w:t>лента»</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6-9</w:t>
            </w:r>
          </w:p>
        </w:tc>
        <w:tc>
          <w:tcPr>
            <w:tcW w:w="1277"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01.12.21г.</w:t>
            </w:r>
          </w:p>
        </w:tc>
        <w:tc>
          <w:tcPr>
            <w:tcW w:w="2191" w:type="dxa"/>
          </w:tcPr>
          <w:p w:rsidR="00DE267A" w:rsidRPr="00BB539D" w:rsidRDefault="00DE267A" w:rsidP="00DE267A">
            <w:pPr>
              <w:ind w:right="437"/>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директора по УВР,</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 xml:space="preserve"> классные</w:t>
            </w:r>
          </w:p>
          <w:p w:rsidR="00DE267A" w:rsidRPr="00BB539D" w:rsidRDefault="00DE267A" w:rsidP="00DE267A">
            <w:pPr>
              <w:spacing w:line="237" w:lineRule="exact"/>
              <w:rPr>
                <w:rFonts w:ascii="Times New Roman" w:eastAsia="Times New Roman" w:hAnsi="Times New Roman"/>
                <w:lang w:val="ru-RU"/>
              </w:rPr>
            </w:pPr>
            <w:r w:rsidRPr="00BB539D">
              <w:rPr>
                <w:rFonts w:ascii="Times New Roman" w:eastAsia="Times New Roman" w:hAnsi="Times New Roman"/>
                <w:lang w:val="ru-RU"/>
              </w:rPr>
              <w:t>руководители</w:t>
            </w:r>
          </w:p>
        </w:tc>
      </w:tr>
      <w:tr w:rsidR="00DE267A" w:rsidRPr="00BB539D" w:rsidTr="00DE267A">
        <w:trPr>
          <w:trHeight w:val="796"/>
        </w:trPr>
        <w:tc>
          <w:tcPr>
            <w:tcW w:w="826" w:type="dxa"/>
          </w:tcPr>
          <w:p w:rsidR="00DE267A" w:rsidRPr="00BB539D" w:rsidRDefault="00DE267A" w:rsidP="00DE267A">
            <w:pPr>
              <w:spacing w:line="247" w:lineRule="exact"/>
              <w:ind w:right="84"/>
              <w:jc w:val="center"/>
              <w:rPr>
                <w:rFonts w:ascii="Times New Roman" w:eastAsia="Times New Roman" w:hAnsi="Times New Roman"/>
                <w:sz w:val="24"/>
              </w:rPr>
            </w:pPr>
            <w:r w:rsidRPr="00BB539D">
              <w:rPr>
                <w:rFonts w:ascii="Times New Roman" w:eastAsia="Times New Roman" w:hAnsi="Times New Roman"/>
                <w:sz w:val="24"/>
              </w:rPr>
              <w:t>25.</w:t>
            </w:r>
          </w:p>
        </w:tc>
        <w:tc>
          <w:tcPr>
            <w:tcW w:w="5261" w:type="dxa"/>
          </w:tcPr>
          <w:p w:rsidR="00DE267A" w:rsidRPr="00BB539D" w:rsidRDefault="00DE267A" w:rsidP="00DE267A">
            <w:pPr>
              <w:ind w:left="108"/>
              <w:rPr>
                <w:rFonts w:ascii="Times New Roman" w:eastAsia="Times New Roman" w:hAnsi="Times New Roman"/>
                <w:sz w:val="24"/>
                <w:szCs w:val="24"/>
                <w:lang w:val="ru-RU"/>
              </w:rPr>
            </w:pPr>
            <w:r w:rsidRPr="00BB539D">
              <w:rPr>
                <w:rFonts w:ascii="Times New Roman" w:eastAsia="Times New Roman" w:hAnsi="Times New Roman"/>
                <w:sz w:val="24"/>
                <w:szCs w:val="24"/>
                <w:lang w:val="ru-RU"/>
              </w:rPr>
              <w:t>День Неизвестного солдата. Общешкольная Акция «Письмо</w:t>
            </w:r>
            <w:r w:rsidRPr="00BB539D">
              <w:rPr>
                <w:rFonts w:ascii="Times New Roman" w:eastAsia="Times New Roman" w:hAnsi="Times New Roman"/>
                <w:sz w:val="24"/>
                <w:szCs w:val="24"/>
                <w:lang w:val="ru-RU"/>
              </w:rPr>
              <w:tab/>
              <w:t xml:space="preserve">неизвестному </w:t>
            </w:r>
            <w:r w:rsidRPr="00BB539D">
              <w:rPr>
                <w:rFonts w:ascii="Times New Roman" w:eastAsia="Times New Roman" w:hAnsi="Times New Roman"/>
                <w:spacing w:val="-4"/>
                <w:sz w:val="24"/>
                <w:szCs w:val="24"/>
                <w:lang w:val="ru-RU"/>
              </w:rPr>
              <w:t>сол</w:t>
            </w:r>
            <w:r w:rsidRPr="00BB539D">
              <w:rPr>
                <w:rFonts w:ascii="Times New Roman" w:eastAsia="Times New Roman" w:hAnsi="Times New Roman"/>
                <w:sz w:val="24"/>
                <w:szCs w:val="24"/>
                <w:lang w:val="ru-RU"/>
              </w:rPr>
              <w:t>дату»</w:t>
            </w:r>
          </w:p>
        </w:tc>
        <w:tc>
          <w:tcPr>
            <w:tcW w:w="1325" w:type="dxa"/>
          </w:tcPr>
          <w:p w:rsidR="00DE267A" w:rsidRPr="00BB539D" w:rsidRDefault="00DE267A" w:rsidP="00DE267A">
            <w:pPr>
              <w:spacing w:line="249" w:lineRule="exact"/>
              <w:rPr>
                <w:rFonts w:ascii="Times New Roman" w:eastAsia="Times New Roman" w:hAnsi="Times New Roman"/>
                <w:sz w:val="24"/>
                <w:szCs w:val="24"/>
              </w:rPr>
            </w:pPr>
            <w:r w:rsidRPr="00BB539D">
              <w:rPr>
                <w:rFonts w:ascii="Times New Roman" w:eastAsia="Times New Roman" w:hAnsi="Times New Roman"/>
              </w:rPr>
              <w:t>5-9</w:t>
            </w:r>
          </w:p>
        </w:tc>
        <w:tc>
          <w:tcPr>
            <w:tcW w:w="1277" w:type="dxa"/>
          </w:tcPr>
          <w:p w:rsidR="00DE267A" w:rsidRPr="00BB539D" w:rsidRDefault="00DE267A" w:rsidP="00DE267A">
            <w:pPr>
              <w:spacing w:line="249" w:lineRule="exact"/>
              <w:rPr>
                <w:rFonts w:ascii="Times New Roman" w:eastAsia="Times New Roman" w:hAnsi="Times New Roman"/>
                <w:sz w:val="24"/>
                <w:szCs w:val="24"/>
              </w:rPr>
            </w:pPr>
            <w:r w:rsidRPr="00BB539D">
              <w:rPr>
                <w:rFonts w:ascii="Times New Roman" w:eastAsia="Times New Roman" w:hAnsi="Times New Roman"/>
                <w:sz w:val="24"/>
                <w:szCs w:val="24"/>
              </w:rPr>
              <w:t>03.12.21г.</w:t>
            </w:r>
          </w:p>
        </w:tc>
        <w:tc>
          <w:tcPr>
            <w:tcW w:w="2191" w:type="dxa"/>
          </w:tcPr>
          <w:p w:rsidR="00DE267A" w:rsidRPr="00BB539D" w:rsidRDefault="00DE267A" w:rsidP="00DE267A">
            <w:pPr>
              <w:ind w:right="437"/>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директора по УВР,</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 xml:space="preserve"> классные</w:t>
            </w:r>
          </w:p>
          <w:p w:rsidR="00DE267A" w:rsidRPr="00BB539D" w:rsidRDefault="00DE267A" w:rsidP="00DE267A">
            <w:pPr>
              <w:ind w:right="437"/>
              <w:rPr>
                <w:rFonts w:ascii="Times New Roman" w:eastAsia="Times New Roman" w:hAnsi="Times New Roman"/>
                <w:lang w:val="ru-RU"/>
              </w:rPr>
            </w:pPr>
            <w:r w:rsidRPr="00BB539D">
              <w:rPr>
                <w:rFonts w:ascii="Times New Roman" w:eastAsia="Times New Roman" w:hAnsi="Times New Roman"/>
                <w:lang w:val="ru-RU"/>
              </w:rPr>
              <w:t>руководители</w:t>
            </w:r>
          </w:p>
        </w:tc>
      </w:tr>
      <w:tr w:rsidR="00DE267A" w:rsidRPr="00BB539D" w:rsidTr="00DE267A">
        <w:trPr>
          <w:trHeight w:val="793"/>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rPr>
              <w:t>26.</w:t>
            </w:r>
          </w:p>
        </w:tc>
        <w:tc>
          <w:tcPr>
            <w:tcW w:w="5261" w:type="dxa"/>
          </w:tcPr>
          <w:p w:rsidR="00DE267A" w:rsidRPr="00BB539D" w:rsidRDefault="00DE267A" w:rsidP="00DE267A">
            <w:pPr>
              <w:ind w:right="325"/>
              <w:rPr>
                <w:rFonts w:ascii="Times New Roman" w:eastAsia="Times New Roman" w:hAnsi="Times New Roman"/>
                <w:lang w:val="ru-RU"/>
              </w:rPr>
            </w:pPr>
            <w:r w:rsidRPr="00BB539D">
              <w:rPr>
                <w:rFonts w:ascii="Times New Roman" w:eastAsia="Times New Roman" w:hAnsi="Times New Roman"/>
                <w:lang w:val="ru-RU"/>
              </w:rPr>
              <w:t>Уроки воинской славы, посвящённые «Дню героев</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Отечества»</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09.12.21г.</w:t>
            </w:r>
          </w:p>
        </w:tc>
        <w:tc>
          <w:tcPr>
            <w:tcW w:w="2191" w:type="dxa"/>
          </w:tcPr>
          <w:p w:rsidR="00DE267A" w:rsidRPr="00BB539D" w:rsidRDefault="00DE267A" w:rsidP="00DE267A">
            <w:pPr>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793"/>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27.</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Неделя</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правовой</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 xml:space="preserve">культуры. </w:t>
            </w:r>
          </w:p>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lang w:val="ru-RU"/>
              </w:rPr>
              <w:t xml:space="preserve"> Классные часы «Все ребята знать должны основной</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закон</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страны»,</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посвящённые</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Дню</w:t>
            </w:r>
            <w:r w:rsidRPr="00BB539D">
              <w:rPr>
                <w:rFonts w:ascii="Times New Roman" w:eastAsia="Times New Roman" w:hAnsi="Times New Roman"/>
                <w:spacing w:val="-3"/>
                <w:lang w:val="ru-RU"/>
              </w:rPr>
              <w:t xml:space="preserve"> </w:t>
            </w:r>
            <w:r w:rsidRPr="00BB539D">
              <w:rPr>
                <w:rFonts w:ascii="Times New Roman" w:eastAsia="Times New Roman" w:hAnsi="Times New Roman"/>
              </w:rPr>
              <w:t>Конституции</w:t>
            </w:r>
            <w:r w:rsidRPr="00BB539D">
              <w:rPr>
                <w:rFonts w:ascii="Times New Roman" w:eastAsia="Times New Roman" w:hAnsi="Times New Roman"/>
                <w:spacing w:val="-4"/>
              </w:rPr>
              <w:t xml:space="preserve"> </w:t>
            </w:r>
            <w:r w:rsidRPr="00BB539D">
              <w:rPr>
                <w:rFonts w:ascii="Times New Roman" w:eastAsia="Times New Roman" w:hAnsi="Times New Roman"/>
              </w:rPr>
              <w:t>РФ</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06.12.-</w:t>
            </w:r>
          </w:p>
          <w:p w:rsidR="00DE267A" w:rsidRPr="00BB539D" w:rsidRDefault="00DE267A" w:rsidP="00DE267A">
            <w:pPr>
              <w:spacing w:line="252" w:lineRule="exact"/>
              <w:rPr>
                <w:rFonts w:ascii="Times New Roman" w:eastAsia="Times New Roman" w:hAnsi="Times New Roman"/>
              </w:rPr>
            </w:pPr>
            <w:r w:rsidRPr="00BB539D">
              <w:rPr>
                <w:rFonts w:ascii="Times New Roman" w:eastAsia="Times New Roman" w:hAnsi="Times New Roman"/>
              </w:rPr>
              <w:t>11.12.21г.</w:t>
            </w:r>
          </w:p>
        </w:tc>
        <w:tc>
          <w:tcPr>
            <w:tcW w:w="2191" w:type="dxa"/>
          </w:tcPr>
          <w:p w:rsidR="00DE267A" w:rsidRPr="00BB539D" w:rsidRDefault="00DE267A" w:rsidP="00DE267A">
            <w:pPr>
              <w:spacing w:line="237" w:lineRule="exact"/>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 xml:space="preserve">руководители </w:t>
            </w:r>
          </w:p>
          <w:p w:rsidR="00DE267A" w:rsidRPr="00BB539D" w:rsidRDefault="00DE267A" w:rsidP="00DE267A">
            <w:pPr>
              <w:spacing w:line="237" w:lineRule="exact"/>
              <w:rPr>
                <w:rFonts w:ascii="Times New Roman" w:eastAsia="Times New Roman" w:hAnsi="Times New Roman"/>
              </w:rPr>
            </w:pPr>
            <w:r w:rsidRPr="00BB539D">
              <w:rPr>
                <w:rFonts w:ascii="Times New Roman" w:eastAsia="Times New Roman" w:hAnsi="Times New Roman"/>
              </w:rPr>
              <w:t>Учитель истории</w:t>
            </w:r>
          </w:p>
        </w:tc>
      </w:tr>
      <w:tr w:rsidR="00DE267A" w:rsidRPr="00BB539D" w:rsidTr="00DE267A">
        <w:trPr>
          <w:trHeight w:val="505"/>
        </w:trPr>
        <w:tc>
          <w:tcPr>
            <w:tcW w:w="826" w:type="dxa"/>
          </w:tcPr>
          <w:p w:rsidR="00DE267A" w:rsidRPr="00BB539D" w:rsidRDefault="00DE267A" w:rsidP="00DE267A">
            <w:pPr>
              <w:spacing w:line="270" w:lineRule="exact"/>
              <w:ind w:right="84"/>
              <w:jc w:val="center"/>
              <w:rPr>
                <w:rFonts w:ascii="Times New Roman" w:eastAsia="Times New Roman" w:hAnsi="Times New Roman"/>
                <w:sz w:val="24"/>
              </w:rPr>
            </w:pPr>
            <w:r w:rsidRPr="00BB539D">
              <w:rPr>
                <w:rFonts w:ascii="Times New Roman" w:eastAsia="Times New Roman" w:hAnsi="Times New Roman"/>
                <w:sz w:val="24"/>
              </w:rPr>
              <w:t>28.</w:t>
            </w:r>
          </w:p>
        </w:tc>
        <w:tc>
          <w:tcPr>
            <w:tcW w:w="5261" w:type="dxa"/>
          </w:tcPr>
          <w:p w:rsidR="00DE267A" w:rsidRPr="00BB539D" w:rsidRDefault="00DE267A" w:rsidP="00DE267A">
            <w:pPr>
              <w:spacing w:line="249" w:lineRule="exact"/>
              <w:rPr>
                <w:rFonts w:ascii="Times New Roman" w:eastAsia="Times New Roman" w:hAnsi="Times New Roman"/>
                <w:sz w:val="24"/>
                <w:szCs w:val="24"/>
                <w:lang w:val="ru-RU"/>
              </w:rPr>
            </w:pPr>
            <w:r w:rsidRPr="00BB539D">
              <w:rPr>
                <w:rFonts w:ascii="Times New Roman" w:eastAsia="Times New Roman" w:hAnsi="Times New Roman"/>
                <w:sz w:val="24"/>
                <w:szCs w:val="24"/>
                <w:lang w:val="ru-RU"/>
              </w:rPr>
              <w:t>Мастерская «Новый год к нам мчится…»</w:t>
            </w:r>
          </w:p>
        </w:tc>
        <w:tc>
          <w:tcPr>
            <w:tcW w:w="1325" w:type="dxa"/>
          </w:tcPr>
          <w:p w:rsidR="00DE267A" w:rsidRPr="00BB539D" w:rsidRDefault="00DE267A" w:rsidP="00DE267A">
            <w:pPr>
              <w:spacing w:line="249" w:lineRule="exact"/>
              <w:rPr>
                <w:rFonts w:ascii="Times New Roman" w:eastAsia="Times New Roman" w:hAnsi="Times New Roman"/>
                <w:sz w:val="24"/>
                <w:szCs w:val="24"/>
              </w:rPr>
            </w:pPr>
            <w:r w:rsidRPr="00BB539D">
              <w:rPr>
                <w:rFonts w:ascii="Times New Roman" w:eastAsia="Times New Roman" w:hAnsi="Times New Roman"/>
                <w:sz w:val="24"/>
                <w:szCs w:val="24"/>
              </w:rPr>
              <w:t>5-9</w:t>
            </w:r>
          </w:p>
        </w:tc>
        <w:tc>
          <w:tcPr>
            <w:tcW w:w="1277"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декабрь</w:t>
            </w:r>
          </w:p>
        </w:tc>
        <w:tc>
          <w:tcPr>
            <w:tcW w:w="2191" w:type="dxa"/>
          </w:tcPr>
          <w:p w:rsidR="00DE267A" w:rsidRPr="00BB539D" w:rsidRDefault="00DE267A" w:rsidP="00DE267A">
            <w:pPr>
              <w:spacing w:line="237" w:lineRule="exact"/>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796"/>
        </w:trPr>
        <w:tc>
          <w:tcPr>
            <w:tcW w:w="826" w:type="dxa"/>
          </w:tcPr>
          <w:p w:rsidR="00DE267A" w:rsidRPr="00BB539D" w:rsidRDefault="00DE267A" w:rsidP="00DE267A">
            <w:pPr>
              <w:jc w:val="center"/>
              <w:rPr>
                <w:rFonts w:ascii="Times New Roman" w:eastAsia="Times New Roman" w:hAnsi="Times New Roman"/>
              </w:rPr>
            </w:pPr>
            <w:r w:rsidRPr="00BB539D">
              <w:rPr>
                <w:rFonts w:ascii="Times New Roman" w:eastAsia="Times New Roman" w:hAnsi="Times New Roman"/>
              </w:rPr>
              <w:t>29.</w:t>
            </w:r>
          </w:p>
        </w:tc>
        <w:tc>
          <w:tcPr>
            <w:tcW w:w="5261" w:type="dxa"/>
          </w:tcPr>
          <w:p w:rsidR="00DE267A" w:rsidRPr="00BB539D" w:rsidRDefault="00DE267A" w:rsidP="00DE267A">
            <w:pPr>
              <w:tabs>
                <w:tab w:val="left" w:pos="1834"/>
                <w:tab w:val="left" w:pos="2408"/>
              </w:tabs>
              <w:spacing w:line="288" w:lineRule="exact"/>
              <w:ind w:left="108"/>
              <w:rPr>
                <w:rFonts w:ascii="Times New Roman" w:eastAsia="Times New Roman" w:hAnsi="Times New Roman"/>
                <w:sz w:val="24"/>
                <w:szCs w:val="24"/>
                <w:lang w:val="ru-RU"/>
              </w:rPr>
            </w:pPr>
            <w:r w:rsidRPr="00BB539D">
              <w:rPr>
                <w:rFonts w:ascii="Times New Roman" w:eastAsia="Times New Roman" w:hAnsi="Times New Roman"/>
                <w:sz w:val="24"/>
                <w:szCs w:val="24"/>
                <w:lang w:val="ru-RU"/>
              </w:rPr>
              <w:t>Подготовка</w:t>
            </w:r>
            <w:r w:rsidRPr="00BB539D">
              <w:rPr>
                <w:rFonts w:ascii="Times New Roman" w:eastAsia="Times New Roman" w:hAnsi="Times New Roman"/>
                <w:sz w:val="24"/>
                <w:szCs w:val="24"/>
                <w:lang w:val="ru-RU"/>
              </w:rPr>
              <w:tab/>
              <w:t>и</w:t>
            </w:r>
            <w:r w:rsidRPr="00BB539D">
              <w:rPr>
                <w:rFonts w:ascii="Times New Roman" w:eastAsia="Times New Roman" w:hAnsi="Times New Roman"/>
                <w:sz w:val="24"/>
                <w:szCs w:val="24"/>
                <w:lang w:val="ru-RU"/>
              </w:rPr>
              <w:tab/>
              <w:t>проведение</w:t>
            </w:r>
          </w:p>
          <w:p w:rsidR="00DE267A" w:rsidRPr="00BB539D" w:rsidRDefault="00DE267A" w:rsidP="00DE267A">
            <w:pPr>
              <w:spacing w:line="242" w:lineRule="auto"/>
              <w:ind w:right="228"/>
              <w:rPr>
                <w:rFonts w:ascii="Times New Roman" w:eastAsia="Times New Roman" w:hAnsi="Times New Roman"/>
                <w:sz w:val="24"/>
                <w:szCs w:val="24"/>
                <w:lang w:val="ru-RU"/>
              </w:rPr>
            </w:pPr>
            <w:r w:rsidRPr="00BB539D">
              <w:rPr>
                <w:rFonts w:ascii="Times New Roman" w:eastAsia="Times New Roman" w:hAnsi="Times New Roman"/>
                <w:sz w:val="24"/>
                <w:szCs w:val="24"/>
                <w:lang w:val="ru-RU"/>
              </w:rPr>
              <w:t>праздников  «Однажды  на Новый год…»</w:t>
            </w:r>
          </w:p>
        </w:tc>
        <w:tc>
          <w:tcPr>
            <w:tcW w:w="1325" w:type="dxa"/>
          </w:tcPr>
          <w:p w:rsidR="00DE267A" w:rsidRPr="00BB539D" w:rsidRDefault="00DE267A" w:rsidP="00DE267A">
            <w:pPr>
              <w:spacing w:line="247" w:lineRule="exact"/>
              <w:rPr>
                <w:rFonts w:ascii="Times New Roman" w:eastAsia="Times New Roman" w:hAnsi="Times New Roman"/>
                <w:sz w:val="24"/>
                <w:szCs w:val="24"/>
              </w:rPr>
            </w:pPr>
            <w:r w:rsidRPr="00BB539D">
              <w:rPr>
                <w:rFonts w:ascii="Times New Roman" w:eastAsia="Times New Roman" w:hAnsi="Times New Roman"/>
                <w:sz w:val="24"/>
                <w:szCs w:val="24"/>
              </w:rPr>
              <w:t>5-9</w:t>
            </w:r>
          </w:p>
        </w:tc>
        <w:tc>
          <w:tcPr>
            <w:tcW w:w="1277" w:type="dxa"/>
          </w:tcPr>
          <w:p w:rsidR="00DE267A" w:rsidRPr="00BB539D" w:rsidRDefault="00DE267A" w:rsidP="00DE267A">
            <w:pPr>
              <w:spacing w:line="242" w:lineRule="auto"/>
              <w:ind w:right="225"/>
              <w:rPr>
                <w:rFonts w:ascii="Times New Roman" w:eastAsia="Times New Roman" w:hAnsi="Times New Roman"/>
              </w:rPr>
            </w:pPr>
            <w:r w:rsidRPr="00BB539D">
              <w:rPr>
                <w:rFonts w:ascii="Times New Roman" w:eastAsia="Times New Roman" w:hAnsi="Times New Roman"/>
              </w:rPr>
              <w:t>декабрь</w:t>
            </w:r>
          </w:p>
        </w:tc>
        <w:tc>
          <w:tcPr>
            <w:tcW w:w="2191" w:type="dxa"/>
          </w:tcPr>
          <w:p w:rsidR="00DE267A" w:rsidRPr="00BB539D" w:rsidRDefault="00DE267A" w:rsidP="00DE267A">
            <w:pPr>
              <w:ind w:right="437"/>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директора по УВР,</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классные</w:t>
            </w:r>
          </w:p>
          <w:p w:rsidR="00DE267A" w:rsidRPr="00BB539D" w:rsidRDefault="00DE267A" w:rsidP="00DE267A">
            <w:pPr>
              <w:spacing w:line="242" w:lineRule="auto"/>
              <w:ind w:right="755"/>
              <w:rPr>
                <w:rFonts w:ascii="Times New Roman" w:eastAsia="Times New Roman" w:hAnsi="Times New Roman"/>
                <w:lang w:val="ru-RU"/>
              </w:rPr>
            </w:pPr>
            <w:r w:rsidRPr="00BB539D">
              <w:rPr>
                <w:rFonts w:ascii="Times New Roman" w:eastAsia="Times New Roman" w:hAnsi="Times New Roman"/>
                <w:lang w:val="ru-RU"/>
              </w:rPr>
              <w:t>руководители</w:t>
            </w:r>
          </w:p>
        </w:tc>
      </w:tr>
      <w:tr w:rsidR="00DE267A" w:rsidRPr="00BB539D" w:rsidTr="00DE267A">
        <w:trPr>
          <w:trHeight w:val="1009"/>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30.</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Новогодняя</w:t>
            </w:r>
            <w:r w:rsidRPr="00BB539D">
              <w:rPr>
                <w:rFonts w:ascii="Times New Roman" w:eastAsia="Times New Roman" w:hAnsi="Times New Roman"/>
                <w:spacing w:val="-3"/>
              </w:rPr>
              <w:t xml:space="preserve"> </w:t>
            </w:r>
            <w:r w:rsidRPr="00BB539D">
              <w:rPr>
                <w:rFonts w:ascii="Times New Roman" w:eastAsia="Times New Roman" w:hAnsi="Times New Roman"/>
              </w:rPr>
              <w:t>акция</w:t>
            </w:r>
            <w:r w:rsidRPr="00BB539D">
              <w:rPr>
                <w:rFonts w:ascii="Times New Roman" w:eastAsia="Times New Roman" w:hAnsi="Times New Roman"/>
                <w:spacing w:val="-3"/>
              </w:rPr>
              <w:t xml:space="preserve"> </w:t>
            </w:r>
            <w:r w:rsidRPr="00BB539D">
              <w:rPr>
                <w:rFonts w:ascii="Times New Roman" w:eastAsia="Times New Roman" w:hAnsi="Times New Roman"/>
              </w:rPr>
              <w:t>«Безопасные</w:t>
            </w:r>
            <w:r w:rsidRPr="00BB539D">
              <w:rPr>
                <w:rFonts w:ascii="Times New Roman" w:eastAsia="Times New Roman" w:hAnsi="Times New Roman"/>
                <w:spacing w:val="-3"/>
              </w:rPr>
              <w:t xml:space="preserve"> </w:t>
            </w:r>
            <w:r w:rsidRPr="00BB539D">
              <w:rPr>
                <w:rFonts w:ascii="Times New Roman" w:eastAsia="Times New Roman" w:hAnsi="Times New Roman"/>
              </w:rPr>
              <w:t xml:space="preserve">каникулы». </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52" w:lineRule="exact"/>
              <w:rPr>
                <w:rFonts w:ascii="Times New Roman" w:eastAsia="Times New Roman" w:hAnsi="Times New Roman"/>
              </w:rPr>
            </w:pPr>
            <w:r w:rsidRPr="00BB539D">
              <w:rPr>
                <w:rFonts w:ascii="Times New Roman" w:eastAsia="Times New Roman" w:hAnsi="Times New Roman"/>
              </w:rPr>
              <w:t>Декабрь-январь</w:t>
            </w:r>
          </w:p>
        </w:tc>
        <w:tc>
          <w:tcPr>
            <w:tcW w:w="2191" w:type="dxa"/>
          </w:tcPr>
          <w:p w:rsidR="00DE267A" w:rsidRPr="00BB539D" w:rsidRDefault="00DE267A" w:rsidP="00DE267A">
            <w:pPr>
              <w:ind w:right="437"/>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директора по УВР,</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классные</w:t>
            </w:r>
          </w:p>
          <w:p w:rsidR="00DE267A" w:rsidRPr="00BB539D" w:rsidRDefault="00DE267A" w:rsidP="00DE267A">
            <w:pPr>
              <w:spacing w:line="237" w:lineRule="exact"/>
              <w:rPr>
                <w:rFonts w:ascii="Times New Roman" w:eastAsia="Times New Roman" w:hAnsi="Times New Roman"/>
                <w:lang w:val="ru-RU"/>
              </w:rPr>
            </w:pPr>
            <w:r w:rsidRPr="00BB539D">
              <w:rPr>
                <w:rFonts w:ascii="Times New Roman" w:eastAsia="Times New Roman" w:hAnsi="Times New Roman"/>
                <w:lang w:val="ru-RU"/>
              </w:rPr>
              <w:t>руководители</w:t>
            </w:r>
          </w:p>
        </w:tc>
      </w:tr>
      <w:tr w:rsidR="00DE267A" w:rsidRPr="00BB539D" w:rsidTr="00DE267A">
        <w:trPr>
          <w:trHeight w:val="796"/>
        </w:trPr>
        <w:tc>
          <w:tcPr>
            <w:tcW w:w="826" w:type="dxa"/>
          </w:tcPr>
          <w:p w:rsidR="00DE267A" w:rsidRPr="00BB539D" w:rsidRDefault="00DE267A" w:rsidP="00DE267A">
            <w:pPr>
              <w:spacing w:line="270" w:lineRule="exact"/>
              <w:ind w:right="84"/>
              <w:jc w:val="center"/>
              <w:rPr>
                <w:rFonts w:ascii="Times New Roman" w:eastAsia="Times New Roman" w:hAnsi="Times New Roman"/>
                <w:sz w:val="24"/>
              </w:rPr>
            </w:pPr>
            <w:r w:rsidRPr="00BB539D">
              <w:rPr>
                <w:rFonts w:ascii="Times New Roman" w:eastAsia="Times New Roman" w:hAnsi="Times New Roman"/>
                <w:sz w:val="24"/>
              </w:rPr>
              <w:t>31.</w:t>
            </w:r>
          </w:p>
        </w:tc>
        <w:tc>
          <w:tcPr>
            <w:tcW w:w="5261"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Рождественская</w:t>
            </w:r>
            <w:r w:rsidRPr="00BB539D">
              <w:rPr>
                <w:rFonts w:ascii="Times New Roman" w:eastAsia="Times New Roman" w:hAnsi="Times New Roman"/>
                <w:spacing w:val="-3"/>
              </w:rPr>
              <w:t xml:space="preserve"> </w:t>
            </w:r>
            <w:r w:rsidRPr="00BB539D">
              <w:rPr>
                <w:rFonts w:ascii="Times New Roman" w:eastAsia="Times New Roman" w:hAnsi="Times New Roman"/>
              </w:rPr>
              <w:t>неделя</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ind w:right="225"/>
              <w:rPr>
                <w:rFonts w:ascii="Times New Roman" w:eastAsia="Times New Roman" w:hAnsi="Times New Roman"/>
              </w:rPr>
            </w:pPr>
            <w:r w:rsidRPr="00BB539D">
              <w:rPr>
                <w:rFonts w:ascii="Times New Roman" w:eastAsia="Times New Roman" w:hAnsi="Times New Roman"/>
              </w:rPr>
              <w:t>10.01. -</w:t>
            </w:r>
            <w:r w:rsidRPr="00BB539D">
              <w:rPr>
                <w:rFonts w:ascii="Times New Roman" w:eastAsia="Times New Roman" w:hAnsi="Times New Roman"/>
                <w:spacing w:val="1"/>
              </w:rPr>
              <w:t xml:space="preserve"> </w:t>
            </w:r>
            <w:r w:rsidRPr="00BB539D">
              <w:rPr>
                <w:rFonts w:ascii="Times New Roman" w:eastAsia="Times New Roman" w:hAnsi="Times New Roman"/>
              </w:rPr>
              <w:t>14.01.22г.</w:t>
            </w:r>
          </w:p>
        </w:tc>
        <w:tc>
          <w:tcPr>
            <w:tcW w:w="2191" w:type="dxa"/>
          </w:tcPr>
          <w:p w:rsidR="00DE267A" w:rsidRPr="00BB539D" w:rsidRDefault="00DE267A" w:rsidP="00DE267A">
            <w:pPr>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1012"/>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32.</w:t>
            </w:r>
          </w:p>
        </w:tc>
        <w:tc>
          <w:tcPr>
            <w:tcW w:w="5261" w:type="dxa"/>
          </w:tcPr>
          <w:p w:rsidR="00DE267A" w:rsidRPr="00BB539D" w:rsidRDefault="00DE267A" w:rsidP="00DE267A">
            <w:pPr>
              <w:spacing w:line="252" w:lineRule="exact"/>
              <w:rPr>
                <w:rFonts w:ascii="Times New Roman" w:eastAsia="Times New Roman" w:hAnsi="Times New Roman"/>
              </w:rPr>
            </w:pPr>
            <w:r w:rsidRPr="00BB539D">
              <w:rPr>
                <w:rFonts w:ascii="Times New Roman" w:eastAsia="Times New Roman" w:hAnsi="Times New Roman"/>
              </w:rPr>
              <w:t>Лыжня России</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52" w:lineRule="exact"/>
              <w:rPr>
                <w:rFonts w:ascii="Times New Roman" w:eastAsia="Times New Roman" w:hAnsi="Times New Roman"/>
              </w:rPr>
            </w:pPr>
            <w:r w:rsidRPr="00BB539D">
              <w:rPr>
                <w:rFonts w:ascii="Times New Roman" w:eastAsia="Times New Roman" w:hAnsi="Times New Roman"/>
              </w:rPr>
              <w:t>январь</w:t>
            </w:r>
          </w:p>
        </w:tc>
        <w:tc>
          <w:tcPr>
            <w:tcW w:w="2191" w:type="dxa"/>
          </w:tcPr>
          <w:p w:rsidR="00DE267A" w:rsidRPr="00BB539D" w:rsidRDefault="00DE267A" w:rsidP="00DE267A">
            <w:pPr>
              <w:ind w:right="450"/>
              <w:rPr>
                <w:rFonts w:ascii="Times New Roman" w:eastAsia="Times New Roman" w:hAnsi="Times New Roman"/>
                <w:lang w:val="ru-RU"/>
              </w:rPr>
            </w:pPr>
            <w:r w:rsidRPr="00BB539D">
              <w:rPr>
                <w:rFonts w:ascii="Times New Roman" w:eastAsia="Times New Roman" w:hAnsi="Times New Roman"/>
                <w:lang w:val="ru-RU"/>
              </w:rPr>
              <w:t>Учитель физической культуры,</w:t>
            </w:r>
          </w:p>
          <w:p w:rsidR="00DE267A" w:rsidRPr="00BB539D" w:rsidRDefault="00DE267A" w:rsidP="00DE267A">
            <w:pPr>
              <w:spacing w:line="252" w:lineRule="exact"/>
              <w:ind w:right="755"/>
              <w:rPr>
                <w:rFonts w:ascii="Times New Roman" w:eastAsia="Times New Roman" w:hAnsi="Times New Roman"/>
                <w:lang w:val="ru-RU"/>
              </w:rPr>
            </w:pPr>
            <w:r w:rsidRPr="00BB539D">
              <w:rPr>
                <w:rFonts w:ascii="Times New Roman" w:eastAsia="Times New Roman" w:hAnsi="Times New Roman"/>
                <w:lang w:val="ru-RU"/>
              </w:rPr>
              <w:t>классные</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руководители</w:t>
            </w:r>
          </w:p>
        </w:tc>
      </w:tr>
      <w:tr w:rsidR="00DE267A" w:rsidRPr="00BB539D" w:rsidTr="00DE267A">
        <w:trPr>
          <w:trHeight w:val="1012"/>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33.</w:t>
            </w:r>
          </w:p>
        </w:tc>
        <w:tc>
          <w:tcPr>
            <w:tcW w:w="5261" w:type="dxa"/>
          </w:tcPr>
          <w:p w:rsidR="00DE267A" w:rsidRPr="00BB539D" w:rsidRDefault="00DE267A" w:rsidP="00DE267A">
            <w:pPr>
              <w:spacing w:line="252" w:lineRule="exact"/>
              <w:rPr>
                <w:rFonts w:ascii="Times New Roman" w:eastAsia="Times New Roman" w:hAnsi="Times New Roman"/>
                <w:sz w:val="24"/>
                <w:szCs w:val="24"/>
                <w:lang w:val="ru-RU"/>
              </w:rPr>
            </w:pPr>
            <w:r w:rsidRPr="00BB539D">
              <w:rPr>
                <w:rFonts w:ascii="Times New Roman" w:hAnsi="Times New Roman"/>
                <w:sz w:val="24"/>
                <w:szCs w:val="24"/>
                <w:lang w:val="ru-RU"/>
              </w:rPr>
              <w:t>Классные часы «День освобождения Воронежа»</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52" w:lineRule="exact"/>
              <w:rPr>
                <w:rFonts w:ascii="Times New Roman" w:eastAsia="Times New Roman" w:hAnsi="Times New Roman"/>
              </w:rPr>
            </w:pPr>
            <w:r w:rsidRPr="00BB539D">
              <w:rPr>
                <w:rFonts w:ascii="Times New Roman" w:eastAsia="Times New Roman" w:hAnsi="Times New Roman"/>
                <w:sz w:val="24"/>
                <w:szCs w:val="24"/>
              </w:rPr>
              <w:t>25.01.22г.</w:t>
            </w:r>
          </w:p>
        </w:tc>
        <w:tc>
          <w:tcPr>
            <w:tcW w:w="2191" w:type="dxa"/>
          </w:tcPr>
          <w:p w:rsidR="00DE267A" w:rsidRPr="00BB539D" w:rsidRDefault="00DE267A" w:rsidP="00DE267A">
            <w:pPr>
              <w:ind w:right="437"/>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директора по УВР,</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классные</w:t>
            </w:r>
          </w:p>
          <w:p w:rsidR="00DE267A" w:rsidRPr="00BB539D" w:rsidRDefault="00DE267A" w:rsidP="00DE267A">
            <w:pPr>
              <w:ind w:right="450"/>
              <w:rPr>
                <w:rFonts w:ascii="Times New Roman" w:eastAsia="Times New Roman" w:hAnsi="Times New Roman"/>
                <w:lang w:val="ru-RU"/>
              </w:rPr>
            </w:pPr>
            <w:r w:rsidRPr="00BB539D">
              <w:rPr>
                <w:rFonts w:ascii="Times New Roman" w:eastAsia="Times New Roman" w:hAnsi="Times New Roman"/>
                <w:lang w:val="ru-RU"/>
              </w:rPr>
              <w:t>руководители</w:t>
            </w:r>
          </w:p>
        </w:tc>
      </w:tr>
      <w:tr w:rsidR="00DE267A" w:rsidRPr="00BB539D" w:rsidTr="00DE267A">
        <w:trPr>
          <w:trHeight w:val="1012"/>
        </w:trPr>
        <w:tc>
          <w:tcPr>
            <w:tcW w:w="826" w:type="dxa"/>
          </w:tcPr>
          <w:p w:rsidR="00DE267A" w:rsidRPr="00BB539D" w:rsidRDefault="00DE267A" w:rsidP="00DE267A">
            <w:pPr>
              <w:spacing w:line="270" w:lineRule="exact"/>
              <w:ind w:right="84"/>
              <w:jc w:val="center"/>
              <w:rPr>
                <w:rFonts w:ascii="Times New Roman" w:eastAsia="Times New Roman" w:hAnsi="Times New Roman"/>
                <w:sz w:val="24"/>
              </w:rPr>
            </w:pPr>
            <w:r w:rsidRPr="00BB539D">
              <w:rPr>
                <w:rFonts w:ascii="Times New Roman" w:eastAsia="Times New Roman" w:hAnsi="Times New Roman"/>
                <w:sz w:val="24"/>
              </w:rPr>
              <w:t>34.</w:t>
            </w:r>
          </w:p>
        </w:tc>
        <w:tc>
          <w:tcPr>
            <w:tcW w:w="5261" w:type="dxa"/>
          </w:tcPr>
          <w:p w:rsidR="00DE267A" w:rsidRPr="00BB539D" w:rsidRDefault="00DE267A" w:rsidP="00DE267A">
            <w:pPr>
              <w:spacing w:line="247" w:lineRule="exact"/>
              <w:rPr>
                <w:rFonts w:ascii="Times New Roman" w:eastAsia="Times New Roman" w:hAnsi="Times New Roman"/>
                <w:sz w:val="24"/>
                <w:szCs w:val="24"/>
                <w:lang w:val="ru-RU"/>
              </w:rPr>
            </w:pPr>
            <w:r w:rsidRPr="00BB539D">
              <w:rPr>
                <w:rFonts w:ascii="Times New Roman" w:hAnsi="Times New Roman"/>
                <w:sz w:val="24"/>
                <w:szCs w:val="24"/>
                <w:lang w:val="ru-RU"/>
              </w:rPr>
              <w:t>Линейка, посвященная Дню полного освобождения Ленинграда от фашистской блокады</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52" w:lineRule="exact"/>
              <w:rPr>
                <w:rFonts w:ascii="Times New Roman" w:eastAsia="Times New Roman" w:hAnsi="Times New Roman"/>
              </w:rPr>
            </w:pPr>
            <w:r w:rsidRPr="00BB539D">
              <w:rPr>
                <w:rFonts w:ascii="Times New Roman" w:eastAsia="Times New Roman" w:hAnsi="Times New Roman"/>
                <w:sz w:val="24"/>
                <w:szCs w:val="24"/>
              </w:rPr>
              <w:t>27.01.22г.</w:t>
            </w:r>
          </w:p>
        </w:tc>
        <w:tc>
          <w:tcPr>
            <w:tcW w:w="2191" w:type="dxa"/>
          </w:tcPr>
          <w:p w:rsidR="00DE267A" w:rsidRPr="00BB539D" w:rsidRDefault="00DE267A" w:rsidP="00DE267A">
            <w:pPr>
              <w:ind w:right="437"/>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директора по УВР,</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классные</w:t>
            </w:r>
          </w:p>
          <w:p w:rsidR="00DE267A" w:rsidRPr="00BB539D" w:rsidRDefault="00DE267A" w:rsidP="00DE267A">
            <w:pPr>
              <w:ind w:right="450"/>
              <w:rPr>
                <w:rFonts w:ascii="Times New Roman" w:eastAsia="Times New Roman" w:hAnsi="Times New Roman"/>
                <w:lang w:val="ru-RU"/>
              </w:rPr>
            </w:pPr>
            <w:r w:rsidRPr="00BB539D">
              <w:rPr>
                <w:rFonts w:ascii="Times New Roman" w:eastAsia="Times New Roman" w:hAnsi="Times New Roman"/>
                <w:lang w:val="ru-RU"/>
              </w:rPr>
              <w:t>руководители</w:t>
            </w:r>
          </w:p>
        </w:tc>
      </w:tr>
      <w:tr w:rsidR="00DE267A" w:rsidRPr="00BB539D" w:rsidTr="00DE267A">
        <w:trPr>
          <w:trHeight w:val="1009"/>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35.</w:t>
            </w:r>
          </w:p>
        </w:tc>
        <w:tc>
          <w:tcPr>
            <w:tcW w:w="5261" w:type="dxa"/>
          </w:tcPr>
          <w:p w:rsidR="00DE267A" w:rsidRPr="00BB539D" w:rsidRDefault="00DE267A" w:rsidP="00DE267A">
            <w:pPr>
              <w:ind w:right="876"/>
              <w:rPr>
                <w:rFonts w:ascii="Times New Roman" w:eastAsia="Times New Roman" w:hAnsi="Times New Roman"/>
                <w:sz w:val="24"/>
                <w:szCs w:val="24"/>
                <w:lang w:val="ru-RU"/>
              </w:rPr>
            </w:pPr>
            <w:r w:rsidRPr="00BB539D">
              <w:rPr>
                <w:rFonts w:ascii="Times New Roman" w:eastAsia="Times New Roman" w:hAnsi="Times New Roman"/>
                <w:sz w:val="24"/>
                <w:szCs w:val="24"/>
                <w:lang w:val="ru-RU"/>
              </w:rPr>
              <w:t>Классные часы в рамках Недели безопасного</w:t>
            </w:r>
            <w:r w:rsidRPr="00BB539D">
              <w:rPr>
                <w:rFonts w:ascii="Times New Roman" w:eastAsia="Times New Roman" w:hAnsi="Times New Roman"/>
                <w:spacing w:val="-52"/>
                <w:sz w:val="24"/>
                <w:szCs w:val="24"/>
                <w:lang w:val="ru-RU"/>
              </w:rPr>
              <w:t xml:space="preserve"> </w:t>
            </w:r>
            <w:r w:rsidRPr="00BB539D">
              <w:rPr>
                <w:rFonts w:ascii="Times New Roman" w:eastAsia="Times New Roman" w:hAnsi="Times New Roman"/>
                <w:sz w:val="24"/>
                <w:szCs w:val="24"/>
                <w:lang w:val="ru-RU"/>
              </w:rPr>
              <w:t>Интернета</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01.02.-</w:t>
            </w:r>
          </w:p>
          <w:p w:rsidR="00DE267A" w:rsidRPr="00BB539D" w:rsidRDefault="00DE267A" w:rsidP="00DE267A">
            <w:pPr>
              <w:spacing w:line="252" w:lineRule="exact"/>
              <w:rPr>
                <w:rFonts w:ascii="Times New Roman" w:eastAsia="Times New Roman" w:hAnsi="Times New Roman"/>
              </w:rPr>
            </w:pPr>
            <w:r w:rsidRPr="00BB539D">
              <w:rPr>
                <w:rFonts w:ascii="Times New Roman" w:eastAsia="Times New Roman" w:hAnsi="Times New Roman"/>
              </w:rPr>
              <w:t>05.02.22г.</w:t>
            </w:r>
          </w:p>
        </w:tc>
        <w:tc>
          <w:tcPr>
            <w:tcW w:w="2191" w:type="dxa"/>
          </w:tcPr>
          <w:p w:rsidR="00DE267A" w:rsidRPr="00BB539D" w:rsidRDefault="00DE267A" w:rsidP="00DE267A">
            <w:pPr>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601"/>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36.</w:t>
            </w:r>
          </w:p>
        </w:tc>
        <w:tc>
          <w:tcPr>
            <w:tcW w:w="5261" w:type="dxa"/>
          </w:tcPr>
          <w:p w:rsidR="00DE267A" w:rsidRPr="00BB539D" w:rsidRDefault="00DE267A" w:rsidP="00DE267A">
            <w:pPr>
              <w:tabs>
                <w:tab w:val="left" w:pos="1014"/>
                <w:tab w:val="left" w:pos="2972"/>
              </w:tabs>
              <w:spacing w:before="138"/>
              <w:ind w:left="108"/>
              <w:rPr>
                <w:rFonts w:ascii="Times New Roman" w:eastAsia="Times New Roman" w:hAnsi="Times New Roman"/>
                <w:sz w:val="26"/>
                <w:szCs w:val="26"/>
                <w:lang w:val="ru-RU"/>
              </w:rPr>
            </w:pPr>
            <w:r w:rsidRPr="00BB539D">
              <w:rPr>
                <w:rFonts w:ascii="Times New Roman" w:eastAsia="Times New Roman" w:hAnsi="Times New Roman"/>
                <w:sz w:val="26"/>
                <w:szCs w:val="26"/>
                <w:lang w:val="ru-RU"/>
              </w:rPr>
              <w:t>Старт</w:t>
            </w:r>
            <w:r w:rsidRPr="00BB539D">
              <w:rPr>
                <w:rFonts w:ascii="Times New Roman" w:eastAsia="Times New Roman" w:hAnsi="Times New Roman"/>
                <w:sz w:val="26"/>
                <w:szCs w:val="26"/>
                <w:lang w:val="ru-RU"/>
              </w:rPr>
              <w:tab/>
              <w:t>общешкольной</w:t>
            </w:r>
            <w:r w:rsidRPr="00BB539D">
              <w:rPr>
                <w:rFonts w:ascii="Times New Roman" w:eastAsia="Times New Roman" w:hAnsi="Times New Roman"/>
                <w:sz w:val="26"/>
                <w:szCs w:val="26"/>
                <w:lang w:val="ru-RU"/>
              </w:rPr>
              <w:tab/>
              <w:t>Акции</w:t>
            </w:r>
          </w:p>
          <w:p w:rsidR="00DE267A" w:rsidRPr="00BB539D" w:rsidRDefault="00DE267A" w:rsidP="00DE267A">
            <w:pPr>
              <w:spacing w:before="1"/>
              <w:ind w:left="108"/>
              <w:rPr>
                <w:rFonts w:ascii="Times New Roman" w:eastAsia="Times New Roman" w:hAnsi="Times New Roman"/>
                <w:sz w:val="26"/>
                <w:szCs w:val="26"/>
                <w:lang w:val="ru-RU"/>
              </w:rPr>
            </w:pPr>
            <w:r w:rsidRPr="00BB539D">
              <w:rPr>
                <w:rFonts w:ascii="Times New Roman" w:eastAsia="Times New Roman" w:hAnsi="Times New Roman"/>
                <w:sz w:val="26"/>
                <w:szCs w:val="26"/>
                <w:lang w:val="ru-RU"/>
              </w:rPr>
              <w:t>«Читаем детям о войне»</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февраль</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37.</w:t>
            </w:r>
          </w:p>
        </w:tc>
        <w:tc>
          <w:tcPr>
            <w:tcW w:w="5261" w:type="dxa"/>
          </w:tcPr>
          <w:p w:rsidR="00DE267A" w:rsidRPr="00BB539D" w:rsidRDefault="00DE267A" w:rsidP="00DE267A">
            <w:pPr>
              <w:spacing w:before="140"/>
              <w:ind w:left="108" w:right="97"/>
              <w:jc w:val="both"/>
              <w:rPr>
                <w:rFonts w:ascii="Times New Roman" w:eastAsia="Times New Roman" w:hAnsi="Times New Roman"/>
                <w:sz w:val="26"/>
                <w:szCs w:val="26"/>
                <w:lang w:val="ru-RU"/>
              </w:rPr>
            </w:pPr>
            <w:r w:rsidRPr="00BB539D">
              <w:rPr>
                <w:rFonts w:ascii="Times New Roman" w:eastAsia="Times New Roman" w:hAnsi="Times New Roman"/>
                <w:sz w:val="26"/>
                <w:szCs w:val="26"/>
                <w:lang w:val="ru-RU"/>
              </w:rPr>
              <w:t>Организация и проведение смотра строя и песни «Солдат - всегда солдат!»</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февраль</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38.</w:t>
            </w:r>
          </w:p>
        </w:tc>
        <w:tc>
          <w:tcPr>
            <w:tcW w:w="5261" w:type="dxa"/>
          </w:tcPr>
          <w:p w:rsidR="00DE267A" w:rsidRPr="00BB539D" w:rsidRDefault="00DE267A" w:rsidP="00DE267A">
            <w:pPr>
              <w:spacing w:before="140"/>
              <w:ind w:left="108" w:right="97"/>
              <w:jc w:val="both"/>
              <w:rPr>
                <w:rFonts w:ascii="Times New Roman" w:eastAsia="Times New Roman" w:hAnsi="Times New Roman"/>
                <w:sz w:val="26"/>
                <w:szCs w:val="26"/>
                <w:lang w:val="ru-RU"/>
              </w:rPr>
            </w:pPr>
            <w:r w:rsidRPr="00BB539D">
              <w:rPr>
                <w:rFonts w:ascii="Times New Roman" w:eastAsia="Times New Roman" w:hAnsi="Times New Roman"/>
                <w:lang w:val="ru-RU"/>
              </w:rPr>
              <w:t>Праздничные мероприятия, посвящённые Дню Защитников</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Отечества «Слава армии родной!»</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52" w:lineRule="exact"/>
              <w:rPr>
                <w:rFonts w:ascii="Times New Roman" w:eastAsia="Times New Roman" w:hAnsi="Times New Roman"/>
              </w:rPr>
            </w:pPr>
            <w:r w:rsidRPr="00BB539D">
              <w:rPr>
                <w:rFonts w:ascii="Times New Roman" w:eastAsia="Times New Roman" w:hAnsi="Times New Roman"/>
              </w:rPr>
              <w:t>22.02.22г.</w:t>
            </w:r>
          </w:p>
        </w:tc>
        <w:tc>
          <w:tcPr>
            <w:tcW w:w="2191" w:type="dxa"/>
          </w:tcPr>
          <w:p w:rsidR="00DE267A" w:rsidRPr="00BB539D" w:rsidRDefault="00DE267A" w:rsidP="00DE267A">
            <w:pPr>
              <w:ind w:right="450"/>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директора</w:t>
            </w:r>
            <w:r w:rsidRPr="00BB539D">
              <w:rPr>
                <w:rFonts w:ascii="Times New Roman" w:eastAsia="Times New Roman" w:hAnsi="Times New Roman"/>
                <w:spacing w:val="-7"/>
                <w:lang w:val="ru-RU"/>
              </w:rPr>
              <w:t xml:space="preserve"> </w:t>
            </w:r>
            <w:r w:rsidRPr="00BB539D">
              <w:rPr>
                <w:rFonts w:ascii="Times New Roman" w:eastAsia="Times New Roman" w:hAnsi="Times New Roman"/>
                <w:lang w:val="ru-RU"/>
              </w:rPr>
              <w:t>по</w:t>
            </w:r>
            <w:r w:rsidRPr="00BB539D">
              <w:rPr>
                <w:rFonts w:ascii="Times New Roman" w:eastAsia="Times New Roman" w:hAnsi="Times New Roman"/>
                <w:spacing w:val="-6"/>
                <w:lang w:val="ru-RU"/>
              </w:rPr>
              <w:t xml:space="preserve"> У</w:t>
            </w:r>
            <w:r w:rsidRPr="00BB539D">
              <w:rPr>
                <w:rFonts w:ascii="Times New Roman" w:eastAsia="Times New Roman" w:hAnsi="Times New Roman"/>
                <w:lang w:val="ru-RU"/>
              </w:rPr>
              <w:t>ВР,</w:t>
            </w:r>
          </w:p>
          <w:p w:rsidR="00DE267A" w:rsidRPr="00BB539D" w:rsidRDefault="00DE267A" w:rsidP="00DE267A">
            <w:pPr>
              <w:ind w:right="755"/>
              <w:rPr>
                <w:rFonts w:ascii="Times New Roman" w:eastAsia="Times New Roman" w:hAnsi="Times New Roman"/>
                <w:lang w:val="ru-RU"/>
              </w:rPr>
            </w:pPr>
            <w:r w:rsidRPr="00BB539D">
              <w:rPr>
                <w:rFonts w:ascii="Times New Roman" w:eastAsia="Times New Roman" w:hAnsi="Times New Roman"/>
                <w:lang w:val="ru-RU"/>
              </w:rPr>
              <w:t>классные</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руководители</w:t>
            </w:r>
          </w:p>
        </w:tc>
      </w:tr>
      <w:tr w:rsidR="00DE267A" w:rsidRPr="00BB539D" w:rsidTr="00DE267A">
        <w:trPr>
          <w:trHeight w:val="1264"/>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39.</w:t>
            </w:r>
          </w:p>
        </w:tc>
        <w:tc>
          <w:tcPr>
            <w:tcW w:w="5261" w:type="dxa"/>
          </w:tcPr>
          <w:p w:rsidR="00DE267A" w:rsidRPr="00BB539D" w:rsidRDefault="00DE267A" w:rsidP="00DE267A">
            <w:pPr>
              <w:rPr>
                <w:rFonts w:ascii="Times New Roman" w:eastAsia="Times New Roman" w:hAnsi="Times New Roman"/>
                <w:lang w:val="ru-RU"/>
              </w:rPr>
            </w:pPr>
            <w:r w:rsidRPr="00BB539D">
              <w:rPr>
                <w:rFonts w:ascii="Times New Roman" w:eastAsia="Times New Roman" w:hAnsi="Times New Roman"/>
                <w:lang w:val="ru-RU"/>
              </w:rPr>
              <w:t>Праздничный</w:t>
            </w:r>
            <w:r w:rsidRPr="00BB539D">
              <w:rPr>
                <w:rFonts w:ascii="Times New Roman" w:eastAsia="Times New Roman" w:hAnsi="Times New Roman"/>
                <w:spacing w:val="-5"/>
                <w:lang w:val="ru-RU"/>
              </w:rPr>
              <w:t xml:space="preserve"> </w:t>
            </w:r>
            <w:r w:rsidRPr="00BB539D">
              <w:rPr>
                <w:rFonts w:ascii="Times New Roman" w:eastAsia="Times New Roman" w:hAnsi="Times New Roman"/>
                <w:lang w:val="ru-RU"/>
              </w:rPr>
              <w:t>концерт</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«В</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этот</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день</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особенный»,</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посвящённый</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8</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Марта</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08.03.22г.</w:t>
            </w:r>
          </w:p>
        </w:tc>
        <w:tc>
          <w:tcPr>
            <w:tcW w:w="2191" w:type="dxa"/>
          </w:tcPr>
          <w:p w:rsidR="00DE267A" w:rsidRPr="00BB539D" w:rsidRDefault="00DE267A" w:rsidP="00DE267A">
            <w:pPr>
              <w:ind w:right="430"/>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директора по УВР,</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педагоги</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дополнительного</w:t>
            </w:r>
          </w:p>
          <w:p w:rsidR="00DE267A" w:rsidRPr="00BB539D" w:rsidRDefault="00DE267A" w:rsidP="00DE267A">
            <w:pPr>
              <w:spacing w:line="238" w:lineRule="exact"/>
              <w:rPr>
                <w:rFonts w:ascii="Times New Roman" w:eastAsia="Times New Roman" w:hAnsi="Times New Roman"/>
              </w:rPr>
            </w:pPr>
            <w:r w:rsidRPr="00BB539D">
              <w:rPr>
                <w:rFonts w:ascii="Times New Roman" w:eastAsia="Times New Roman" w:hAnsi="Times New Roman"/>
              </w:rPr>
              <w:t>образования</w:t>
            </w:r>
          </w:p>
        </w:tc>
      </w:tr>
      <w:tr w:rsidR="00DE267A" w:rsidRPr="00BB539D" w:rsidTr="00DE267A">
        <w:trPr>
          <w:trHeight w:val="757"/>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40.</w:t>
            </w:r>
          </w:p>
        </w:tc>
        <w:tc>
          <w:tcPr>
            <w:tcW w:w="5261" w:type="dxa"/>
          </w:tcPr>
          <w:p w:rsidR="00DE267A" w:rsidRPr="00BB539D" w:rsidRDefault="00DE267A" w:rsidP="00DE267A">
            <w:pPr>
              <w:spacing w:line="242" w:lineRule="auto"/>
              <w:ind w:right="284"/>
              <w:rPr>
                <w:rFonts w:ascii="Times New Roman" w:eastAsia="Times New Roman" w:hAnsi="Times New Roman"/>
                <w:lang w:val="ru-RU"/>
              </w:rPr>
            </w:pPr>
            <w:r w:rsidRPr="00BB539D">
              <w:rPr>
                <w:rFonts w:ascii="Times New Roman" w:eastAsia="Times New Roman" w:hAnsi="Times New Roman"/>
                <w:lang w:val="ru-RU"/>
              </w:rPr>
              <w:t>Библиотечные уроки, посвящённые Всероссийской</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неделе</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детской</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юношеской</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книге</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22.03.-</w:t>
            </w:r>
          </w:p>
          <w:p w:rsidR="00DE267A" w:rsidRPr="00BB539D" w:rsidRDefault="00DE267A" w:rsidP="00DE267A">
            <w:pPr>
              <w:spacing w:before="1"/>
              <w:rPr>
                <w:rFonts w:ascii="Times New Roman" w:eastAsia="Times New Roman" w:hAnsi="Times New Roman"/>
              </w:rPr>
            </w:pPr>
            <w:r w:rsidRPr="00BB539D">
              <w:rPr>
                <w:rFonts w:ascii="Times New Roman" w:eastAsia="Times New Roman" w:hAnsi="Times New Roman"/>
              </w:rPr>
              <w:t>30.03.22г.</w:t>
            </w:r>
          </w:p>
        </w:tc>
        <w:tc>
          <w:tcPr>
            <w:tcW w:w="2191" w:type="dxa"/>
          </w:tcPr>
          <w:p w:rsidR="00DE267A" w:rsidRPr="00BB539D" w:rsidRDefault="00DE267A" w:rsidP="00DE267A">
            <w:pPr>
              <w:spacing w:line="252" w:lineRule="exact"/>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529"/>
        </w:trPr>
        <w:tc>
          <w:tcPr>
            <w:tcW w:w="826" w:type="dxa"/>
          </w:tcPr>
          <w:p w:rsidR="00DE267A" w:rsidRPr="00BB539D" w:rsidRDefault="00DE267A" w:rsidP="00DE267A">
            <w:pPr>
              <w:spacing w:line="270" w:lineRule="exact"/>
              <w:ind w:right="84"/>
              <w:jc w:val="center"/>
              <w:rPr>
                <w:rFonts w:ascii="Times New Roman" w:eastAsia="Times New Roman" w:hAnsi="Times New Roman"/>
                <w:sz w:val="24"/>
              </w:rPr>
            </w:pPr>
            <w:r w:rsidRPr="00BB539D">
              <w:rPr>
                <w:rFonts w:ascii="Times New Roman" w:eastAsia="Times New Roman" w:hAnsi="Times New Roman"/>
                <w:sz w:val="24"/>
              </w:rPr>
              <w:t>41.</w:t>
            </w:r>
          </w:p>
        </w:tc>
        <w:tc>
          <w:tcPr>
            <w:tcW w:w="5261" w:type="dxa"/>
          </w:tcPr>
          <w:p w:rsidR="00DE267A" w:rsidRPr="00BB539D" w:rsidRDefault="00DE267A" w:rsidP="00DE267A">
            <w:pPr>
              <w:spacing w:line="249" w:lineRule="exact"/>
              <w:rPr>
                <w:rFonts w:ascii="Times New Roman" w:eastAsia="Times New Roman" w:hAnsi="Times New Roman"/>
                <w:lang w:val="ru-RU"/>
              </w:rPr>
            </w:pPr>
            <w:r w:rsidRPr="00BB539D">
              <w:rPr>
                <w:rFonts w:ascii="Times New Roman" w:eastAsia="Times New Roman" w:hAnsi="Times New Roman"/>
                <w:lang w:val="ru-RU"/>
              </w:rPr>
              <w:t>Урок</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здоровья</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«О</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ценности</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питания»</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07.04.22г.</w:t>
            </w:r>
          </w:p>
        </w:tc>
        <w:tc>
          <w:tcPr>
            <w:tcW w:w="2191" w:type="dxa"/>
          </w:tcPr>
          <w:p w:rsidR="00DE267A" w:rsidRPr="00BB539D" w:rsidRDefault="00DE267A" w:rsidP="00DE267A">
            <w:pPr>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529"/>
        </w:trPr>
        <w:tc>
          <w:tcPr>
            <w:tcW w:w="826" w:type="dxa"/>
          </w:tcPr>
          <w:p w:rsidR="00DE267A" w:rsidRPr="00BB539D" w:rsidRDefault="00DE267A" w:rsidP="00DE267A">
            <w:pPr>
              <w:spacing w:line="270" w:lineRule="exact"/>
              <w:ind w:right="84"/>
              <w:jc w:val="center"/>
              <w:rPr>
                <w:rFonts w:ascii="Times New Roman" w:eastAsia="Times New Roman" w:hAnsi="Times New Roman"/>
                <w:sz w:val="24"/>
              </w:rPr>
            </w:pPr>
            <w:r w:rsidRPr="00BB539D">
              <w:rPr>
                <w:rFonts w:ascii="Times New Roman" w:eastAsia="Times New Roman" w:hAnsi="Times New Roman"/>
                <w:sz w:val="24"/>
              </w:rPr>
              <w:t>42.</w:t>
            </w:r>
          </w:p>
        </w:tc>
        <w:tc>
          <w:tcPr>
            <w:tcW w:w="5261" w:type="dxa"/>
          </w:tcPr>
          <w:p w:rsidR="00DE267A" w:rsidRPr="00BB539D" w:rsidRDefault="00DE267A" w:rsidP="00DE267A">
            <w:pPr>
              <w:spacing w:line="252" w:lineRule="exact"/>
              <w:ind w:right="300"/>
              <w:rPr>
                <w:rFonts w:ascii="Times New Roman" w:eastAsia="Times New Roman" w:hAnsi="Times New Roman"/>
                <w:lang w:val="ru-RU"/>
              </w:rPr>
            </w:pPr>
            <w:r w:rsidRPr="00BB539D">
              <w:rPr>
                <w:rFonts w:ascii="Times New Roman" w:eastAsia="Times New Roman" w:hAnsi="Times New Roman"/>
                <w:sz w:val="26"/>
                <w:szCs w:val="26"/>
                <w:lang w:val="ru-RU"/>
              </w:rPr>
              <w:t>Школьный субботник по озеленению территории</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52" w:lineRule="exact"/>
              <w:rPr>
                <w:rFonts w:ascii="Times New Roman" w:eastAsia="Times New Roman" w:hAnsi="Times New Roman"/>
              </w:rPr>
            </w:pPr>
            <w:r w:rsidRPr="00BB539D">
              <w:rPr>
                <w:rFonts w:ascii="Times New Roman" w:eastAsia="Times New Roman" w:hAnsi="Times New Roman"/>
              </w:rPr>
              <w:t>апрель</w:t>
            </w:r>
          </w:p>
        </w:tc>
        <w:tc>
          <w:tcPr>
            <w:tcW w:w="2191" w:type="dxa"/>
          </w:tcPr>
          <w:p w:rsidR="00DE267A" w:rsidRPr="00BB539D" w:rsidRDefault="00DE267A" w:rsidP="00DE267A">
            <w:pPr>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529"/>
        </w:trPr>
        <w:tc>
          <w:tcPr>
            <w:tcW w:w="826" w:type="dxa"/>
          </w:tcPr>
          <w:p w:rsidR="00DE267A" w:rsidRPr="00BB539D" w:rsidRDefault="00DE267A" w:rsidP="00DE267A">
            <w:pPr>
              <w:spacing w:line="270" w:lineRule="exact"/>
              <w:ind w:right="84"/>
              <w:jc w:val="center"/>
              <w:rPr>
                <w:rFonts w:ascii="Times New Roman" w:eastAsia="Times New Roman" w:hAnsi="Times New Roman"/>
                <w:sz w:val="24"/>
              </w:rPr>
            </w:pPr>
            <w:r w:rsidRPr="00BB539D">
              <w:rPr>
                <w:rFonts w:ascii="Times New Roman" w:eastAsia="Times New Roman" w:hAnsi="Times New Roman"/>
                <w:sz w:val="24"/>
              </w:rPr>
              <w:t>43.</w:t>
            </w:r>
          </w:p>
        </w:tc>
        <w:tc>
          <w:tcPr>
            <w:tcW w:w="5261" w:type="dxa"/>
          </w:tcPr>
          <w:p w:rsidR="00DE267A" w:rsidRPr="00BB539D" w:rsidRDefault="00DE267A" w:rsidP="00DE267A">
            <w:pPr>
              <w:tabs>
                <w:tab w:val="left" w:pos="2285"/>
              </w:tabs>
              <w:ind w:left="108" w:right="105"/>
              <w:rPr>
                <w:rFonts w:ascii="Times New Roman" w:eastAsia="Times New Roman" w:hAnsi="Times New Roman"/>
                <w:sz w:val="26"/>
                <w:szCs w:val="26"/>
                <w:lang w:val="ru-RU"/>
              </w:rPr>
            </w:pPr>
            <w:r w:rsidRPr="00BB539D">
              <w:rPr>
                <w:rFonts w:ascii="Times New Roman" w:eastAsia="Times New Roman" w:hAnsi="Times New Roman"/>
                <w:lang w:val="ru-RU"/>
              </w:rPr>
              <w:t>Гагаринский</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урок «Космос</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и</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мы»</w:t>
            </w:r>
            <w:r w:rsidRPr="00BB539D">
              <w:rPr>
                <w:rFonts w:ascii="Times New Roman" w:eastAsia="Times New Roman" w:hAnsi="Times New Roman"/>
                <w:sz w:val="26"/>
                <w:szCs w:val="26"/>
                <w:lang w:val="ru-RU"/>
              </w:rPr>
              <w:t xml:space="preserve"> 12 апреля. День космонавтики. Всероссийский</w:t>
            </w:r>
            <w:r w:rsidRPr="00BB539D">
              <w:rPr>
                <w:rFonts w:ascii="Times New Roman" w:eastAsia="Times New Roman" w:hAnsi="Times New Roman"/>
                <w:sz w:val="26"/>
                <w:szCs w:val="26"/>
                <w:lang w:val="ru-RU"/>
              </w:rPr>
              <w:tab/>
            </w:r>
            <w:r w:rsidRPr="00BB539D">
              <w:rPr>
                <w:rFonts w:ascii="Times New Roman" w:eastAsia="Times New Roman" w:hAnsi="Times New Roman"/>
                <w:w w:val="95"/>
                <w:sz w:val="26"/>
                <w:szCs w:val="26"/>
                <w:lang w:val="ru-RU"/>
              </w:rPr>
              <w:t>Гагаринский</w:t>
            </w:r>
          </w:p>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sz w:val="26"/>
                <w:szCs w:val="26"/>
                <w:lang w:val="ru-RU"/>
              </w:rPr>
              <w:t>урок «Космос – это мы!»</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ind w:right="225"/>
              <w:rPr>
                <w:rFonts w:ascii="Times New Roman" w:eastAsia="Times New Roman" w:hAnsi="Times New Roman"/>
              </w:rPr>
            </w:pPr>
            <w:r w:rsidRPr="00BB539D">
              <w:rPr>
                <w:rFonts w:ascii="Times New Roman" w:eastAsia="Times New Roman" w:hAnsi="Times New Roman"/>
              </w:rPr>
              <w:t>09.04. -</w:t>
            </w:r>
            <w:r w:rsidRPr="00BB539D">
              <w:rPr>
                <w:rFonts w:ascii="Times New Roman" w:eastAsia="Times New Roman" w:hAnsi="Times New Roman"/>
                <w:spacing w:val="1"/>
              </w:rPr>
              <w:t xml:space="preserve"> </w:t>
            </w:r>
            <w:r w:rsidRPr="00BB539D">
              <w:rPr>
                <w:rFonts w:ascii="Times New Roman" w:eastAsia="Times New Roman" w:hAnsi="Times New Roman"/>
              </w:rPr>
              <w:t>12.04.22г.</w:t>
            </w:r>
          </w:p>
        </w:tc>
        <w:tc>
          <w:tcPr>
            <w:tcW w:w="2191" w:type="dxa"/>
          </w:tcPr>
          <w:p w:rsidR="00DE267A" w:rsidRPr="00BB539D" w:rsidRDefault="00DE267A" w:rsidP="00DE267A">
            <w:pPr>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760"/>
        </w:trPr>
        <w:tc>
          <w:tcPr>
            <w:tcW w:w="826" w:type="dxa"/>
          </w:tcPr>
          <w:p w:rsidR="00DE267A" w:rsidRPr="00BB539D" w:rsidRDefault="00DE267A" w:rsidP="00DE267A">
            <w:pPr>
              <w:spacing w:line="270" w:lineRule="exact"/>
              <w:ind w:right="84"/>
              <w:jc w:val="center"/>
              <w:rPr>
                <w:rFonts w:ascii="Times New Roman" w:eastAsia="Times New Roman" w:hAnsi="Times New Roman"/>
                <w:sz w:val="24"/>
              </w:rPr>
            </w:pPr>
            <w:r w:rsidRPr="00BB539D">
              <w:rPr>
                <w:rFonts w:ascii="Times New Roman" w:eastAsia="Times New Roman" w:hAnsi="Times New Roman"/>
                <w:sz w:val="24"/>
              </w:rPr>
              <w:t>44.</w:t>
            </w:r>
          </w:p>
        </w:tc>
        <w:tc>
          <w:tcPr>
            <w:tcW w:w="5261" w:type="dxa"/>
          </w:tcPr>
          <w:p w:rsidR="00DE267A" w:rsidRPr="00BB539D" w:rsidRDefault="00DE267A" w:rsidP="00DE267A">
            <w:pPr>
              <w:spacing w:line="247" w:lineRule="exact"/>
              <w:rPr>
                <w:rFonts w:ascii="Times New Roman" w:eastAsia="Times New Roman" w:hAnsi="Times New Roman"/>
                <w:sz w:val="24"/>
                <w:szCs w:val="24"/>
                <w:lang w:val="ru-RU"/>
              </w:rPr>
            </w:pPr>
            <w:r w:rsidRPr="00BB539D">
              <w:rPr>
                <w:rFonts w:ascii="Times New Roman" w:eastAsia="Times New Roman" w:hAnsi="Times New Roman"/>
                <w:sz w:val="24"/>
                <w:szCs w:val="24"/>
                <w:lang w:val="ru-RU"/>
              </w:rPr>
              <w:t>Всемирный День Земли. Беседы</w:t>
            </w:r>
            <w:r w:rsidRPr="00BB539D">
              <w:rPr>
                <w:rFonts w:ascii="Times New Roman" w:eastAsia="Times New Roman" w:hAnsi="Times New Roman"/>
                <w:spacing w:val="-2"/>
                <w:sz w:val="24"/>
                <w:szCs w:val="24"/>
                <w:lang w:val="ru-RU"/>
              </w:rPr>
              <w:t xml:space="preserve"> </w:t>
            </w:r>
            <w:r w:rsidRPr="00BB539D">
              <w:rPr>
                <w:rFonts w:ascii="Times New Roman" w:eastAsia="Times New Roman" w:hAnsi="Times New Roman"/>
                <w:sz w:val="24"/>
                <w:szCs w:val="24"/>
                <w:lang w:val="ru-RU"/>
              </w:rPr>
              <w:t>об</w:t>
            </w:r>
            <w:r w:rsidRPr="00BB539D">
              <w:rPr>
                <w:rFonts w:ascii="Times New Roman" w:eastAsia="Times New Roman" w:hAnsi="Times New Roman"/>
                <w:spacing w:val="-2"/>
                <w:sz w:val="24"/>
                <w:szCs w:val="24"/>
                <w:lang w:val="ru-RU"/>
              </w:rPr>
              <w:t xml:space="preserve"> </w:t>
            </w:r>
            <w:r w:rsidRPr="00BB539D">
              <w:rPr>
                <w:rFonts w:ascii="Times New Roman" w:eastAsia="Times New Roman" w:hAnsi="Times New Roman"/>
                <w:sz w:val="24"/>
                <w:szCs w:val="24"/>
                <w:lang w:val="ru-RU"/>
              </w:rPr>
              <w:t>экологической</w:t>
            </w:r>
            <w:r w:rsidRPr="00BB539D">
              <w:rPr>
                <w:rFonts w:ascii="Times New Roman" w:eastAsia="Times New Roman" w:hAnsi="Times New Roman"/>
                <w:spacing w:val="-4"/>
                <w:sz w:val="24"/>
                <w:szCs w:val="24"/>
                <w:lang w:val="ru-RU"/>
              </w:rPr>
              <w:t xml:space="preserve"> </w:t>
            </w:r>
            <w:r w:rsidRPr="00BB539D">
              <w:rPr>
                <w:rFonts w:ascii="Times New Roman" w:eastAsia="Times New Roman" w:hAnsi="Times New Roman"/>
                <w:sz w:val="24"/>
                <w:szCs w:val="24"/>
                <w:lang w:val="ru-RU"/>
              </w:rPr>
              <w:t>опасности</w:t>
            </w:r>
          </w:p>
        </w:tc>
        <w:tc>
          <w:tcPr>
            <w:tcW w:w="1325" w:type="dxa"/>
          </w:tcPr>
          <w:p w:rsidR="00DE267A" w:rsidRPr="00BB539D" w:rsidRDefault="00DE267A" w:rsidP="00DE267A">
            <w:pPr>
              <w:spacing w:line="247" w:lineRule="exact"/>
              <w:rPr>
                <w:rFonts w:ascii="Times New Roman" w:eastAsia="Times New Roman" w:hAnsi="Times New Roman"/>
                <w:sz w:val="24"/>
                <w:szCs w:val="24"/>
              </w:rPr>
            </w:pPr>
            <w:r w:rsidRPr="00BB539D">
              <w:rPr>
                <w:rFonts w:ascii="Times New Roman" w:eastAsia="Times New Roman" w:hAnsi="Times New Roman"/>
                <w:sz w:val="24"/>
                <w:szCs w:val="24"/>
              </w:rPr>
              <w:t>1-4</w:t>
            </w:r>
          </w:p>
        </w:tc>
        <w:tc>
          <w:tcPr>
            <w:tcW w:w="1277" w:type="dxa"/>
          </w:tcPr>
          <w:p w:rsidR="00DE267A" w:rsidRPr="00BB539D" w:rsidRDefault="00DE267A" w:rsidP="00DE267A">
            <w:pPr>
              <w:spacing w:line="242" w:lineRule="auto"/>
              <w:ind w:right="225"/>
              <w:rPr>
                <w:rFonts w:ascii="Times New Roman" w:eastAsia="Times New Roman" w:hAnsi="Times New Roman"/>
                <w:sz w:val="24"/>
                <w:szCs w:val="24"/>
              </w:rPr>
            </w:pPr>
            <w:r w:rsidRPr="00BB539D">
              <w:rPr>
                <w:rFonts w:ascii="Times New Roman" w:eastAsia="Times New Roman" w:hAnsi="Times New Roman"/>
                <w:sz w:val="24"/>
                <w:szCs w:val="24"/>
              </w:rPr>
              <w:t>22.04.22г.</w:t>
            </w:r>
          </w:p>
        </w:tc>
        <w:tc>
          <w:tcPr>
            <w:tcW w:w="2191" w:type="dxa"/>
          </w:tcPr>
          <w:p w:rsidR="00DE267A" w:rsidRPr="00BB539D" w:rsidRDefault="00DE267A" w:rsidP="00DE267A">
            <w:pPr>
              <w:spacing w:line="242" w:lineRule="auto"/>
              <w:ind w:right="755"/>
              <w:rPr>
                <w:rFonts w:ascii="Times New Roman" w:eastAsia="Times New Roman" w:hAnsi="Times New Roman"/>
                <w:sz w:val="24"/>
                <w:szCs w:val="24"/>
              </w:rPr>
            </w:pPr>
            <w:r w:rsidRPr="00BB539D">
              <w:rPr>
                <w:rFonts w:ascii="Times New Roman" w:eastAsia="Times New Roman" w:hAnsi="Times New Roman"/>
                <w:sz w:val="24"/>
                <w:szCs w:val="24"/>
              </w:rPr>
              <w:t>Классные</w:t>
            </w:r>
            <w:r w:rsidRPr="00BB539D">
              <w:rPr>
                <w:rFonts w:ascii="Times New Roman" w:eastAsia="Times New Roman" w:hAnsi="Times New Roman"/>
                <w:spacing w:val="1"/>
                <w:sz w:val="24"/>
                <w:szCs w:val="24"/>
              </w:rPr>
              <w:t xml:space="preserve"> </w:t>
            </w:r>
            <w:r w:rsidRPr="00BB539D">
              <w:rPr>
                <w:rFonts w:ascii="Times New Roman" w:eastAsia="Times New Roman" w:hAnsi="Times New Roman"/>
                <w:sz w:val="24"/>
                <w:szCs w:val="24"/>
              </w:rPr>
              <w:t>руководители</w:t>
            </w:r>
          </w:p>
        </w:tc>
      </w:tr>
      <w:tr w:rsidR="00DE267A" w:rsidRPr="00BB539D" w:rsidTr="00DE267A">
        <w:trPr>
          <w:trHeight w:val="529"/>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45.</w:t>
            </w:r>
          </w:p>
        </w:tc>
        <w:tc>
          <w:tcPr>
            <w:tcW w:w="5261" w:type="dxa"/>
          </w:tcPr>
          <w:p w:rsidR="00DE267A" w:rsidRPr="00BB539D" w:rsidRDefault="00DE267A" w:rsidP="00DE267A">
            <w:pPr>
              <w:ind w:right="295"/>
              <w:rPr>
                <w:rFonts w:ascii="Times New Roman" w:eastAsia="Times New Roman" w:hAnsi="Times New Roman"/>
                <w:lang w:val="ru-RU"/>
              </w:rPr>
            </w:pPr>
            <w:r w:rsidRPr="00BB539D">
              <w:rPr>
                <w:rFonts w:ascii="Times New Roman" w:eastAsia="Times New Roman" w:hAnsi="Times New Roman"/>
                <w:lang w:val="ru-RU"/>
              </w:rPr>
              <w:t>Беседы в рамках месячника от экологической</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опасности</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«Безопасность,</w:t>
            </w:r>
            <w:r w:rsidRPr="00BB539D">
              <w:rPr>
                <w:rFonts w:ascii="Times New Roman" w:eastAsia="Times New Roman" w:hAnsi="Times New Roman"/>
                <w:spacing w:val="-5"/>
                <w:lang w:val="ru-RU"/>
              </w:rPr>
              <w:t xml:space="preserve"> </w:t>
            </w:r>
            <w:r w:rsidRPr="00BB539D">
              <w:rPr>
                <w:rFonts w:ascii="Times New Roman" w:eastAsia="Times New Roman" w:hAnsi="Times New Roman"/>
                <w:lang w:val="ru-RU"/>
              </w:rPr>
              <w:t>экология,</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природа</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и</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мы»</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ind w:right="225"/>
              <w:rPr>
                <w:rFonts w:ascii="Times New Roman" w:eastAsia="Times New Roman" w:hAnsi="Times New Roman"/>
              </w:rPr>
            </w:pPr>
            <w:r w:rsidRPr="00BB539D">
              <w:rPr>
                <w:rFonts w:ascii="Times New Roman" w:eastAsia="Times New Roman" w:hAnsi="Times New Roman"/>
              </w:rPr>
              <w:t>15.04. -</w:t>
            </w:r>
            <w:r w:rsidRPr="00BB539D">
              <w:rPr>
                <w:rFonts w:ascii="Times New Roman" w:eastAsia="Times New Roman" w:hAnsi="Times New Roman"/>
                <w:spacing w:val="1"/>
              </w:rPr>
              <w:t xml:space="preserve"> </w:t>
            </w:r>
            <w:r w:rsidRPr="00BB539D">
              <w:rPr>
                <w:rFonts w:ascii="Times New Roman" w:eastAsia="Times New Roman" w:hAnsi="Times New Roman"/>
              </w:rPr>
              <w:t>30.05.22г.</w:t>
            </w:r>
          </w:p>
        </w:tc>
        <w:tc>
          <w:tcPr>
            <w:tcW w:w="2191" w:type="dxa"/>
          </w:tcPr>
          <w:p w:rsidR="00DE267A" w:rsidRPr="00BB539D" w:rsidRDefault="00DE267A" w:rsidP="00DE267A">
            <w:pPr>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529"/>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46.</w:t>
            </w:r>
          </w:p>
        </w:tc>
        <w:tc>
          <w:tcPr>
            <w:tcW w:w="5261" w:type="dxa"/>
          </w:tcPr>
          <w:p w:rsidR="00DE267A" w:rsidRPr="00BB539D" w:rsidRDefault="00DE267A" w:rsidP="00DE267A">
            <w:pPr>
              <w:ind w:right="248"/>
              <w:rPr>
                <w:rFonts w:ascii="Times New Roman" w:eastAsia="Times New Roman" w:hAnsi="Times New Roman"/>
                <w:lang w:val="ru-RU"/>
              </w:rPr>
            </w:pPr>
            <w:r w:rsidRPr="00BB539D">
              <w:rPr>
                <w:rFonts w:ascii="Times New Roman" w:eastAsia="Times New Roman" w:hAnsi="Times New Roman"/>
                <w:lang w:val="ru-RU"/>
              </w:rPr>
              <w:t>Классные часы о молодёжных субъкультурах «Мои</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такие</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разные друзья»</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7-9</w:t>
            </w:r>
          </w:p>
        </w:tc>
        <w:tc>
          <w:tcPr>
            <w:tcW w:w="1277" w:type="dxa"/>
          </w:tcPr>
          <w:p w:rsidR="00DE267A" w:rsidRPr="00BB539D" w:rsidRDefault="00DE267A" w:rsidP="00DE267A">
            <w:pPr>
              <w:ind w:right="225"/>
              <w:rPr>
                <w:rFonts w:ascii="Times New Roman" w:eastAsia="Times New Roman" w:hAnsi="Times New Roman"/>
              </w:rPr>
            </w:pPr>
            <w:r w:rsidRPr="00BB539D">
              <w:rPr>
                <w:rFonts w:ascii="Times New Roman" w:eastAsia="Times New Roman" w:hAnsi="Times New Roman"/>
              </w:rPr>
              <w:t>18.04. -</w:t>
            </w:r>
            <w:r w:rsidRPr="00BB539D">
              <w:rPr>
                <w:rFonts w:ascii="Times New Roman" w:eastAsia="Times New Roman" w:hAnsi="Times New Roman"/>
                <w:spacing w:val="1"/>
              </w:rPr>
              <w:t xml:space="preserve"> </w:t>
            </w:r>
            <w:r w:rsidRPr="00BB539D">
              <w:rPr>
                <w:rFonts w:ascii="Times New Roman" w:eastAsia="Times New Roman" w:hAnsi="Times New Roman"/>
              </w:rPr>
              <w:t>30.04.22г.</w:t>
            </w:r>
          </w:p>
        </w:tc>
        <w:tc>
          <w:tcPr>
            <w:tcW w:w="2191" w:type="dxa"/>
          </w:tcPr>
          <w:p w:rsidR="00DE267A" w:rsidRPr="00BB539D" w:rsidRDefault="00DE267A" w:rsidP="00DE267A">
            <w:pPr>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529"/>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47.</w:t>
            </w:r>
          </w:p>
        </w:tc>
        <w:tc>
          <w:tcPr>
            <w:tcW w:w="5261" w:type="dxa"/>
          </w:tcPr>
          <w:p w:rsidR="00DE267A" w:rsidRPr="00BB539D" w:rsidRDefault="00DE267A" w:rsidP="00DE267A">
            <w:pPr>
              <w:ind w:right="248"/>
              <w:rPr>
                <w:rFonts w:ascii="Times New Roman" w:eastAsia="Times New Roman" w:hAnsi="Times New Roman"/>
                <w:lang w:val="ru-RU"/>
              </w:rPr>
            </w:pPr>
            <w:r w:rsidRPr="00BB539D">
              <w:rPr>
                <w:rFonts w:ascii="Times New Roman" w:eastAsia="Times New Roman" w:hAnsi="Times New Roman"/>
                <w:sz w:val="24"/>
                <w:szCs w:val="24"/>
                <w:lang w:val="ru-RU"/>
              </w:rPr>
              <w:t xml:space="preserve">Участие во Всероссийской акции </w:t>
            </w:r>
            <w:r w:rsidRPr="00BB539D">
              <w:rPr>
                <w:rFonts w:ascii="Times New Roman" w:hAnsi="Times New Roman"/>
                <w:sz w:val="24"/>
                <w:szCs w:val="24"/>
                <w:lang w:val="ru-RU"/>
              </w:rPr>
              <w:t>«Бессмертный полк», «Георгиевская ленточка», «Победная весна», «Окна Победы» и т.д.</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ind w:right="437"/>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 xml:space="preserve">директора по УВР, </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классные</w:t>
            </w:r>
          </w:p>
          <w:p w:rsidR="00DE267A" w:rsidRPr="00BB539D" w:rsidRDefault="00DE267A" w:rsidP="00DE267A">
            <w:pPr>
              <w:ind w:right="755"/>
              <w:rPr>
                <w:rFonts w:ascii="Times New Roman" w:eastAsia="Times New Roman" w:hAnsi="Times New Roman"/>
                <w:lang w:val="ru-RU"/>
              </w:rPr>
            </w:pPr>
            <w:r w:rsidRPr="00BB539D">
              <w:rPr>
                <w:rFonts w:ascii="Times New Roman" w:eastAsia="Times New Roman" w:hAnsi="Times New Roman"/>
                <w:lang w:val="ru-RU"/>
              </w:rPr>
              <w:t>руководители</w:t>
            </w:r>
          </w:p>
        </w:tc>
      </w:tr>
      <w:tr w:rsidR="00DE267A" w:rsidRPr="00BB539D" w:rsidTr="00DE267A">
        <w:trPr>
          <w:trHeight w:val="529"/>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48.</w:t>
            </w:r>
          </w:p>
        </w:tc>
        <w:tc>
          <w:tcPr>
            <w:tcW w:w="5261" w:type="dxa"/>
          </w:tcPr>
          <w:p w:rsidR="00DE267A" w:rsidRPr="00BB539D" w:rsidRDefault="00DE267A" w:rsidP="00DE267A">
            <w:pPr>
              <w:ind w:right="491"/>
              <w:rPr>
                <w:rFonts w:ascii="Times New Roman" w:eastAsia="Times New Roman" w:hAnsi="Times New Roman"/>
                <w:lang w:val="ru-RU"/>
              </w:rPr>
            </w:pPr>
            <w:r w:rsidRPr="00BB539D">
              <w:rPr>
                <w:rFonts w:ascii="Times New Roman" w:eastAsia="Times New Roman" w:hAnsi="Times New Roman"/>
                <w:lang w:val="ru-RU"/>
              </w:rPr>
              <w:t>Смотр инсценированной песни «Нам нужна одна</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Победа»</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5, 6, 7</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ind w:right="450"/>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директора</w:t>
            </w:r>
            <w:r w:rsidRPr="00BB539D">
              <w:rPr>
                <w:rFonts w:ascii="Times New Roman" w:eastAsia="Times New Roman" w:hAnsi="Times New Roman"/>
                <w:spacing w:val="-7"/>
                <w:lang w:val="ru-RU"/>
              </w:rPr>
              <w:t xml:space="preserve"> </w:t>
            </w:r>
            <w:r w:rsidRPr="00BB539D">
              <w:rPr>
                <w:rFonts w:ascii="Times New Roman" w:eastAsia="Times New Roman" w:hAnsi="Times New Roman"/>
                <w:lang w:val="ru-RU"/>
              </w:rPr>
              <w:t>по</w:t>
            </w:r>
            <w:r w:rsidRPr="00BB539D">
              <w:rPr>
                <w:rFonts w:ascii="Times New Roman" w:eastAsia="Times New Roman" w:hAnsi="Times New Roman"/>
                <w:spacing w:val="-6"/>
                <w:lang w:val="ru-RU"/>
              </w:rPr>
              <w:t xml:space="preserve"> У</w:t>
            </w:r>
            <w:r w:rsidRPr="00BB539D">
              <w:rPr>
                <w:rFonts w:ascii="Times New Roman" w:eastAsia="Times New Roman" w:hAnsi="Times New Roman"/>
                <w:lang w:val="ru-RU"/>
              </w:rPr>
              <w:t>ВР,</w:t>
            </w:r>
          </w:p>
          <w:p w:rsidR="00DE267A" w:rsidRPr="00BB539D" w:rsidRDefault="00DE267A" w:rsidP="00DE267A">
            <w:pPr>
              <w:ind w:right="325"/>
              <w:rPr>
                <w:rFonts w:ascii="Times New Roman" w:eastAsia="Times New Roman" w:hAnsi="Times New Roman"/>
                <w:lang w:val="ru-RU"/>
              </w:rPr>
            </w:pPr>
            <w:r w:rsidRPr="00BB539D">
              <w:rPr>
                <w:rFonts w:ascii="Times New Roman" w:eastAsia="Times New Roman" w:hAnsi="Times New Roman"/>
                <w:lang w:val="ru-RU"/>
              </w:rPr>
              <w:t>классные</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руководители</w:t>
            </w:r>
          </w:p>
        </w:tc>
      </w:tr>
      <w:tr w:rsidR="00DE267A" w:rsidRPr="00BB539D" w:rsidTr="00DE267A">
        <w:trPr>
          <w:trHeight w:val="1012"/>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49.</w:t>
            </w:r>
          </w:p>
        </w:tc>
        <w:tc>
          <w:tcPr>
            <w:tcW w:w="5261" w:type="dxa"/>
          </w:tcPr>
          <w:p w:rsidR="00DE267A" w:rsidRPr="00BB539D" w:rsidRDefault="00DE267A" w:rsidP="00DE267A">
            <w:pPr>
              <w:ind w:right="845"/>
              <w:rPr>
                <w:rFonts w:ascii="Times New Roman" w:eastAsia="Times New Roman" w:hAnsi="Times New Roman"/>
                <w:lang w:val="ru-RU"/>
              </w:rPr>
            </w:pPr>
            <w:r w:rsidRPr="00BB539D">
              <w:rPr>
                <w:rFonts w:ascii="Times New Roman" w:eastAsia="Times New Roman" w:hAnsi="Times New Roman"/>
                <w:lang w:val="ru-RU"/>
              </w:rPr>
              <w:t>Смотр строя и песни «Памяти павших будьте</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достойны»</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ind w:right="450"/>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директора</w:t>
            </w:r>
            <w:r w:rsidRPr="00BB539D">
              <w:rPr>
                <w:rFonts w:ascii="Times New Roman" w:eastAsia="Times New Roman" w:hAnsi="Times New Roman"/>
                <w:spacing w:val="-7"/>
                <w:lang w:val="ru-RU"/>
              </w:rPr>
              <w:t xml:space="preserve"> </w:t>
            </w:r>
            <w:r w:rsidRPr="00BB539D">
              <w:rPr>
                <w:rFonts w:ascii="Times New Roman" w:eastAsia="Times New Roman" w:hAnsi="Times New Roman"/>
                <w:lang w:val="ru-RU"/>
              </w:rPr>
              <w:t>по</w:t>
            </w:r>
            <w:r w:rsidRPr="00BB539D">
              <w:rPr>
                <w:rFonts w:ascii="Times New Roman" w:eastAsia="Times New Roman" w:hAnsi="Times New Roman"/>
                <w:spacing w:val="-6"/>
                <w:lang w:val="ru-RU"/>
              </w:rPr>
              <w:t xml:space="preserve"> У</w:t>
            </w:r>
            <w:r w:rsidRPr="00BB539D">
              <w:rPr>
                <w:rFonts w:ascii="Times New Roman" w:eastAsia="Times New Roman" w:hAnsi="Times New Roman"/>
                <w:lang w:val="ru-RU"/>
              </w:rPr>
              <w:t>ВР,</w:t>
            </w:r>
          </w:p>
          <w:p w:rsidR="00DE267A" w:rsidRPr="00BB539D" w:rsidRDefault="00DE267A" w:rsidP="00DE267A">
            <w:pPr>
              <w:spacing w:line="252" w:lineRule="exact"/>
              <w:ind w:right="755"/>
              <w:rPr>
                <w:rFonts w:ascii="Times New Roman" w:eastAsia="Times New Roman" w:hAnsi="Times New Roman"/>
                <w:lang w:val="ru-RU"/>
              </w:rPr>
            </w:pPr>
            <w:r w:rsidRPr="00BB539D">
              <w:rPr>
                <w:rFonts w:ascii="Times New Roman" w:eastAsia="Times New Roman" w:hAnsi="Times New Roman"/>
                <w:lang w:val="ru-RU"/>
              </w:rPr>
              <w:t>классные</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руководители</w:t>
            </w:r>
          </w:p>
        </w:tc>
      </w:tr>
      <w:tr w:rsidR="00DE267A" w:rsidRPr="00BB539D" w:rsidTr="00DE267A">
        <w:trPr>
          <w:trHeight w:val="1009"/>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50.</w:t>
            </w:r>
          </w:p>
        </w:tc>
        <w:tc>
          <w:tcPr>
            <w:tcW w:w="5261" w:type="dxa"/>
          </w:tcPr>
          <w:p w:rsidR="00DE267A" w:rsidRPr="00BB539D" w:rsidRDefault="00DE267A" w:rsidP="00DE267A">
            <w:pPr>
              <w:ind w:right="415"/>
              <w:rPr>
                <w:rFonts w:ascii="Times New Roman" w:eastAsia="Times New Roman" w:hAnsi="Times New Roman"/>
                <w:lang w:val="ru-RU"/>
              </w:rPr>
            </w:pPr>
            <w:r w:rsidRPr="00BB539D">
              <w:rPr>
                <w:rFonts w:ascii="Times New Roman" w:eastAsia="Times New Roman" w:hAnsi="Times New Roman"/>
                <w:lang w:val="ru-RU"/>
              </w:rPr>
              <w:t>Уроки мужества у памятных мест героев Великой</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Отечественной</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войны</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ind w:right="280"/>
              <w:rPr>
                <w:rFonts w:ascii="Times New Roman" w:eastAsia="Times New Roman" w:hAnsi="Times New Roman"/>
              </w:rPr>
            </w:pPr>
            <w:r w:rsidRPr="00BB539D">
              <w:rPr>
                <w:rFonts w:ascii="Times New Roman" w:eastAsia="Times New Roman" w:hAnsi="Times New Roman"/>
              </w:rPr>
              <w:t>23.04. -</w:t>
            </w:r>
            <w:r w:rsidRPr="00BB539D">
              <w:rPr>
                <w:rFonts w:ascii="Times New Roman" w:eastAsia="Times New Roman" w:hAnsi="Times New Roman"/>
                <w:spacing w:val="1"/>
              </w:rPr>
              <w:t xml:space="preserve"> </w:t>
            </w:r>
            <w:r w:rsidRPr="00BB539D">
              <w:rPr>
                <w:rFonts w:ascii="Times New Roman" w:eastAsia="Times New Roman" w:hAnsi="Times New Roman"/>
              </w:rPr>
              <w:t>08.05.22г</w:t>
            </w:r>
          </w:p>
        </w:tc>
        <w:tc>
          <w:tcPr>
            <w:tcW w:w="2191" w:type="dxa"/>
          </w:tcPr>
          <w:p w:rsidR="00DE267A" w:rsidRPr="00BB539D" w:rsidRDefault="00DE267A" w:rsidP="00DE267A">
            <w:pPr>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529"/>
        </w:trPr>
        <w:tc>
          <w:tcPr>
            <w:tcW w:w="826" w:type="dxa"/>
          </w:tcPr>
          <w:p w:rsidR="00DE267A" w:rsidRPr="00BB539D" w:rsidRDefault="00DE267A" w:rsidP="00DE267A">
            <w:pPr>
              <w:spacing w:line="270" w:lineRule="exact"/>
              <w:ind w:right="84"/>
              <w:jc w:val="center"/>
              <w:rPr>
                <w:rFonts w:ascii="Times New Roman" w:eastAsia="Times New Roman" w:hAnsi="Times New Roman"/>
                <w:sz w:val="24"/>
              </w:rPr>
            </w:pPr>
            <w:r w:rsidRPr="00BB539D">
              <w:rPr>
                <w:rFonts w:ascii="Times New Roman" w:eastAsia="Times New Roman" w:hAnsi="Times New Roman"/>
                <w:sz w:val="24"/>
              </w:rPr>
              <w:t>51.</w:t>
            </w:r>
          </w:p>
        </w:tc>
        <w:tc>
          <w:tcPr>
            <w:tcW w:w="5261" w:type="dxa"/>
          </w:tcPr>
          <w:p w:rsidR="00DE267A" w:rsidRPr="00BB539D" w:rsidRDefault="00DE267A" w:rsidP="00DE267A">
            <w:pPr>
              <w:spacing w:line="249" w:lineRule="exact"/>
              <w:rPr>
                <w:rFonts w:ascii="Times New Roman" w:eastAsia="Times New Roman" w:hAnsi="Times New Roman"/>
                <w:lang w:val="ru-RU"/>
              </w:rPr>
            </w:pPr>
            <w:r w:rsidRPr="00BB539D">
              <w:rPr>
                <w:rFonts w:ascii="Times New Roman" w:eastAsia="Times New Roman" w:hAnsi="Times New Roman"/>
                <w:lang w:val="ru-RU"/>
              </w:rPr>
              <w:t>Акция «Никто</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не</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забыт,</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ничто</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не</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забыто»</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ind w:right="437"/>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 xml:space="preserve">директора по УВР,  </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классные</w:t>
            </w:r>
          </w:p>
          <w:p w:rsidR="00DE267A" w:rsidRPr="00BB539D" w:rsidRDefault="00DE267A" w:rsidP="00DE267A">
            <w:pPr>
              <w:spacing w:line="237" w:lineRule="exact"/>
              <w:rPr>
                <w:rFonts w:ascii="Times New Roman" w:eastAsia="Times New Roman" w:hAnsi="Times New Roman"/>
                <w:lang w:val="ru-RU"/>
              </w:rPr>
            </w:pPr>
            <w:r w:rsidRPr="00BB539D">
              <w:rPr>
                <w:rFonts w:ascii="Times New Roman" w:eastAsia="Times New Roman" w:hAnsi="Times New Roman"/>
                <w:lang w:val="ru-RU"/>
              </w:rPr>
              <w:t>руководители</w:t>
            </w:r>
          </w:p>
        </w:tc>
      </w:tr>
      <w:tr w:rsidR="00DE267A" w:rsidRPr="00BB539D" w:rsidTr="00DE267A">
        <w:trPr>
          <w:trHeight w:val="1012"/>
        </w:trPr>
        <w:tc>
          <w:tcPr>
            <w:tcW w:w="826" w:type="dxa"/>
          </w:tcPr>
          <w:p w:rsidR="00DE267A" w:rsidRPr="00BB539D" w:rsidRDefault="00DE267A" w:rsidP="00DE267A">
            <w:pPr>
              <w:spacing w:line="270" w:lineRule="exact"/>
              <w:ind w:right="84"/>
              <w:jc w:val="center"/>
              <w:rPr>
                <w:rFonts w:ascii="Times New Roman" w:eastAsia="Times New Roman" w:hAnsi="Times New Roman"/>
                <w:sz w:val="24"/>
              </w:rPr>
            </w:pPr>
            <w:r w:rsidRPr="00BB539D">
              <w:rPr>
                <w:rFonts w:ascii="Times New Roman" w:eastAsia="Times New Roman" w:hAnsi="Times New Roman"/>
                <w:sz w:val="24"/>
              </w:rPr>
              <w:t>52.</w:t>
            </w:r>
          </w:p>
        </w:tc>
        <w:tc>
          <w:tcPr>
            <w:tcW w:w="5261" w:type="dxa"/>
          </w:tcPr>
          <w:p w:rsidR="00DE267A" w:rsidRPr="00BB539D" w:rsidRDefault="00DE267A" w:rsidP="00DE267A">
            <w:pPr>
              <w:tabs>
                <w:tab w:val="left" w:pos="1818"/>
              </w:tabs>
              <w:spacing w:line="288" w:lineRule="exact"/>
              <w:rPr>
                <w:rFonts w:ascii="Times New Roman" w:eastAsia="Times New Roman" w:hAnsi="Times New Roman"/>
                <w:sz w:val="24"/>
                <w:szCs w:val="24"/>
              </w:rPr>
            </w:pPr>
            <w:r w:rsidRPr="00BB539D">
              <w:rPr>
                <w:rFonts w:ascii="Times New Roman" w:eastAsia="Times New Roman" w:hAnsi="Times New Roman"/>
                <w:sz w:val="24"/>
                <w:szCs w:val="24"/>
              </w:rPr>
              <w:t>Международный день семьи.</w:t>
            </w:r>
          </w:p>
        </w:tc>
        <w:tc>
          <w:tcPr>
            <w:tcW w:w="1325" w:type="dxa"/>
          </w:tcPr>
          <w:p w:rsidR="00DE267A" w:rsidRPr="00BB539D" w:rsidRDefault="00DE267A" w:rsidP="00DE267A">
            <w:pPr>
              <w:spacing w:line="247" w:lineRule="exact"/>
              <w:rPr>
                <w:rFonts w:ascii="Times New Roman" w:eastAsia="Times New Roman" w:hAnsi="Times New Roman"/>
                <w:sz w:val="24"/>
                <w:szCs w:val="24"/>
              </w:rPr>
            </w:pPr>
            <w:r w:rsidRPr="00BB539D">
              <w:rPr>
                <w:rFonts w:ascii="Times New Roman" w:eastAsia="Times New Roman" w:hAnsi="Times New Roman"/>
                <w:sz w:val="24"/>
                <w:szCs w:val="24"/>
              </w:rPr>
              <w:t>5-9</w:t>
            </w:r>
          </w:p>
        </w:tc>
        <w:tc>
          <w:tcPr>
            <w:tcW w:w="1277" w:type="dxa"/>
          </w:tcPr>
          <w:p w:rsidR="00DE267A" w:rsidRPr="00BB539D" w:rsidRDefault="00DE267A" w:rsidP="00DE267A">
            <w:pPr>
              <w:spacing w:line="247" w:lineRule="exact"/>
              <w:rPr>
                <w:rFonts w:ascii="Times New Roman" w:eastAsia="Times New Roman" w:hAnsi="Times New Roman"/>
                <w:sz w:val="24"/>
                <w:szCs w:val="24"/>
              </w:rPr>
            </w:pPr>
            <w:r w:rsidRPr="00BB539D">
              <w:rPr>
                <w:rFonts w:ascii="Times New Roman" w:eastAsia="Times New Roman" w:hAnsi="Times New Roman"/>
                <w:sz w:val="24"/>
                <w:szCs w:val="24"/>
              </w:rPr>
              <w:t>15.05.22.</w:t>
            </w:r>
          </w:p>
        </w:tc>
        <w:tc>
          <w:tcPr>
            <w:tcW w:w="2191" w:type="dxa"/>
          </w:tcPr>
          <w:p w:rsidR="00DE267A" w:rsidRPr="00BB539D" w:rsidRDefault="00DE267A" w:rsidP="00DE267A">
            <w:pPr>
              <w:ind w:right="214"/>
              <w:rPr>
                <w:rFonts w:ascii="Times New Roman" w:eastAsia="Times New Roman" w:hAnsi="Times New Roman"/>
                <w:sz w:val="24"/>
                <w:szCs w:val="24"/>
                <w:lang w:val="ru-RU"/>
              </w:rPr>
            </w:pPr>
            <w:r w:rsidRPr="00BB539D">
              <w:rPr>
                <w:rFonts w:ascii="Times New Roman" w:eastAsia="Times New Roman" w:hAnsi="Times New Roman"/>
                <w:sz w:val="24"/>
                <w:szCs w:val="24"/>
                <w:lang w:val="ru-RU"/>
              </w:rPr>
              <w:t>Заместитель</w:t>
            </w:r>
            <w:r w:rsidRPr="00BB539D">
              <w:rPr>
                <w:rFonts w:ascii="Times New Roman" w:eastAsia="Times New Roman" w:hAnsi="Times New Roman"/>
                <w:spacing w:val="1"/>
                <w:sz w:val="24"/>
                <w:szCs w:val="24"/>
                <w:lang w:val="ru-RU"/>
              </w:rPr>
              <w:t xml:space="preserve"> </w:t>
            </w:r>
            <w:r w:rsidRPr="00BB539D">
              <w:rPr>
                <w:rFonts w:ascii="Times New Roman" w:eastAsia="Times New Roman" w:hAnsi="Times New Roman"/>
                <w:sz w:val="24"/>
                <w:szCs w:val="24"/>
                <w:lang w:val="ru-RU"/>
              </w:rPr>
              <w:t>директора по УВР,</w:t>
            </w:r>
            <w:r w:rsidRPr="00BB539D">
              <w:rPr>
                <w:rFonts w:ascii="Times New Roman" w:eastAsia="Times New Roman" w:hAnsi="Times New Roman"/>
                <w:spacing w:val="1"/>
                <w:sz w:val="24"/>
                <w:szCs w:val="24"/>
                <w:lang w:val="ru-RU"/>
              </w:rPr>
              <w:t xml:space="preserve"> </w:t>
            </w:r>
            <w:r w:rsidRPr="00BB539D">
              <w:rPr>
                <w:rFonts w:ascii="Times New Roman" w:eastAsia="Times New Roman" w:hAnsi="Times New Roman"/>
                <w:sz w:val="24"/>
                <w:szCs w:val="24"/>
                <w:lang w:val="ru-RU"/>
              </w:rPr>
              <w:t>классные</w:t>
            </w:r>
          </w:p>
          <w:p w:rsidR="00DE267A" w:rsidRPr="00BB539D" w:rsidRDefault="00DE267A" w:rsidP="00DE267A">
            <w:pPr>
              <w:spacing w:line="252" w:lineRule="exact"/>
              <w:ind w:right="755"/>
              <w:rPr>
                <w:rFonts w:ascii="Times New Roman" w:eastAsia="Times New Roman" w:hAnsi="Times New Roman"/>
                <w:sz w:val="24"/>
                <w:szCs w:val="24"/>
                <w:lang w:val="ru-RU"/>
              </w:rPr>
            </w:pPr>
            <w:r w:rsidRPr="00BB539D">
              <w:rPr>
                <w:rFonts w:ascii="Times New Roman" w:eastAsia="Times New Roman" w:hAnsi="Times New Roman"/>
                <w:sz w:val="24"/>
                <w:szCs w:val="24"/>
                <w:lang w:val="ru-RU"/>
              </w:rPr>
              <w:t>руководители</w:t>
            </w:r>
          </w:p>
        </w:tc>
      </w:tr>
      <w:tr w:rsidR="00DE267A" w:rsidRPr="00BB539D" w:rsidTr="00DE267A">
        <w:trPr>
          <w:trHeight w:val="1012"/>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53.</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Торжественная линейка, посвящённая последнему</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звонку</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для</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выпускников</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9 классов</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ind w:right="281"/>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директора по УВР,</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классные</w:t>
            </w:r>
          </w:p>
          <w:p w:rsidR="00DE267A" w:rsidRPr="00BB539D" w:rsidRDefault="00DE267A" w:rsidP="00DE267A">
            <w:pPr>
              <w:spacing w:line="238" w:lineRule="exact"/>
              <w:rPr>
                <w:rFonts w:ascii="Times New Roman" w:eastAsia="Times New Roman" w:hAnsi="Times New Roman"/>
                <w:lang w:val="ru-RU"/>
              </w:rPr>
            </w:pPr>
            <w:r w:rsidRPr="00BB539D">
              <w:rPr>
                <w:rFonts w:ascii="Times New Roman" w:eastAsia="Times New Roman" w:hAnsi="Times New Roman"/>
                <w:lang w:val="ru-RU"/>
              </w:rPr>
              <w:t>руководители</w:t>
            </w:r>
          </w:p>
        </w:tc>
      </w:tr>
      <w:tr w:rsidR="00DE267A" w:rsidRPr="00BB539D" w:rsidTr="00DE267A">
        <w:trPr>
          <w:trHeight w:val="1012"/>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54.</w:t>
            </w:r>
          </w:p>
        </w:tc>
        <w:tc>
          <w:tcPr>
            <w:tcW w:w="5261" w:type="dxa"/>
          </w:tcPr>
          <w:p w:rsidR="00DE267A" w:rsidRPr="00BB539D" w:rsidRDefault="00DE267A" w:rsidP="00DE267A">
            <w:pPr>
              <w:spacing w:line="288" w:lineRule="exact"/>
              <w:rPr>
                <w:rFonts w:ascii="Times New Roman" w:hAnsi="Times New Roman"/>
                <w:sz w:val="24"/>
                <w:szCs w:val="24"/>
              </w:rPr>
            </w:pPr>
            <w:r w:rsidRPr="00BB539D">
              <w:rPr>
                <w:rFonts w:ascii="Times New Roman" w:hAnsi="Times New Roman"/>
                <w:sz w:val="24"/>
                <w:szCs w:val="24"/>
              </w:rPr>
              <w:t>Международный день</w:t>
            </w:r>
          </w:p>
          <w:p w:rsidR="00DE267A" w:rsidRPr="00BB539D" w:rsidRDefault="00DE267A" w:rsidP="00DE267A">
            <w:pPr>
              <w:spacing w:before="1" w:line="288" w:lineRule="exact"/>
              <w:rPr>
                <w:rFonts w:ascii="Times New Roman" w:hAnsi="Times New Roman"/>
                <w:sz w:val="24"/>
                <w:szCs w:val="24"/>
              </w:rPr>
            </w:pPr>
            <w:r w:rsidRPr="00BB539D">
              <w:rPr>
                <w:rFonts w:ascii="Times New Roman" w:hAnsi="Times New Roman"/>
                <w:sz w:val="24"/>
                <w:szCs w:val="24"/>
              </w:rPr>
              <w:t>защиты детей</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5-8</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hAnsi="Times New Roman"/>
                <w:sz w:val="24"/>
                <w:szCs w:val="24"/>
              </w:rPr>
              <w:t>01.06.21г.</w:t>
            </w:r>
          </w:p>
        </w:tc>
        <w:tc>
          <w:tcPr>
            <w:tcW w:w="2191" w:type="dxa"/>
          </w:tcPr>
          <w:p w:rsidR="00DE267A" w:rsidRPr="00BB539D" w:rsidRDefault="00DE267A" w:rsidP="00DE267A">
            <w:pPr>
              <w:ind w:right="281"/>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директора по УВР,</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классные</w:t>
            </w:r>
          </w:p>
          <w:p w:rsidR="00DE267A" w:rsidRPr="00BB539D" w:rsidRDefault="00DE267A" w:rsidP="00DE267A">
            <w:pPr>
              <w:spacing w:line="240" w:lineRule="exact"/>
              <w:rPr>
                <w:rFonts w:ascii="Times New Roman" w:eastAsia="Times New Roman" w:hAnsi="Times New Roman"/>
                <w:lang w:val="ru-RU"/>
              </w:rPr>
            </w:pPr>
            <w:r w:rsidRPr="00BB539D">
              <w:rPr>
                <w:rFonts w:ascii="Times New Roman" w:eastAsia="Times New Roman" w:hAnsi="Times New Roman"/>
                <w:lang w:val="ru-RU"/>
              </w:rPr>
              <w:t>руководители</w:t>
            </w:r>
          </w:p>
        </w:tc>
      </w:tr>
      <w:tr w:rsidR="00DE267A" w:rsidRPr="00BB539D" w:rsidTr="00DE267A">
        <w:trPr>
          <w:trHeight w:val="551"/>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55.</w:t>
            </w:r>
          </w:p>
        </w:tc>
        <w:tc>
          <w:tcPr>
            <w:tcW w:w="5261" w:type="dxa"/>
          </w:tcPr>
          <w:p w:rsidR="00DE267A" w:rsidRPr="00BB539D" w:rsidRDefault="00DE267A" w:rsidP="00DE267A">
            <w:pPr>
              <w:tabs>
                <w:tab w:val="left" w:pos="798"/>
                <w:tab w:val="left" w:pos="1882"/>
                <w:tab w:val="left" w:pos="2859"/>
              </w:tabs>
              <w:spacing w:line="288" w:lineRule="exact"/>
              <w:rPr>
                <w:rFonts w:ascii="Times New Roman" w:hAnsi="Times New Roman"/>
                <w:sz w:val="24"/>
                <w:szCs w:val="24"/>
                <w:lang w:val="ru-RU"/>
              </w:rPr>
            </w:pPr>
            <w:r w:rsidRPr="00BB539D">
              <w:rPr>
                <w:rFonts w:ascii="Times New Roman" w:hAnsi="Times New Roman"/>
                <w:sz w:val="24"/>
                <w:szCs w:val="24"/>
                <w:lang w:val="ru-RU"/>
              </w:rPr>
              <w:t>День</w:t>
            </w:r>
            <w:r w:rsidRPr="00BB539D">
              <w:rPr>
                <w:rFonts w:ascii="Times New Roman" w:hAnsi="Times New Roman"/>
                <w:sz w:val="24"/>
                <w:szCs w:val="24"/>
                <w:lang w:val="ru-RU"/>
              </w:rPr>
              <w:tab/>
              <w:t xml:space="preserve">России. Линейка </w:t>
            </w:r>
            <w:r w:rsidRPr="00BB539D">
              <w:rPr>
                <w:rFonts w:ascii="Times New Roman" w:hAnsi="Times New Roman"/>
                <w:spacing w:val="-5"/>
                <w:sz w:val="24"/>
                <w:szCs w:val="24"/>
                <w:lang w:val="ru-RU"/>
              </w:rPr>
              <w:t xml:space="preserve">«Моя </w:t>
            </w:r>
            <w:r w:rsidRPr="00BB539D">
              <w:rPr>
                <w:rFonts w:ascii="Times New Roman" w:hAnsi="Times New Roman"/>
                <w:sz w:val="24"/>
                <w:szCs w:val="24"/>
                <w:lang w:val="ru-RU"/>
              </w:rPr>
              <w:t>Россия!»</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5-8</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июнь</w:t>
            </w:r>
          </w:p>
        </w:tc>
        <w:tc>
          <w:tcPr>
            <w:tcW w:w="2191" w:type="dxa"/>
          </w:tcPr>
          <w:p w:rsidR="00DE267A" w:rsidRPr="00BB539D" w:rsidRDefault="00DE267A" w:rsidP="00DE267A">
            <w:pPr>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1012"/>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56.</w:t>
            </w:r>
          </w:p>
        </w:tc>
        <w:tc>
          <w:tcPr>
            <w:tcW w:w="5261" w:type="dxa"/>
          </w:tcPr>
          <w:p w:rsidR="00DE267A" w:rsidRPr="00BB539D" w:rsidRDefault="00DE267A" w:rsidP="00DE267A">
            <w:pPr>
              <w:tabs>
                <w:tab w:val="left" w:pos="1734"/>
                <w:tab w:val="left" w:pos="3096"/>
              </w:tabs>
              <w:spacing w:before="5" w:line="298" w:lineRule="exact"/>
              <w:ind w:right="101"/>
              <w:rPr>
                <w:rFonts w:ascii="Times New Roman" w:hAnsi="Times New Roman"/>
                <w:sz w:val="24"/>
                <w:szCs w:val="24"/>
              </w:rPr>
            </w:pPr>
            <w:r w:rsidRPr="00BB539D">
              <w:rPr>
                <w:rFonts w:ascii="Times New Roman" w:hAnsi="Times New Roman"/>
                <w:sz w:val="24"/>
                <w:szCs w:val="24"/>
              </w:rPr>
              <w:t>День памяти и скорби.</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5-8</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июнь</w:t>
            </w:r>
          </w:p>
        </w:tc>
        <w:tc>
          <w:tcPr>
            <w:tcW w:w="2191" w:type="dxa"/>
          </w:tcPr>
          <w:p w:rsidR="00DE267A" w:rsidRPr="00BB539D" w:rsidRDefault="00DE267A" w:rsidP="00DE267A">
            <w:pPr>
              <w:ind w:right="437"/>
              <w:rPr>
                <w:rFonts w:ascii="Times New Roman" w:eastAsia="Times New Roman" w:hAnsi="Times New Roman"/>
                <w:lang w:val="ru-RU"/>
              </w:rPr>
            </w:pPr>
            <w:r w:rsidRPr="00BB539D">
              <w:rPr>
                <w:rFonts w:ascii="Times New Roman" w:eastAsia="Times New Roman" w:hAnsi="Times New Roman"/>
                <w:lang w:val="ru-RU"/>
              </w:rPr>
              <w:t>Заместитель</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 xml:space="preserve">директора по УВР,  </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классные</w:t>
            </w:r>
          </w:p>
          <w:p w:rsidR="00DE267A" w:rsidRPr="00BB539D" w:rsidRDefault="00DE267A" w:rsidP="00DE267A">
            <w:pPr>
              <w:spacing w:line="240" w:lineRule="exact"/>
              <w:rPr>
                <w:rFonts w:ascii="Times New Roman" w:eastAsia="Times New Roman" w:hAnsi="Times New Roman"/>
                <w:lang w:val="ru-RU"/>
              </w:rPr>
            </w:pPr>
            <w:r w:rsidRPr="00BB539D">
              <w:rPr>
                <w:rFonts w:ascii="Times New Roman" w:eastAsia="Times New Roman" w:hAnsi="Times New Roman"/>
                <w:lang w:val="ru-RU"/>
              </w:rPr>
              <w:t>руководители</w:t>
            </w:r>
          </w:p>
        </w:tc>
      </w:tr>
      <w:tr w:rsidR="00DE267A" w:rsidRPr="00BB539D" w:rsidTr="00DE267A">
        <w:trPr>
          <w:trHeight w:val="758"/>
        </w:trPr>
        <w:tc>
          <w:tcPr>
            <w:tcW w:w="10880" w:type="dxa"/>
            <w:gridSpan w:val="5"/>
          </w:tcPr>
          <w:p w:rsidR="00DE267A" w:rsidRPr="00BB539D" w:rsidRDefault="00DE267A" w:rsidP="00DE267A">
            <w:pPr>
              <w:spacing w:before="8"/>
              <w:rPr>
                <w:rFonts w:ascii="Times New Roman" w:eastAsia="Times New Roman" w:hAnsi="Times New Roman"/>
                <w:b/>
                <w:sz w:val="21"/>
                <w:lang w:val="ru-RU"/>
              </w:rPr>
            </w:pPr>
          </w:p>
          <w:p w:rsidR="00DE267A" w:rsidRPr="00BB539D" w:rsidRDefault="00DE267A" w:rsidP="00DE267A">
            <w:pPr>
              <w:spacing w:before="1"/>
              <w:rPr>
                <w:rFonts w:ascii="Times New Roman" w:eastAsia="Times New Roman" w:hAnsi="Times New Roman"/>
                <w:b/>
              </w:rPr>
            </w:pPr>
            <w:r w:rsidRPr="00BB539D">
              <w:rPr>
                <w:rFonts w:ascii="Times New Roman" w:eastAsia="Times New Roman" w:hAnsi="Times New Roman"/>
                <w:b/>
              </w:rPr>
              <w:t>Модуль</w:t>
            </w:r>
            <w:r w:rsidRPr="00BB539D">
              <w:rPr>
                <w:rFonts w:ascii="Times New Roman" w:eastAsia="Times New Roman" w:hAnsi="Times New Roman"/>
                <w:b/>
                <w:spacing w:val="-2"/>
              </w:rPr>
              <w:t xml:space="preserve"> </w:t>
            </w:r>
            <w:r w:rsidRPr="00BB539D">
              <w:rPr>
                <w:rFonts w:ascii="Times New Roman" w:eastAsia="Times New Roman" w:hAnsi="Times New Roman"/>
                <w:b/>
              </w:rPr>
              <w:t>2.</w:t>
            </w:r>
            <w:r w:rsidRPr="00BB539D">
              <w:rPr>
                <w:rFonts w:ascii="Times New Roman" w:eastAsia="Times New Roman" w:hAnsi="Times New Roman"/>
                <w:b/>
                <w:spacing w:val="-3"/>
              </w:rPr>
              <w:t xml:space="preserve"> </w:t>
            </w:r>
            <w:r w:rsidRPr="00BB539D">
              <w:rPr>
                <w:rFonts w:ascii="Times New Roman" w:eastAsia="Times New Roman" w:hAnsi="Times New Roman"/>
                <w:b/>
              </w:rPr>
              <w:t>«Классное</w:t>
            </w:r>
            <w:r w:rsidRPr="00BB539D">
              <w:rPr>
                <w:rFonts w:ascii="Times New Roman" w:eastAsia="Times New Roman" w:hAnsi="Times New Roman"/>
                <w:b/>
                <w:spacing w:val="-2"/>
              </w:rPr>
              <w:t xml:space="preserve"> </w:t>
            </w:r>
            <w:r w:rsidRPr="00BB539D">
              <w:rPr>
                <w:rFonts w:ascii="Times New Roman" w:eastAsia="Times New Roman" w:hAnsi="Times New Roman"/>
                <w:b/>
              </w:rPr>
              <w:t>руководство»</w:t>
            </w:r>
          </w:p>
        </w:tc>
      </w:tr>
    </w:tbl>
    <w:p w:rsidR="00DE267A" w:rsidRPr="00BB539D" w:rsidRDefault="00DE267A" w:rsidP="00DE267A">
      <w:pPr>
        <w:widowControl w:val="0"/>
        <w:autoSpaceDE w:val="0"/>
        <w:autoSpaceDN w:val="0"/>
        <w:spacing w:after="0" w:line="240" w:lineRule="auto"/>
        <w:rPr>
          <w:rFonts w:ascii="Times New Roman" w:eastAsia="Times New Roman" w:hAnsi="Times New Roman"/>
        </w:rPr>
        <w:sectPr w:rsidR="00DE267A" w:rsidRPr="00BB539D">
          <w:type w:val="continuous"/>
          <w:pgSz w:w="11900" w:h="16840"/>
          <w:pgMar w:top="1080" w:right="380" w:bottom="1369" w:left="32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5261"/>
        <w:gridCol w:w="1325"/>
        <w:gridCol w:w="1277"/>
        <w:gridCol w:w="2191"/>
      </w:tblGrid>
      <w:tr w:rsidR="00DE267A" w:rsidRPr="00BB539D" w:rsidTr="00DE267A">
        <w:trPr>
          <w:trHeight w:val="551"/>
        </w:trPr>
        <w:tc>
          <w:tcPr>
            <w:tcW w:w="826" w:type="dxa"/>
          </w:tcPr>
          <w:p w:rsidR="00DE267A" w:rsidRPr="00BB539D" w:rsidRDefault="00DE267A" w:rsidP="00DE267A">
            <w:pPr>
              <w:spacing w:line="268" w:lineRule="exact"/>
              <w:ind w:right="84"/>
              <w:jc w:val="center"/>
              <w:rPr>
                <w:rFonts w:ascii="Times New Roman" w:eastAsia="Times New Roman" w:hAnsi="Times New Roman"/>
                <w:sz w:val="24"/>
              </w:rPr>
            </w:pPr>
            <w:r w:rsidRPr="00BB539D">
              <w:rPr>
                <w:rFonts w:ascii="Times New Roman" w:eastAsia="Times New Roman" w:hAnsi="Times New Roman"/>
                <w:sz w:val="24"/>
              </w:rPr>
              <w:t>1.</w:t>
            </w:r>
          </w:p>
        </w:tc>
        <w:tc>
          <w:tcPr>
            <w:tcW w:w="5261" w:type="dxa"/>
          </w:tcPr>
          <w:p w:rsidR="00DE267A" w:rsidRPr="00BB539D" w:rsidRDefault="00DE267A" w:rsidP="00DE267A">
            <w:pPr>
              <w:ind w:right="528"/>
              <w:rPr>
                <w:rFonts w:ascii="Times New Roman" w:eastAsia="Times New Roman" w:hAnsi="Times New Roman"/>
                <w:lang w:val="ru-RU"/>
              </w:rPr>
            </w:pPr>
            <w:r w:rsidRPr="00BB539D">
              <w:rPr>
                <w:rFonts w:ascii="Times New Roman" w:eastAsia="Times New Roman" w:hAnsi="Times New Roman"/>
                <w:lang w:val="ru-RU"/>
              </w:rPr>
              <w:t>Согласно индивидуальным планам работы классных</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руководителей.</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ind w:right="235"/>
              <w:rPr>
                <w:rFonts w:ascii="Times New Roman" w:eastAsia="Times New Roman" w:hAnsi="Times New Roman"/>
              </w:rPr>
            </w:pPr>
            <w:r w:rsidRPr="00BB539D">
              <w:rPr>
                <w:rFonts w:ascii="Times New Roman" w:eastAsia="Times New Roman" w:hAnsi="Times New Roman"/>
              </w:rPr>
              <w:t>сентябрь-</w:t>
            </w:r>
            <w:r w:rsidRPr="00BB539D">
              <w:rPr>
                <w:rFonts w:ascii="Times New Roman" w:eastAsia="Times New Roman" w:hAnsi="Times New Roman"/>
                <w:spacing w:val="-52"/>
              </w:rPr>
              <w:t xml:space="preserve"> </w:t>
            </w:r>
            <w:r w:rsidRPr="00BB539D">
              <w:rPr>
                <w:rFonts w:ascii="Times New Roman" w:eastAsia="Times New Roman" w:hAnsi="Times New Roman"/>
              </w:rPr>
              <w:t>май</w:t>
            </w:r>
          </w:p>
        </w:tc>
        <w:tc>
          <w:tcPr>
            <w:tcW w:w="2191" w:type="dxa"/>
          </w:tcPr>
          <w:p w:rsidR="00DE267A" w:rsidRPr="00BB539D" w:rsidRDefault="00DE267A" w:rsidP="00DE267A">
            <w:pPr>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769"/>
        </w:trPr>
        <w:tc>
          <w:tcPr>
            <w:tcW w:w="10880" w:type="dxa"/>
            <w:gridSpan w:val="5"/>
          </w:tcPr>
          <w:p w:rsidR="00DE267A" w:rsidRPr="00BB539D" w:rsidRDefault="00DE267A" w:rsidP="00DE267A">
            <w:pPr>
              <w:spacing w:before="11"/>
              <w:rPr>
                <w:rFonts w:ascii="Times New Roman" w:eastAsia="Times New Roman" w:hAnsi="Times New Roman"/>
                <w:b/>
                <w:sz w:val="21"/>
              </w:rPr>
            </w:pPr>
          </w:p>
          <w:p w:rsidR="00DE267A" w:rsidRPr="00BB539D" w:rsidRDefault="00DE267A" w:rsidP="00DE267A">
            <w:pPr>
              <w:rPr>
                <w:rFonts w:ascii="Times New Roman" w:eastAsia="Times New Roman" w:hAnsi="Times New Roman"/>
                <w:b/>
              </w:rPr>
            </w:pPr>
            <w:r w:rsidRPr="00BB539D">
              <w:rPr>
                <w:rFonts w:ascii="Times New Roman" w:eastAsia="Times New Roman" w:hAnsi="Times New Roman"/>
                <w:b/>
              </w:rPr>
              <w:t>Модуль</w:t>
            </w:r>
            <w:r w:rsidRPr="00BB539D">
              <w:rPr>
                <w:rFonts w:ascii="Times New Roman" w:eastAsia="Times New Roman" w:hAnsi="Times New Roman"/>
                <w:b/>
                <w:spacing w:val="-1"/>
              </w:rPr>
              <w:t xml:space="preserve"> </w:t>
            </w:r>
            <w:r w:rsidRPr="00BB539D">
              <w:rPr>
                <w:rFonts w:ascii="Times New Roman" w:eastAsia="Times New Roman" w:hAnsi="Times New Roman"/>
                <w:b/>
              </w:rPr>
              <w:t>3.</w:t>
            </w:r>
            <w:r w:rsidRPr="00BB539D">
              <w:rPr>
                <w:rFonts w:ascii="Times New Roman" w:eastAsia="Times New Roman" w:hAnsi="Times New Roman"/>
                <w:b/>
                <w:spacing w:val="-2"/>
              </w:rPr>
              <w:t xml:space="preserve"> </w:t>
            </w:r>
            <w:r w:rsidRPr="00BB539D">
              <w:rPr>
                <w:rFonts w:ascii="Times New Roman" w:eastAsia="Times New Roman" w:hAnsi="Times New Roman"/>
                <w:b/>
              </w:rPr>
              <w:t>«Курсы</w:t>
            </w:r>
            <w:r w:rsidRPr="00BB539D">
              <w:rPr>
                <w:rFonts w:ascii="Times New Roman" w:eastAsia="Times New Roman" w:hAnsi="Times New Roman"/>
                <w:b/>
                <w:spacing w:val="-2"/>
              </w:rPr>
              <w:t xml:space="preserve"> </w:t>
            </w:r>
            <w:r w:rsidRPr="00BB539D">
              <w:rPr>
                <w:rFonts w:ascii="Times New Roman" w:eastAsia="Times New Roman" w:hAnsi="Times New Roman"/>
                <w:b/>
              </w:rPr>
              <w:t>внеурочной</w:t>
            </w:r>
            <w:r w:rsidRPr="00BB539D">
              <w:rPr>
                <w:rFonts w:ascii="Times New Roman" w:eastAsia="Times New Roman" w:hAnsi="Times New Roman"/>
                <w:b/>
                <w:spacing w:val="-5"/>
              </w:rPr>
              <w:t xml:space="preserve"> </w:t>
            </w:r>
            <w:r w:rsidRPr="00BB539D">
              <w:rPr>
                <w:rFonts w:ascii="Times New Roman" w:eastAsia="Times New Roman" w:hAnsi="Times New Roman"/>
                <w:b/>
              </w:rPr>
              <w:t>деятельности»</w:t>
            </w:r>
          </w:p>
        </w:tc>
      </w:tr>
      <w:tr w:rsidR="00DE267A" w:rsidRPr="00BB539D" w:rsidTr="00DE267A">
        <w:trPr>
          <w:trHeight w:val="505"/>
        </w:trPr>
        <w:tc>
          <w:tcPr>
            <w:tcW w:w="826" w:type="dxa"/>
          </w:tcPr>
          <w:p w:rsidR="00DE267A" w:rsidRPr="00BB539D" w:rsidRDefault="00DE267A" w:rsidP="00DE267A">
            <w:pPr>
              <w:spacing w:line="249" w:lineRule="exact"/>
              <w:ind w:right="84"/>
              <w:jc w:val="center"/>
              <w:rPr>
                <w:rFonts w:ascii="Times New Roman" w:eastAsia="Times New Roman" w:hAnsi="Times New Roman"/>
              </w:rPr>
            </w:pPr>
            <w:r w:rsidRPr="00BB539D">
              <w:rPr>
                <w:rFonts w:ascii="Times New Roman" w:eastAsia="Times New Roman" w:hAnsi="Times New Roman"/>
              </w:rPr>
              <w:t>1.</w:t>
            </w:r>
          </w:p>
        </w:tc>
        <w:tc>
          <w:tcPr>
            <w:tcW w:w="5261" w:type="dxa"/>
          </w:tcPr>
          <w:p w:rsidR="00DE267A" w:rsidRPr="00BB539D" w:rsidRDefault="00DE267A" w:rsidP="00DE267A">
            <w:pPr>
              <w:spacing w:line="270" w:lineRule="exact"/>
              <w:rPr>
                <w:rFonts w:ascii="Times New Roman" w:eastAsia="Times New Roman" w:hAnsi="Times New Roman"/>
                <w:sz w:val="24"/>
                <w:szCs w:val="24"/>
              </w:rPr>
            </w:pPr>
            <w:r w:rsidRPr="00BB539D">
              <w:rPr>
                <w:rFonts w:ascii="Times New Roman" w:hAnsi="Times New Roman"/>
                <w:sz w:val="24"/>
                <w:szCs w:val="24"/>
                <w:lang w:eastAsia="ar-SA"/>
              </w:rPr>
              <w:t>«SCRATCH - программирование»</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52" w:lineRule="exact"/>
              <w:ind w:right="235"/>
              <w:rPr>
                <w:rFonts w:ascii="Times New Roman" w:eastAsia="Times New Roman" w:hAnsi="Times New Roman"/>
              </w:rPr>
            </w:pPr>
            <w:r w:rsidRPr="00BB539D">
              <w:rPr>
                <w:rFonts w:ascii="Times New Roman" w:eastAsia="Times New Roman" w:hAnsi="Times New Roman"/>
              </w:rPr>
              <w:t>сентябрь-</w:t>
            </w:r>
            <w:r w:rsidRPr="00BB539D">
              <w:rPr>
                <w:rFonts w:ascii="Times New Roman" w:eastAsia="Times New Roman" w:hAnsi="Times New Roman"/>
                <w:spacing w:val="-52"/>
              </w:rPr>
              <w:t xml:space="preserve"> </w:t>
            </w:r>
            <w:r w:rsidRPr="00BB539D">
              <w:rPr>
                <w:rFonts w:ascii="Times New Roman" w:eastAsia="Times New Roman" w:hAnsi="Times New Roman"/>
              </w:rPr>
              <w:t>май</w:t>
            </w:r>
          </w:p>
        </w:tc>
        <w:tc>
          <w:tcPr>
            <w:tcW w:w="2191" w:type="dxa"/>
          </w:tcPr>
          <w:p w:rsidR="00DE267A" w:rsidRPr="00BB539D" w:rsidRDefault="00DE267A" w:rsidP="00DE267A">
            <w:pPr>
              <w:spacing w:line="252" w:lineRule="exact"/>
              <w:ind w:right="760"/>
              <w:rPr>
                <w:rFonts w:ascii="Times New Roman" w:eastAsia="Times New Roman" w:hAnsi="Times New Roman"/>
              </w:rPr>
            </w:pPr>
            <w:r w:rsidRPr="00BB539D">
              <w:rPr>
                <w:rFonts w:ascii="Times New Roman" w:eastAsia="Times New Roman" w:hAnsi="Times New Roman"/>
              </w:rPr>
              <w:t>Учитель информатики</w:t>
            </w:r>
          </w:p>
        </w:tc>
      </w:tr>
      <w:tr w:rsidR="00DE267A" w:rsidRPr="00BB539D" w:rsidTr="00DE267A">
        <w:trPr>
          <w:trHeight w:val="505"/>
        </w:trPr>
        <w:tc>
          <w:tcPr>
            <w:tcW w:w="826" w:type="dxa"/>
          </w:tcPr>
          <w:p w:rsidR="00DE267A" w:rsidRPr="00BB539D" w:rsidRDefault="00DE267A" w:rsidP="00DE267A">
            <w:pPr>
              <w:spacing w:line="249" w:lineRule="exact"/>
              <w:ind w:right="84"/>
              <w:jc w:val="center"/>
              <w:rPr>
                <w:rFonts w:ascii="Times New Roman" w:eastAsia="Times New Roman" w:hAnsi="Times New Roman"/>
              </w:rPr>
            </w:pPr>
            <w:r w:rsidRPr="00BB539D">
              <w:rPr>
                <w:rFonts w:ascii="Times New Roman" w:eastAsia="Times New Roman" w:hAnsi="Times New Roman"/>
              </w:rPr>
              <w:t>2.</w:t>
            </w:r>
          </w:p>
        </w:tc>
        <w:tc>
          <w:tcPr>
            <w:tcW w:w="5261" w:type="dxa"/>
          </w:tcPr>
          <w:p w:rsidR="00DE267A" w:rsidRPr="00BB539D" w:rsidRDefault="00DE267A" w:rsidP="00DE267A">
            <w:pPr>
              <w:spacing w:line="268" w:lineRule="exact"/>
              <w:rPr>
                <w:rFonts w:ascii="Times New Roman" w:eastAsia="Times New Roman" w:hAnsi="Times New Roman"/>
                <w:sz w:val="24"/>
              </w:rPr>
            </w:pPr>
            <w:r w:rsidRPr="00BB539D">
              <w:rPr>
                <w:rFonts w:ascii="Times New Roman" w:eastAsia="Times New Roman" w:hAnsi="Times New Roman"/>
                <w:sz w:val="24"/>
                <w:szCs w:val="24"/>
                <w:lang w:eastAsia="ar-SA"/>
              </w:rPr>
              <w:t xml:space="preserve">«Краеведение»   </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Учитель</w:t>
            </w:r>
            <w:r w:rsidRPr="00BB539D">
              <w:rPr>
                <w:rFonts w:ascii="Times New Roman" w:eastAsia="Times New Roman" w:hAnsi="Times New Roman"/>
                <w:spacing w:val="-2"/>
              </w:rPr>
              <w:t xml:space="preserve"> </w:t>
            </w:r>
            <w:r w:rsidRPr="00BB539D">
              <w:rPr>
                <w:rFonts w:ascii="Times New Roman" w:eastAsia="Times New Roman" w:hAnsi="Times New Roman"/>
              </w:rPr>
              <w:t>истории</w:t>
            </w:r>
          </w:p>
        </w:tc>
      </w:tr>
      <w:tr w:rsidR="00DE267A" w:rsidRPr="00BB539D" w:rsidTr="00DE267A">
        <w:trPr>
          <w:trHeight w:val="505"/>
        </w:trPr>
        <w:tc>
          <w:tcPr>
            <w:tcW w:w="826" w:type="dxa"/>
          </w:tcPr>
          <w:p w:rsidR="00DE267A" w:rsidRPr="00BB539D" w:rsidRDefault="00DE267A" w:rsidP="00DE267A">
            <w:pPr>
              <w:spacing w:line="249" w:lineRule="exact"/>
              <w:ind w:right="84"/>
              <w:jc w:val="center"/>
              <w:rPr>
                <w:rFonts w:ascii="Times New Roman" w:eastAsia="Times New Roman" w:hAnsi="Times New Roman"/>
              </w:rPr>
            </w:pPr>
            <w:r w:rsidRPr="00BB539D">
              <w:rPr>
                <w:rFonts w:ascii="Times New Roman" w:eastAsia="Times New Roman" w:hAnsi="Times New Roman"/>
              </w:rPr>
              <w:t>3.</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sz w:val="24"/>
                <w:szCs w:val="24"/>
                <w:lang w:eastAsia="ar-SA"/>
              </w:rPr>
              <w:t>«Волейбол»</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Учитель физической культуры</w:t>
            </w:r>
          </w:p>
        </w:tc>
      </w:tr>
      <w:tr w:rsidR="00DE267A" w:rsidRPr="00BB539D" w:rsidTr="00DE267A">
        <w:trPr>
          <w:trHeight w:val="505"/>
        </w:trPr>
        <w:tc>
          <w:tcPr>
            <w:tcW w:w="826" w:type="dxa"/>
          </w:tcPr>
          <w:p w:rsidR="00DE267A" w:rsidRPr="00BB539D" w:rsidRDefault="00DE267A" w:rsidP="00DE267A">
            <w:pPr>
              <w:spacing w:line="249" w:lineRule="exact"/>
              <w:ind w:right="84"/>
              <w:jc w:val="center"/>
              <w:rPr>
                <w:rFonts w:ascii="Times New Roman" w:eastAsia="Times New Roman" w:hAnsi="Times New Roman"/>
              </w:rPr>
            </w:pPr>
            <w:r w:rsidRPr="00BB539D">
              <w:rPr>
                <w:rFonts w:ascii="Times New Roman" w:eastAsia="Times New Roman" w:hAnsi="Times New Roman"/>
              </w:rPr>
              <w:t>4.</w:t>
            </w:r>
          </w:p>
        </w:tc>
        <w:tc>
          <w:tcPr>
            <w:tcW w:w="5261" w:type="dxa"/>
          </w:tcPr>
          <w:p w:rsidR="00DE267A" w:rsidRPr="00BB539D" w:rsidRDefault="00DE267A" w:rsidP="00DE267A">
            <w:pPr>
              <w:rPr>
                <w:rFonts w:ascii="Times New Roman" w:hAnsi="Times New Roman"/>
                <w:iCs/>
              </w:rPr>
            </w:pPr>
            <w:r w:rsidRPr="00BB539D">
              <w:rPr>
                <w:rFonts w:ascii="Times New Roman" w:hAnsi="Times New Roman"/>
                <w:iCs/>
              </w:rPr>
              <w:t>«Юные биологи»</w:t>
            </w:r>
          </w:p>
          <w:p w:rsidR="00DE267A" w:rsidRPr="00BB539D" w:rsidRDefault="00DE267A" w:rsidP="00DE267A">
            <w:pPr>
              <w:rPr>
                <w:rFonts w:ascii="Times New Roman" w:hAnsi="Times New Roman"/>
              </w:rPr>
            </w:pP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Учитель биологии</w:t>
            </w:r>
          </w:p>
        </w:tc>
      </w:tr>
      <w:tr w:rsidR="00DE267A" w:rsidRPr="00BB539D" w:rsidTr="00DE267A">
        <w:trPr>
          <w:trHeight w:val="505"/>
        </w:trPr>
        <w:tc>
          <w:tcPr>
            <w:tcW w:w="826" w:type="dxa"/>
          </w:tcPr>
          <w:p w:rsidR="00DE267A" w:rsidRPr="00BB539D" w:rsidRDefault="00DE267A" w:rsidP="00DE267A">
            <w:pPr>
              <w:spacing w:line="270" w:lineRule="exact"/>
              <w:ind w:right="84"/>
              <w:jc w:val="center"/>
              <w:rPr>
                <w:rFonts w:ascii="Times New Roman" w:eastAsia="Times New Roman" w:hAnsi="Times New Roman"/>
                <w:sz w:val="24"/>
              </w:rPr>
            </w:pPr>
            <w:r w:rsidRPr="00BB539D">
              <w:rPr>
                <w:rFonts w:ascii="Times New Roman" w:eastAsia="Times New Roman" w:hAnsi="Times New Roman"/>
                <w:sz w:val="24"/>
              </w:rPr>
              <w:t>5.</w:t>
            </w:r>
          </w:p>
        </w:tc>
        <w:tc>
          <w:tcPr>
            <w:tcW w:w="5261" w:type="dxa"/>
          </w:tcPr>
          <w:p w:rsidR="00DE267A" w:rsidRPr="00BB539D" w:rsidRDefault="00DE267A" w:rsidP="00DE267A">
            <w:pPr>
              <w:rPr>
                <w:rFonts w:ascii="Times New Roman" w:hAnsi="Times New Roman"/>
              </w:rPr>
            </w:pPr>
            <w:r w:rsidRPr="00BB539D">
              <w:rPr>
                <w:rFonts w:ascii="Times New Roman" w:hAnsi="Times New Roman"/>
              </w:rPr>
              <w:t>«Шахматы»</w:t>
            </w:r>
          </w:p>
          <w:p w:rsidR="00DE267A" w:rsidRPr="00BB539D" w:rsidRDefault="00DE267A" w:rsidP="00DE267A">
            <w:pPr>
              <w:rPr>
                <w:rFonts w:ascii="Times New Roman" w:hAnsi="Times New Roman"/>
                <w:iCs/>
              </w:rPr>
            </w:pP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Учитель математики</w:t>
            </w:r>
          </w:p>
        </w:tc>
      </w:tr>
      <w:tr w:rsidR="00DE267A" w:rsidRPr="00BB539D" w:rsidTr="00DE267A">
        <w:trPr>
          <w:trHeight w:val="505"/>
        </w:trPr>
        <w:tc>
          <w:tcPr>
            <w:tcW w:w="826" w:type="dxa"/>
          </w:tcPr>
          <w:p w:rsidR="00DE267A" w:rsidRPr="00BB539D" w:rsidRDefault="00DE267A" w:rsidP="00DE267A">
            <w:pPr>
              <w:spacing w:line="249" w:lineRule="exact"/>
              <w:ind w:right="84"/>
              <w:jc w:val="center"/>
              <w:rPr>
                <w:rFonts w:ascii="Times New Roman" w:eastAsia="Times New Roman" w:hAnsi="Times New Roman"/>
              </w:rPr>
            </w:pPr>
            <w:r w:rsidRPr="00BB539D">
              <w:rPr>
                <w:rFonts w:ascii="Times New Roman" w:eastAsia="Times New Roman" w:hAnsi="Times New Roman"/>
              </w:rPr>
              <w:t>6.</w:t>
            </w:r>
          </w:p>
        </w:tc>
        <w:tc>
          <w:tcPr>
            <w:tcW w:w="5261" w:type="dxa"/>
          </w:tcPr>
          <w:p w:rsidR="00DE267A" w:rsidRPr="00BB539D" w:rsidRDefault="00DE267A" w:rsidP="00DE267A">
            <w:pPr>
              <w:suppressAutoHyphens/>
              <w:rPr>
                <w:rFonts w:ascii="Times New Roman" w:eastAsia="Times New Roman" w:hAnsi="Times New Roman"/>
                <w:sz w:val="24"/>
                <w:szCs w:val="24"/>
                <w:lang w:eastAsia="ar-SA"/>
              </w:rPr>
            </w:pPr>
            <w:r w:rsidRPr="00BB539D">
              <w:rPr>
                <w:rFonts w:ascii="Times New Roman" w:eastAsia="Times New Roman" w:hAnsi="Times New Roman"/>
                <w:sz w:val="24"/>
                <w:szCs w:val="24"/>
                <w:lang w:eastAsia="ar-SA"/>
              </w:rPr>
              <w:t>«Основы программирования»</w:t>
            </w:r>
          </w:p>
          <w:p w:rsidR="00DE267A" w:rsidRPr="00BB539D" w:rsidRDefault="00DE267A" w:rsidP="00DE267A">
            <w:pPr>
              <w:spacing w:line="247" w:lineRule="exact"/>
              <w:rPr>
                <w:rFonts w:ascii="Times New Roman" w:eastAsia="Times New Roman" w:hAnsi="Times New Roman"/>
              </w:rPr>
            </w:pP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Учитель</w:t>
            </w:r>
          </w:p>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информатики</w:t>
            </w:r>
          </w:p>
        </w:tc>
      </w:tr>
      <w:tr w:rsidR="00DE267A" w:rsidRPr="00BB539D" w:rsidTr="00DE267A">
        <w:trPr>
          <w:trHeight w:val="506"/>
        </w:trPr>
        <w:tc>
          <w:tcPr>
            <w:tcW w:w="826" w:type="dxa"/>
          </w:tcPr>
          <w:p w:rsidR="00DE267A" w:rsidRPr="00BB539D" w:rsidRDefault="00DE267A" w:rsidP="00DE267A">
            <w:pPr>
              <w:spacing w:line="249" w:lineRule="exact"/>
              <w:ind w:right="84"/>
              <w:jc w:val="center"/>
              <w:rPr>
                <w:rFonts w:ascii="Times New Roman" w:eastAsia="Times New Roman" w:hAnsi="Times New Roman"/>
              </w:rPr>
            </w:pPr>
            <w:r w:rsidRPr="00BB539D">
              <w:rPr>
                <w:rFonts w:ascii="Times New Roman" w:eastAsia="Times New Roman" w:hAnsi="Times New Roman"/>
              </w:rPr>
              <w:t>7.</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sz w:val="24"/>
                <w:szCs w:val="24"/>
                <w:lang w:eastAsia="ar-SA"/>
              </w:rPr>
              <w:t>«Виктория»</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Учитель музыки</w:t>
            </w:r>
          </w:p>
        </w:tc>
      </w:tr>
      <w:tr w:rsidR="00DE267A" w:rsidRPr="00BB539D" w:rsidTr="00DE267A">
        <w:trPr>
          <w:trHeight w:val="505"/>
        </w:trPr>
        <w:tc>
          <w:tcPr>
            <w:tcW w:w="826" w:type="dxa"/>
          </w:tcPr>
          <w:p w:rsidR="00DE267A" w:rsidRPr="00BB539D" w:rsidRDefault="00DE267A" w:rsidP="00DE267A">
            <w:pPr>
              <w:spacing w:line="247" w:lineRule="exact"/>
              <w:ind w:right="84"/>
              <w:jc w:val="center"/>
              <w:rPr>
                <w:rFonts w:ascii="Times New Roman" w:eastAsia="Times New Roman" w:hAnsi="Times New Roman"/>
              </w:rPr>
            </w:pPr>
            <w:r w:rsidRPr="00BB539D">
              <w:rPr>
                <w:rFonts w:ascii="Times New Roman" w:eastAsia="Times New Roman" w:hAnsi="Times New Roman"/>
              </w:rPr>
              <w:t>8.</w:t>
            </w:r>
          </w:p>
        </w:tc>
        <w:tc>
          <w:tcPr>
            <w:tcW w:w="5261" w:type="dxa"/>
          </w:tcPr>
          <w:p w:rsidR="00DE267A" w:rsidRPr="00BB539D" w:rsidRDefault="00DE267A" w:rsidP="00DE267A">
            <w:pPr>
              <w:spacing w:line="247" w:lineRule="exact"/>
              <w:rPr>
                <w:rFonts w:ascii="Times New Roman" w:eastAsia="Times New Roman" w:hAnsi="Times New Roman"/>
                <w:sz w:val="24"/>
                <w:szCs w:val="24"/>
                <w:lang w:eastAsia="ar-SA"/>
              </w:rPr>
            </w:pPr>
            <w:r w:rsidRPr="00BB539D">
              <w:rPr>
                <w:rFonts w:ascii="Times New Roman" w:hAnsi="Times New Roman"/>
                <w:sz w:val="24"/>
                <w:szCs w:val="24"/>
              </w:rPr>
              <w:t>«Робототехника»</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Учитель</w:t>
            </w:r>
          </w:p>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информатики</w:t>
            </w:r>
          </w:p>
        </w:tc>
      </w:tr>
      <w:tr w:rsidR="00DE267A" w:rsidRPr="00BB539D" w:rsidTr="00DE267A">
        <w:trPr>
          <w:trHeight w:val="760"/>
        </w:trPr>
        <w:tc>
          <w:tcPr>
            <w:tcW w:w="10880" w:type="dxa"/>
            <w:gridSpan w:val="5"/>
          </w:tcPr>
          <w:p w:rsidR="00DE267A" w:rsidRPr="00BB539D" w:rsidRDefault="00DE267A" w:rsidP="00DE267A">
            <w:pPr>
              <w:spacing w:before="11"/>
              <w:rPr>
                <w:rFonts w:ascii="Times New Roman" w:eastAsia="Times New Roman" w:hAnsi="Times New Roman"/>
                <w:b/>
                <w:sz w:val="21"/>
              </w:rPr>
            </w:pPr>
          </w:p>
          <w:p w:rsidR="00DE267A" w:rsidRPr="00BB539D" w:rsidRDefault="00DE267A" w:rsidP="00DE267A">
            <w:pPr>
              <w:rPr>
                <w:rFonts w:ascii="Times New Roman" w:eastAsia="Times New Roman" w:hAnsi="Times New Roman"/>
                <w:b/>
              </w:rPr>
            </w:pPr>
            <w:r w:rsidRPr="00BB539D">
              <w:rPr>
                <w:rFonts w:ascii="Times New Roman" w:eastAsia="Times New Roman" w:hAnsi="Times New Roman"/>
                <w:b/>
              </w:rPr>
              <w:t>Модуль 4.</w:t>
            </w:r>
            <w:r w:rsidRPr="00BB539D">
              <w:rPr>
                <w:rFonts w:ascii="Times New Roman" w:eastAsia="Times New Roman" w:hAnsi="Times New Roman"/>
                <w:b/>
                <w:spacing w:val="-1"/>
              </w:rPr>
              <w:t xml:space="preserve"> </w:t>
            </w:r>
            <w:r w:rsidRPr="00BB539D">
              <w:rPr>
                <w:rFonts w:ascii="Times New Roman" w:eastAsia="Times New Roman" w:hAnsi="Times New Roman"/>
                <w:b/>
              </w:rPr>
              <w:t>«Школьный</w:t>
            </w:r>
            <w:r w:rsidRPr="00BB539D">
              <w:rPr>
                <w:rFonts w:ascii="Times New Roman" w:eastAsia="Times New Roman" w:hAnsi="Times New Roman"/>
                <w:b/>
                <w:spacing w:val="-3"/>
              </w:rPr>
              <w:t xml:space="preserve"> </w:t>
            </w:r>
            <w:r w:rsidRPr="00BB539D">
              <w:rPr>
                <w:rFonts w:ascii="Times New Roman" w:eastAsia="Times New Roman" w:hAnsi="Times New Roman"/>
                <w:b/>
              </w:rPr>
              <w:t>урок»</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1.</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Согласно индивидуальным планам работы учителей-предметников.</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r w:rsidRPr="00BB539D">
              <w:rPr>
                <w:rFonts w:ascii="Times New Roman" w:eastAsia="Times New Roman" w:hAnsi="Times New Roman"/>
                <w:spacing w:val="-52"/>
              </w:rPr>
              <w:t xml:space="preserve"> </w:t>
            </w:r>
            <w:r w:rsidRPr="00BB539D">
              <w:rPr>
                <w:rFonts w:ascii="Times New Roman" w:eastAsia="Times New Roman" w:hAnsi="Times New Roman"/>
              </w:rPr>
              <w:t>май</w:t>
            </w:r>
          </w:p>
        </w:tc>
        <w:tc>
          <w:tcPr>
            <w:tcW w:w="2191" w:type="dxa"/>
          </w:tcPr>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Учителя-предметники</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2.</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Урок</w:t>
            </w:r>
            <w:r w:rsidRPr="00BB539D">
              <w:rPr>
                <w:rFonts w:ascii="Times New Roman" w:eastAsia="Times New Roman" w:hAnsi="Times New Roman"/>
                <w:spacing w:val="-2"/>
              </w:rPr>
              <w:t xml:space="preserve"> </w:t>
            </w:r>
            <w:r w:rsidRPr="00BB539D">
              <w:rPr>
                <w:rFonts w:ascii="Times New Roman" w:eastAsia="Times New Roman" w:hAnsi="Times New Roman"/>
              </w:rPr>
              <w:t>безопасности</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15.09.21г.</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3.</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Нетрадиционные</w:t>
            </w:r>
            <w:r w:rsidRPr="00BB539D">
              <w:rPr>
                <w:rFonts w:ascii="Times New Roman" w:eastAsia="Times New Roman" w:hAnsi="Times New Roman"/>
                <w:spacing w:val="-4"/>
              </w:rPr>
              <w:t xml:space="preserve"> </w:t>
            </w:r>
            <w:r w:rsidRPr="00BB539D">
              <w:rPr>
                <w:rFonts w:ascii="Times New Roman" w:eastAsia="Times New Roman" w:hAnsi="Times New Roman"/>
              </w:rPr>
              <w:t>уроки</w:t>
            </w:r>
            <w:r w:rsidRPr="00BB539D">
              <w:rPr>
                <w:rFonts w:ascii="Times New Roman" w:eastAsia="Times New Roman" w:hAnsi="Times New Roman"/>
                <w:spacing w:val="-2"/>
              </w:rPr>
              <w:t xml:space="preserve"> </w:t>
            </w:r>
            <w:r w:rsidRPr="00BB539D">
              <w:rPr>
                <w:rFonts w:ascii="Times New Roman" w:eastAsia="Times New Roman" w:hAnsi="Times New Roman"/>
              </w:rPr>
              <w:t>по</w:t>
            </w:r>
            <w:r w:rsidRPr="00BB539D">
              <w:rPr>
                <w:rFonts w:ascii="Times New Roman" w:eastAsia="Times New Roman" w:hAnsi="Times New Roman"/>
                <w:spacing w:val="-1"/>
              </w:rPr>
              <w:t xml:space="preserve"> </w:t>
            </w:r>
            <w:r w:rsidRPr="00BB539D">
              <w:rPr>
                <w:rFonts w:ascii="Times New Roman" w:eastAsia="Times New Roman" w:hAnsi="Times New Roman"/>
              </w:rPr>
              <w:t>предметам</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Учителя-</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предметники</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4.</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Уроки</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по</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Календарю</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знаменательных</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событий</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и</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дат</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5.</w:t>
            </w:r>
          </w:p>
        </w:tc>
        <w:tc>
          <w:tcPr>
            <w:tcW w:w="5261" w:type="dxa"/>
          </w:tcPr>
          <w:p w:rsidR="00DE267A" w:rsidRPr="00BB539D" w:rsidRDefault="00DE267A" w:rsidP="00DE267A">
            <w:pPr>
              <w:spacing w:line="246" w:lineRule="exact"/>
              <w:rPr>
                <w:rFonts w:ascii="Times New Roman" w:eastAsia="Times New Roman" w:hAnsi="Times New Roman"/>
                <w:lang w:val="ru-RU"/>
              </w:rPr>
            </w:pPr>
            <w:r w:rsidRPr="00BB539D">
              <w:rPr>
                <w:rFonts w:ascii="Times New Roman" w:eastAsia="Times New Roman" w:hAnsi="Times New Roman"/>
                <w:lang w:val="ru-RU"/>
              </w:rPr>
              <w:t>Интегрированные</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уроки</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по</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пропаганде</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и</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обучению</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основам</w:t>
            </w:r>
            <w:r w:rsidRPr="00BB539D">
              <w:rPr>
                <w:rFonts w:ascii="Times New Roman" w:eastAsia="Times New Roman" w:hAnsi="Times New Roman"/>
                <w:spacing w:val="-4"/>
              </w:rPr>
              <w:t xml:space="preserve"> </w:t>
            </w:r>
            <w:r w:rsidRPr="00BB539D">
              <w:rPr>
                <w:rFonts w:ascii="Times New Roman" w:eastAsia="Times New Roman" w:hAnsi="Times New Roman"/>
              </w:rPr>
              <w:t>здорового</w:t>
            </w:r>
            <w:r w:rsidRPr="00BB539D">
              <w:rPr>
                <w:rFonts w:ascii="Times New Roman" w:eastAsia="Times New Roman" w:hAnsi="Times New Roman"/>
                <w:spacing w:val="-2"/>
              </w:rPr>
              <w:t xml:space="preserve"> </w:t>
            </w:r>
            <w:r w:rsidRPr="00BB539D">
              <w:rPr>
                <w:rFonts w:ascii="Times New Roman" w:eastAsia="Times New Roman" w:hAnsi="Times New Roman"/>
              </w:rPr>
              <w:t>питания</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6.</w:t>
            </w:r>
          </w:p>
        </w:tc>
        <w:tc>
          <w:tcPr>
            <w:tcW w:w="5261" w:type="dxa"/>
          </w:tcPr>
          <w:p w:rsidR="00DE267A" w:rsidRPr="00BB539D" w:rsidRDefault="00DE267A" w:rsidP="00DE267A">
            <w:pPr>
              <w:spacing w:line="246" w:lineRule="exact"/>
              <w:rPr>
                <w:rFonts w:ascii="Times New Roman" w:eastAsia="Times New Roman" w:hAnsi="Times New Roman"/>
                <w:lang w:val="ru-RU"/>
              </w:rPr>
            </w:pPr>
            <w:r w:rsidRPr="00BB539D">
              <w:rPr>
                <w:rFonts w:ascii="Times New Roman" w:eastAsia="Times New Roman" w:hAnsi="Times New Roman"/>
                <w:lang w:val="ru-RU"/>
              </w:rPr>
              <w:t>Всероссийский</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урок</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безопасности</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обучающихся</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в</w:t>
            </w:r>
          </w:p>
          <w:p w:rsidR="00DE267A" w:rsidRPr="00BB539D" w:rsidRDefault="00DE267A" w:rsidP="00DE267A">
            <w:pPr>
              <w:spacing w:line="240" w:lineRule="exact"/>
              <w:rPr>
                <w:rFonts w:ascii="Times New Roman" w:eastAsia="Times New Roman" w:hAnsi="Times New Roman"/>
                <w:lang w:val="ru-RU"/>
              </w:rPr>
            </w:pPr>
            <w:r w:rsidRPr="00BB539D">
              <w:rPr>
                <w:rFonts w:ascii="Times New Roman" w:eastAsia="Times New Roman" w:hAnsi="Times New Roman"/>
                <w:lang w:val="ru-RU"/>
              </w:rPr>
              <w:t>сети</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Интернет</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20.09.21г.</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7.</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Всероссийский</w:t>
            </w:r>
            <w:r w:rsidRPr="00BB539D">
              <w:rPr>
                <w:rFonts w:ascii="Times New Roman" w:eastAsia="Times New Roman" w:hAnsi="Times New Roman"/>
                <w:spacing w:val="-5"/>
              </w:rPr>
              <w:t xml:space="preserve"> </w:t>
            </w:r>
            <w:r w:rsidRPr="00BB539D">
              <w:rPr>
                <w:rFonts w:ascii="Times New Roman" w:eastAsia="Times New Roman" w:hAnsi="Times New Roman"/>
              </w:rPr>
              <w:t>«Урок</w:t>
            </w:r>
            <w:r w:rsidRPr="00BB539D">
              <w:rPr>
                <w:rFonts w:ascii="Times New Roman" w:eastAsia="Times New Roman" w:hAnsi="Times New Roman"/>
                <w:spacing w:val="-2"/>
              </w:rPr>
              <w:t xml:space="preserve"> </w:t>
            </w:r>
            <w:r w:rsidRPr="00BB539D">
              <w:rPr>
                <w:rFonts w:ascii="Times New Roman" w:eastAsia="Times New Roman" w:hAnsi="Times New Roman"/>
              </w:rPr>
              <w:t>Цифры».</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07.10.21г.</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8.</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Всероссийский</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урок</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«Экология</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и</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энергосбережение»</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16.10.21г.</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9.</w:t>
            </w:r>
          </w:p>
        </w:tc>
        <w:tc>
          <w:tcPr>
            <w:tcW w:w="5261" w:type="dxa"/>
          </w:tcPr>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Урок финансовой грамотности</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26.10.21г.</w:t>
            </w:r>
          </w:p>
        </w:tc>
        <w:tc>
          <w:tcPr>
            <w:tcW w:w="2191" w:type="dxa"/>
          </w:tcPr>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Учитель истории</w:t>
            </w:r>
          </w:p>
        </w:tc>
      </w:tr>
      <w:tr w:rsidR="00DE267A" w:rsidRPr="00BB539D" w:rsidTr="00DE267A">
        <w:trPr>
          <w:trHeight w:val="505"/>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10.</w:t>
            </w:r>
          </w:p>
        </w:tc>
        <w:tc>
          <w:tcPr>
            <w:tcW w:w="5261" w:type="dxa"/>
          </w:tcPr>
          <w:p w:rsidR="00DE267A" w:rsidRPr="00BB539D" w:rsidRDefault="00DE267A" w:rsidP="00DE267A">
            <w:pPr>
              <w:spacing w:line="246" w:lineRule="exact"/>
              <w:rPr>
                <w:rFonts w:ascii="Times New Roman" w:eastAsia="Times New Roman" w:hAnsi="Times New Roman"/>
                <w:lang w:val="ru-RU"/>
              </w:rPr>
            </w:pPr>
            <w:r w:rsidRPr="00BB539D">
              <w:rPr>
                <w:rFonts w:ascii="Times New Roman" w:eastAsia="Times New Roman" w:hAnsi="Times New Roman"/>
                <w:lang w:val="ru-RU"/>
              </w:rPr>
              <w:t>Урок</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истории</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«День</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памяти</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политических</w:t>
            </w:r>
          </w:p>
          <w:p w:rsidR="00DE267A" w:rsidRPr="00BB539D" w:rsidRDefault="00DE267A" w:rsidP="00DE267A">
            <w:pPr>
              <w:spacing w:line="240" w:lineRule="exact"/>
              <w:rPr>
                <w:rFonts w:ascii="Times New Roman" w:eastAsia="Times New Roman" w:hAnsi="Times New Roman"/>
                <w:lang w:val="ru-RU"/>
              </w:rPr>
            </w:pPr>
            <w:r w:rsidRPr="00BB539D">
              <w:rPr>
                <w:rFonts w:ascii="Times New Roman" w:eastAsia="Times New Roman" w:hAnsi="Times New Roman"/>
                <w:lang w:val="ru-RU"/>
              </w:rPr>
              <w:t>репрессий»</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30.10.21г.</w:t>
            </w:r>
          </w:p>
        </w:tc>
        <w:tc>
          <w:tcPr>
            <w:tcW w:w="2191" w:type="dxa"/>
          </w:tcPr>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Учитель истории</w:t>
            </w:r>
          </w:p>
        </w:tc>
      </w:tr>
      <w:tr w:rsidR="00DE267A" w:rsidRPr="00BB539D" w:rsidTr="00DE267A">
        <w:trPr>
          <w:trHeight w:val="757"/>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11.</w:t>
            </w:r>
          </w:p>
        </w:tc>
        <w:tc>
          <w:tcPr>
            <w:tcW w:w="5261" w:type="dxa"/>
          </w:tcPr>
          <w:p w:rsidR="00DE267A" w:rsidRPr="00BB539D" w:rsidRDefault="00DE267A" w:rsidP="00DE267A">
            <w:pPr>
              <w:ind w:right="722"/>
              <w:rPr>
                <w:rFonts w:ascii="Times New Roman" w:eastAsia="Times New Roman" w:hAnsi="Times New Roman"/>
                <w:lang w:val="ru-RU"/>
              </w:rPr>
            </w:pPr>
            <w:r w:rsidRPr="00BB539D">
              <w:rPr>
                <w:rFonts w:ascii="Times New Roman" w:eastAsia="Times New Roman" w:hAnsi="Times New Roman"/>
                <w:lang w:val="ru-RU"/>
              </w:rPr>
              <w:t>Урок памяти, посвящённый Дню неизвестного</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солдата</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02.12.21г.</w:t>
            </w:r>
          </w:p>
        </w:tc>
        <w:tc>
          <w:tcPr>
            <w:tcW w:w="2191" w:type="dxa"/>
          </w:tcPr>
          <w:p w:rsidR="00DE267A" w:rsidRPr="00BB539D" w:rsidRDefault="00DE267A" w:rsidP="00DE267A">
            <w:pPr>
              <w:ind w:right="139"/>
              <w:rPr>
                <w:rFonts w:ascii="Times New Roman" w:eastAsia="Times New Roman" w:hAnsi="Times New Roman"/>
                <w:lang w:val="ru-RU"/>
              </w:rPr>
            </w:pPr>
            <w:r w:rsidRPr="00BB539D">
              <w:rPr>
                <w:rFonts w:ascii="Times New Roman" w:eastAsia="Times New Roman" w:hAnsi="Times New Roman"/>
                <w:lang w:val="ru-RU"/>
              </w:rPr>
              <w:t>Руководители МО</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учителей</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начальных</w:t>
            </w:r>
          </w:p>
          <w:p w:rsidR="00DE267A" w:rsidRPr="00BB539D" w:rsidRDefault="00DE267A" w:rsidP="00DE267A">
            <w:pPr>
              <w:spacing w:line="238" w:lineRule="exact"/>
              <w:rPr>
                <w:rFonts w:ascii="Times New Roman" w:eastAsia="Times New Roman" w:hAnsi="Times New Roman"/>
                <w:lang w:val="ru-RU"/>
              </w:rPr>
            </w:pPr>
            <w:r w:rsidRPr="00BB539D">
              <w:rPr>
                <w:rFonts w:ascii="Times New Roman" w:eastAsia="Times New Roman" w:hAnsi="Times New Roman"/>
                <w:lang w:val="ru-RU"/>
              </w:rPr>
              <w:t>классов</w:t>
            </w:r>
          </w:p>
        </w:tc>
      </w:tr>
      <w:tr w:rsidR="00DE267A" w:rsidRPr="00BB539D" w:rsidTr="00DE267A">
        <w:trPr>
          <w:trHeight w:val="506"/>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12.</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Урок</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мужества,</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посвящённый</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Дню</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Героев</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Отечества</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09.12.21г.</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1012"/>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13.</w:t>
            </w:r>
          </w:p>
        </w:tc>
        <w:tc>
          <w:tcPr>
            <w:tcW w:w="5261" w:type="dxa"/>
          </w:tcPr>
          <w:p w:rsidR="00DE267A" w:rsidRPr="00BB539D" w:rsidRDefault="00DE267A" w:rsidP="00DE267A">
            <w:pPr>
              <w:ind w:right="181"/>
              <w:rPr>
                <w:rFonts w:ascii="Times New Roman" w:eastAsia="Times New Roman" w:hAnsi="Times New Roman"/>
                <w:lang w:val="ru-RU"/>
              </w:rPr>
            </w:pPr>
            <w:r w:rsidRPr="00BB539D">
              <w:rPr>
                <w:rFonts w:ascii="Times New Roman" w:eastAsia="Times New Roman" w:hAnsi="Times New Roman"/>
                <w:lang w:val="ru-RU"/>
              </w:rPr>
              <w:t>Урок в рамках акции «Я верю в тебя, солдат!»</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(написание поздравительных открыток Ветеранам</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Великой</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Отечественной</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войны</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и</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солдатам</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воинских</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частей)</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17.02.22г.</w:t>
            </w:r>
          </w:p>
        </w:tc>
        <w:tc>
          <w:tcPr>
            <w:tcW w:w="2191" w:type="dxa"/>
          </w:tcPr>
          <w:p w:rsidR="00DE267A" w:rsidRPr="00BB539D" w:rsidRDefault="00DE267A" w:rsidP="00DE267A">
            <w:pPr>
              <w:spacing w:line="242" w:lineRule="auto"/>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bl>
    <w:p w:rsidR="00DE267A" w:rsidRPr="00BB539D" w:rsidRDefault="00DE267A" w:rsidP="00DE267A">
      <w:pPr>
        <w:widowControl w:val="0"/>
        <w:autoSpaceDE w:val="0"/>
        <w:autoSpaceDN w:val="0"/>
        <w:spacing w:after="0" w:line="242" w:lineRule="auto"/>
        <w:rPr>
          <w:rFonts w:ascii="Times New Roman" w:eastAsia="Times New Roman" w:hAnsi="Times New Roman"/>
        </w:rPr>
        <w:sectPr w:rsidR="00DE267A" w:rsidRPr="00BB539D">
          <w:type w:val="continuous"/>
          <w:pgSz w:w="11900" w:h="16840"/>
          <w:pgMar w:top="1080" w:right="380" w:bottom="1094" w:left="32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5261"/>
        <w:gridCol w:w="1325"/>
        <w:gridCol w:w="1277"/>
        <w:gridCol w:w="2191"/>
      </w:tblGrid>
      <w:tr w:rsidR="00DE267A" w:rsidRPr="00BB539D" w:rsidTr="00DE267A">
        <w:trPr>
          <w:trHeight w:val="505"/>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14.</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Урок</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правовой</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культуры</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«Имею</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право</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знать»</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14.03.22г.</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15.</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Гагаринский</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урок «Космос</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и</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Мы»</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12.04.22г.</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16.</w:t>
            </w:r>
          </w:p>
        </w:tc>
        <w:tc>
          <w:tcPr>
            <w:tcW w:w="5261" w:type="dxa"/>
          </w:tcPr>
          <w:p w:rsidR="00DE267A" w:rsidRPr="00BB539D" w:rsidRDefault="00DE267A" w:rsidP="00DE267A">
            <w:pPr>
              <w:spacing w:line="246" w:lineRule="exact"/>
              <w:rPr>
                <w:rFonts w:ascii="Times New Roman" w:eastAsia="Times New Roman" w:hAnsi="Times New Roman"/>
                <w:lang w:val="ru-RU"/>
              </w:rPr>
            </w:pPr>
            <w:r w:rsidRPr="00BB539D">
              <w:rPr>
                <w:rFonts w:ascii="Times New Roman" w:eastAsia="Times New Roman" w:hAnsi="Times New Roman"/>
                <w:lang w:val="ru-RU"/>
              </w:rPr>
              <w:t>Урок</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здоровья,</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посвящённый</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Всемирному</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Дню</w:t>
            </w:r>
          </w:p>
          <w:p w:rsidR="00DE267A" w:rsidRPr="00BB539D" w:rsidRDefault="00DE267A" w:rsidP="00DE267A">
            <w:pPr>
              <w:spacing w:line="240" w:lineRule="exact"/>
              <w:rPr>
                <w:rFonts w:ascii="Times New Roman" w:eastAsia="Times New Roman" w:hAnsi="Times New Roman"/>
                <w:lang w:val="ru-RU"/>
              </w:rPr>
            </w:pPr>
            <w:r w:rsidRPr="00BB539D">
              <w:rPr>
                <w:rFonts w:ascii="Times New Roman" w:eastAsia="Times New Roman" w:hAnsi="Times New Roman"/>
                <w:lang w:val="ru-RU"/>
              </w:rPr>
              <w:t>здоровья</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07.04.22г.</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17</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Единый</w:t>
            </w:r>
            <w:r w:rsidRPr="00BB539D">
              <w:rPr>
                <w:rFonts w:ascii="Times New Roman" w:eastAsia="Times New Roman" w:hAnsi="Times New Roman"/>
                <w:spacing w:val="-4"/>
              </w:rPr>
              <w:t xml:space="preserve"> </w:t>
            </w:r>
            <w:r w:rsidRPr="00BB539D">
              <w:rPr>
                <w:rFonts w:ascii="Times New Roman" w:eastAsia="Times New Roman" w:hAnsi="Times New Roman"/>
              </w:rPr>
              <w:t>урок</w:t>
            </w:r>
            <w:r w:rsidRPr="00BB539D">
              <w:rPr>
                <w:rFonts w:ascii="Times New Roman" w:eastAsia="Times New Roman" w:hAnsi="Times New Roman"/>
                <w:spacing w:val="-1"/>
              </w:rPr>
              <w:t xml:space="preserve"> </w:t>
            </w:r>
            <w:r w:rsidRPr="00BB539D">
              <w:rPr>
                <w:rFonts w:ascii="Times New Roman" w:eastAsia="Times New Roman" w:hAnsi="Times New Roman"/>
              </w:rPr>
              <w:t>безопасности</w:t>
            </w:r>
            <w:r w:rsidRPr="00BB539D">
              <w:rPr>
                <w:rFonts w:ascii="Times New Roman" w:eastAsia="Times New Roman" w:hAnsi="Times New Roman"/>
                <w:spacing w:val="-3"/>
              </w:rPr>
              <w:t xml:space="preserve"> </w:t>
            </w:r>
            <w:r w:rsidRPr="00BB539D">
              <w:rPr>
                <w:rFonts w:ascii="Times New Roman" w:eastAsia="Times New Roman" w:hAnsi="Times New Roman"/>
              </w:rPr>
              <w:t>жизнедеятельности</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30.04.22г.</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37"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3"/>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18.</w:t>
            </w:r>
          </w:p>
        </w:tc>
        <w:tc>
          <w:tcPr>
            <w:tcW w:w="5261" w:type="dxa"/>
          </w:tcPr>
          <w:p w:rsidR="00DE267A" w:rsidRPr="00BB539D" w:rsidRDefault="00DE267A" w:rsidP="00DE267A">
            <w:pPr>
              <w:spacing w:line="232" w:lineRule="exact"/>
              <w:rPr>
                <w:rFonts w:ascii="Times New Roman" w:eastAsia="Times New Roman" w:hAnsi="Times New Roman"/>
                <w:lang w:val="ru-RU"/>
              </w:rPr>
            </w:pPr>
            <w:r w:rsidRPr="00BB539D">
              <w:rPr>
                <w:rFonts w:ascii="Times New Roman" w:eastAsia="Times New Roman" w:hAnsi="Times New Roman"/>
                <w:lang w:val="ru-RU"/>
              </w:rPr>
              <w:t>Открытые</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уроки</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по</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основам</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безопасности</w:t>
            </w:r>
          </w:p>
        </w:tc>
        <w:tc>
          <w:tcPr>
            <w:tcW w:w="1325" w:type="dxa"/>
          </w:tcPr>
          <w:p w:rsidR="00DE267A" w:rsidRPr="00BB539D" w:rsidRDefault="00DE267A" w:rsidP="00DE267A">
            <w:pPr>
              <w:spacing w:line="232" w:lineRule="exact"/>
              <w:rPr>
                <w:rFonts w:ascii="Times New Roman" w:eastAsia="Times New Roman" w:hAnsi="Times New Roman"/>
              </w:rPr>
            </w:pPr>
            <w:r w:rsidRPr="00BB539D">
              <w:rPr>
                <w:rFonts w:ascii="Times New Roman" w:eastAsia="Times New Roman" w:hAnsi="Times New Roman"/>
              </w:rPr>
              <w:t>7-9</w:t>
            </w:r>
          </w:p>
        </w:tc>
        <w:tc>
          <w:tcPr>
            <w:tcW w:w="1277" w:type="dxa"/>
          </w:tcPr>
          <w:p w:rsidR="00DE267A" w:rsidRPr="00BB539D" w:rsidRDefault="00DE267A" w:rsidP="00DE267A">
            <w:pPr>
              <w:spacing w:line="232" w:lineRule="exact"/>
              <w:rPr>
                <w:rFonts w:ascii="Times New Roman" w:eastAsia="Times New Roman" w:hAnsi="Times New Roman"/>
              </w:rPr>
            </w:pPr>
            <w:r w:rsidRPr="00BB539D">
              <w:rPr>
                <w:rFonts w:ascii="Times New Roman" w:eastAsia="Times New Roman" w:hAnsi="Times New Roman"/>
              </w:rPr>
              <w:t>23.05.22г.</w:t>
            </w:r>
          </w:p>
        </w:tc>
        <w:tc>
          <w:tcPr>
            <w:tcW w:w="2191" w:type="dxa"/>
          </w:tcPr>
          <w:p w:rsidR="00DE267A" w:rsidRPr="00BB539D" w:rsidRDefault="00DE267A" w:rsidP="00DE267A">
            <w:pPr>
              <w:spacing w:line="232" w:lineRule="exact"/>
              <w:rPr>
                <w:rFonts w:ascii="Times New Roman" w:eastAsia="Times New Roman" w:hAnsi="Times New Roman"/>
              </w:rPr>
            </w:pPr>
            <w:r w:rsidRPr="00BB539D">
              <w:rPr>
                <w:rFonts w:ascii="Times New Roman" w:eastAsia="Times New Roman" w:hAnsi="Times New Roman"/>
              </w:rPr>
              <w:t>Преподаватель</w:t>
            </w:r>
            <w:r w:rsidRPr="00BB539D">
              <w:rPr>
                <w:rFonts w:ascii="Times New Roman" w:eastAsia="Times New Roman" w:hAnsi="Times New Roman"/>
                <w:spacing w:val="-1"/>
              </w:rPr>
              <w:t xml:space="preserve"> </w:t>
            </w:r>
            <w:r w:rsidRPr="00BB539D">
              <w:rPr>
                <w:rFonts w:ascii="Times New Roman" w:eastAsia="Times New Roman" w:hAnsi="Times New Roman"/>
              </w:rPr>
              <w:t>ОБЖ</w:t>
            </w:r>
          </w:p>
        </w:tc>
      </w:tr>
      <w:tr w:rsidR="00DE267A" w:rsidRPr="00BB539D" w:rsidTr="00DE267A">
        <w:trPr>
          <w:trHeight w:val="760"/>
        </w:trPr>
        <w:tc>
          <w:tcPr>
            <w:tcW w:w="10880" w:type="dxa"/>
            <w:gridSpan w:val="5"/>
          </w:tcPr>
          <w:p w:rsidR="00DE267A" w:rsidRPr="00BB539D" w:rsidRDefault="00DE267A" w:rsidP="00DE267A">
            <w:pPr>
              <w:spacing w:before="11"/>
              <w:rPr>
                <w:rFonts w:ascii="Times New Roman" w:eastAsia="Times New Roman" w:hAnsi="Times New Roman"/>
                <w:b/>
                <w:sz w:val="21"/>
              </w:rPr>
            </w:pPr>
          </w:p>
          <w:p w:rsidR="00DE267A" w:rsidRPr="00BB539D" w:rsidRDefault="00DE267A" w:rsidP="00DE267A">
            <w:pPr>
              <w:rPr>
                <w:rFonts w:ascii="Times New Roman" w:eastAsia="Times New Roman" w:hAnsi="Times New Roman"/>
                <w:b/>
              </w:rPr>
            </w:pPr>
            <w:r w:rsidRPr="00BB539D">
              <w:rPr>
                <w:rFonts w:ascii="Times New Roman" w:eastAsia="Times New Roman" w:hAnsi="Times New Roman"/>
                <w:b/>
              </w:rPr>
              <w:t>Модуль</w:t>
            </w:r>
            <w:r w:rsidRPr="00BB539D">
              <w:rPr>
                <w:rFonts w:ascii="Times New Roman" w:eastAsia="Times New Roman" w:hAnsi="Times New Roman"/>
                <w:b/>
                <w:spacing w:val="-1"/>
              </w:rPr>
              <w:t xml:space="preserve"> </w:t>
            </w:r>
            <w:r w:rsidRPr="00BB539D">
              <w:rPr>
                <w:rFonts w:ascii="Times New Roman" w:eastAsia="Times New Roman" w:hAnsi="Times New Roman"/>
                <w:b/>
              </w:rPr>
              <w:t>5.</w:t>
            </w:r>
            <w:r w:rsidRPr="00BB539D">
              <w:rPr>
                <w:rFonts w:ascii="Times New Roman" w:eastAsia="Times New Roman" w:hAnsi="Times New Roman"/>
                <w:b/>
                <w:spacing w:val="-2"/>
              </w:rPr>
              <w:t xml:space="preserve"> </w:t>
            </w:r>
            <w:r w:rsidRPr="00BB539D">
              <w:rPr>
                <w:rFonts w:ascii="Times New Roman" w:eastAsia="Times New Roman" w:hAnsi="Times New Roman"/>
                <w:b/>
              </w:rPr>
              <w:t>«Самоуправление»</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1.</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Выборы</w:t>
            </w:r>
            <w:r w:rsidRPr="00BB539D">
              <w:rPr>
                <w:rFonts w:ascii="Times New Roman" w:eastAsia="Times New Roman" w:hAnsi="Times New Roman"/>
                <w:spacing w:val="-5"/>
              </w:rPr>
              <w:t xml:space="preserve"> </w:t>
            </w:r>
            <w:r w:rsidRPr="00BB539D">
              <w:rPr>
                <w:rFonts w:ascii="Times New Roman" w:eastAsia="Times New Roman" w:hAnsi="Times New Roman"/>
              </w:rPr>
              <w:t>органов</w:t>
            </w:r>
            <w:r w:rsidRPr="00BB539D">
              <w:rPr>
                <w:rFonts w:ascii="Times New Roman" w:eastAsia="Times New Roman" w:hAnsi="Times New Roman"/>
                <w:spacing w:val="-3"/>
              </w:rPr>
              <w:t xml:space="preserve"> </w:t>
            </w:r>
            <w:r w:rsidRPr="00BB539D">
              <w:rPr>
                <w:rFonts w:ascii="Times New Roman" w:eastAsia="Times New Roman" w:hAnsi="Times New Roman"/>
              </w:rPr>
              <w:t>классного</w:t>
            </w:r>
            <w:r w:rsidRPr="00BB539D">
              <w:rPr>
                <w:rFonts w:ascii="Times New Roman" w:eastAsia="Times New Roman" w:hAnsi="Times New Roman"/>
                <w:spacing w:val="-2"/>
              </w:rPr>
              <w:t xml:space="preserve"> </w:t>
            </w:r>
            <w:r w:rsidRPr="00BB539D">
              <w:rPr>
                <w:rFonts w:ascii="Times New Roman" w:eastAsia="Times New Roman" w:hAnsi="Times New Roman"/>
              </w:rPr>
              <w:t>самоуправления</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2.</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Назначение</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поручений</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в</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классных</w:t>
            </w:r>
            <w:r w:rsidRPr="00BB539D">
              <w:rPr>
                <w:rFonts w:ascii="Times New Roman" w:eastAsia="Times New Roman" w:hAnsi="Times New Roman"/>
                <w:spacing w:val="-5"/>
                <w:lang w:val="ru-RU"/>
              </w:rPr>
              <w:t xml:space="preserve"> </w:t>
            </w:r>
            <w:r w:rsidRPr="00BB539D">
              <w:rPr>
                <w:rFonts w:ascii="Times New Roman" w:eastAsia="Times New Roman" w:hAnsi="Times New Roman"/>
                <w:lang w:val="ru-RU"/>
              </w:rPr>
              <w:t>коллективах</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октябрь</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757"/>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3.</w:t>
            </w:r>
          </w:p>
        </w:tc>
        <w:tc>
          <w:tcPr>
            <w:tcW w:w="5261" w:type="dxa"/>
          </w:tcPr>
          <w:p w:rsidR="00DE267A" w:rsidRPr="00BB539D" w:rsidRDefault="00DE267A" w:rsidP="00DE267A">
            <w:pPr>
              <w:ind w:right="890"/>
              <w:rPr>
                <w:rFonts w:ascii="Times New Roman" w:eastAsia="Times New Roman" w:hAnsi="Times New Roman"/>
                <w:lang w:val="ru-RU"/>
              </w:rPr>
            </w:pPr>
            <w:r w:rsidRPr="00BB539D">
              <w:rPr>
                <w:rFonts w:ascii="Times New Roman" w:eastAsia="Times New Roman" w:hAnsi="Times New Roman"/>
                <w:lang w:val="ru-RU"/>
              </w:rPr>
              <w:t>Формирование и организация работы Совета старшеклассников.</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октябрь</w:t>
            </w:r>
          </w:p>
        </w:tc>
        <w:tc>
          <w:tcPr>
            <w:tcW w:w="2191" w:type="dxa"/>
          </w:tcPr>
          <w:p w:rsidR="00DE267A" w:rsidRPr="00BB539D" w:rsidRDefault="00DE267A" w:rsidP="00DE267A">
            <w:pPr>
              <w:ind w:right="359"/>
              <w:rPr>
                <w:rFonts w:ascii="Times New Roman" w:eastAsia="Times New Roman" w:hAnsi="Times New Roman"/>
                <w:lang w:val="ru-RU"/>
              </w:rPr>
            </w:pPr>
            <w:r w:rsidRPr="00BB539D">
              <w:rPr>
                <w:rFonts w:ascii="Times New Roman" w:eastAsia="Times New Roman" w:hAnsi="Times New Roman"/>
                <w:lang w:val="ru-RU"/>
              </w:rPr>
              <w:t>Зам. директора по</w:t>
            </w:r>
            <w:r w:rsidRPr="00BB539D">
              <w:rPr>
                <w:rFonts w:ascii="Times New Roman" w:eastAsia="Times New Roman" w:hAnsi="Times New Roman"/>
                <w:spacing w:val="-52"/>
                <w:lang w:val="ru-RU"/>
              </w:rPr>
              <w:t xml:space="preserve"> У</w:t>
            </w:r>
            <w:r w:rsidRPr="00BB539D">
              <w:rPr>
                <w:rFonts w:ascii="Times New Roman" w:eastAsia="Times New Roman" w:hAnsi="Times New Roman"/>
                <w:lang w:val="ru-RU"/>
              </w:rPr>
              <w:t xml:space="preserve">ВР, </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классные</w:t>
            </w:r>
          </w:p>
          <w:p w:rsidR="00DE267A" w:rsidRPr="00BB539D" w:rsidRDefault="00DE267A" w:rsidP="00DE267A">
            <w:pPr>
              <w:spacing w:line="238" w:lineRule="exact"/>
              <w:rPr>
                <w:rFonts w:ascii="Times New Roman" w:eastAsia="Times New Roman" w:hAnsi="Times New Roman"/>
                <w:lang w:val="ru-RU"/>
              </w:rPr>
            </w:pPr>
            <w:r w:rsidRPr="00BB539D">
              <w:rPr>
                <w:rFonts w:ascii="Times New Roman" w:eastAsia="Times New Roman" w:hAnsi="Times New Roman"/>
                <w:lang w:val="ru-RU"/>
              </w:rPr>
              <w:t>руководители</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4.</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Ежемесячные</w:t>
            </w:r>
            <w:r w:rsidRPr="00BB539D">
              <w:rPr>
                <w:rFonts w:ascii="Times New Roman" w:eastAsia="Times New Roman" w:hAnsi="Times New Roman"/>
                <w:spacing w:val="-3"/>
              </w:rPr>
              <w:t xml:space="preserve"> </w:t>
            </w:r>
            <w:r w:rsidRPr="00BB539D">
              <w:rPr>
                <w:rFonts w:ascii="Times New Roman" w:eastAsia="Times New Roman" w:hAnsi="Times New Roman"/>
              </w:rPr>
              <w:t>заседания</w:t>
            </w:r>
            <w:r w:rsidRPr="00BB539D">
              <w:rPr>
                <w:rFonts w:ascii="Times New Roman" w:eastAsia="Times New Roman" w:hAnsi="Times New Roman"/>
                <w:spacing w:val="-5"/>
              </w:rPr>
              <w:t xml:space="preserve"> </w:t>
            </w:r>
            <w:r w:rsidRPr="00BB539D">
              <w:rPr>
                <w:rFonts w:ascii="Times New Roman" w:eastAsia="Times New Roman" w:hAnsi="Times New Roman"/>
              </w:rPr>
              <w:t>Совета</w:t>
            </w:r>
            <w:r w:rsidRPr="00BB539D">
              <w:rPr>
                <w:rFonts w:ascii="Times New Roman" w:eastAsia="Times New Roman" w:hAnsi="Times New Roman"/>
                <w:spacing w:val="-2"/>
              </w:rPr>
              <w:t xml:space="preserve"> </w:t>
            </w:r>
            <w:r w:rsidRPr="00BB539D">
              <w:rPr>
                <w:rFonts w:ascii="Times New Roman" w:eastAsia="Times New Roman" w:hAnsi="Times New Roman"/>
              </w:rPr>
              <w:t>старшеклассников</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Зам.</w:t>
            </w:r>
            <w:r w:rsidRPr="00BB539D">
              <w:rPr>
                <w:rFonts w:ascii="Times New Roman" w:eastAsia="Times New Roman" w:hAnsi="Times New Roman"/>
                <w:spacing w:val="-2"/>
              </w:rPr>
              <w:t xml:space="preserve"> </w:t>
            </w:r>
            <w:r w:rsidRPr="00BB539D">
              <w:rPr>
                <w:rFonts w:ascii="Times New Roman" w:eastAsia="Times New Roman" w:hAnsi="Times New Roman"/>
              </w:rPr>
              <w:t>директора</w:t>
            </w:r>
            <w:r w:rsidRPr="00BB539D">
              <w:rPr>
                <w:rFonts w:ascii="Times New Roman" w:eastAsia="Times New Roman" w:hAnsi="Times New Roman"/>
                <w:spacing w:val="-2"/>
              </w:rPr>
              <w:t xml:space="preserve"> </w:t>
            </w:r>
            <w:r w:rsidRPr="00BB539D">
              <w:rPr>
                <w:rFonts w:ascii="Times New Roman" w:eastAsia="Times New Roman" w:hAnsi="Times New Roman"/>
              </w:rPr>
              <w:t>по</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УВР</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5.</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Работа</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в</w:t>
            </w:r>
            <w:r w:rsidRPr="00BB539D">
              <w:rPr>
                <w:rFonts w:ascii="Times New Roman" w:eastAsia="Times New Roman" w:hAnsi="Times New Roman"/>
                <w:spacing w:val="50"/>
                <w:lang w:val="ru-RU"/>
              </w:rPr>
              <w:t xml:space="preserve"> </w:t>
            </w:r>
            <w:r w:rsidRPr="00BB539D">
              <w:rPr>
                <w:rFonts w:ascii="Times New Roman" w:eastAsia="Times New Roman" w:hAnsi="Times New Roman"/>
                <w:lang w:val="ru-RU"/>
              </w:rPr>
              <w:t>классных</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коллективах</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в</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соответствии</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планов.</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6.</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Отчёты</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в</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классных</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коллективах</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о</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проделанной</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работе</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7.</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Отчёты</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членов</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Совета</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старшеклассников о</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проделанной работе</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на</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заседаниях</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8.</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Участие</w:t>
            </w:r>
            <w:r w:rsidRPr="00BB539D">
              <w:rPr>
                <w:rFonts w:ascii="Times New Roman" w:eastAsia="Times New Roman" w:hAnsi="Times New Roman"/>
                <w:spacing w:val="-3"/>
              </w:rPr>
              <w:t xml:space="preserve"> </w:t>
            </w:r>
            <w:r w:rsidRPr="00BB539D">
              <w:rPr>
                <w:rFonts w:ascii="Times New Roman" w:eastAsia="Times New Roman" w:hAnsi="Times New Roman"/>
              </w:rPr>
              <w:t>в</w:t>
            </w:r>
            <w:r w:rsidRPr="00BB539D">
              <w:rPr>
                <w:rFonts w:ascii="Times New Roman" w:eastAsia="Times New Roman" w:hAnsi="Times New Roman"/>
                <w:spacing w:val="-4"/>
              </w:rPr>
              <w:t xml:space="preserve"> </w:t>
            </w:r>
            <w:r w:rsidRPr="00BB539D">
              <w:rPr>
                <w:rFonts w:ascii="Times New Roman" w:eastAsia="Times New Roman" w:hAnsi="Times New Roman"/>
              </w:rPr>
              <w:t xml:space="preserve">общешкольных </w:t>
            </w:r>
            <w:r w:rsidRPr="00BB539D">
              <w:rPr>
                <w:rFonts w:ascii="Times New Roman" w:eastAsia="Times New Roman" w:hAnsi="Times New Roman"/>
                <w:spacing w:val="-3"/>
              </w:rPr>
              <w:t xml:space="preserve"> </w:t>
            </w:r>
            <w:r w:rsidRPr="00BB539D">
              <w:rPr>
                <w:rFonts w:ascii="Times New Roman" w:eastAsia="Times New Roman" w:hAnsi="Times New Roman"/>
              </w:rPr>
              <w:t>мероприятиях</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9.</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Участие</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в</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мероприятиях</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разного</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уровня</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и</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различной</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 xml:space="preserve">направленности  (конкурсы, проекты, акции) </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757"/>
        </w:trPr>
        <w:tc>
          <w:tcPr>
            <w:tcW w:w="10880" w:type="dxa"/>
            <w:gridSpan w:val="5"/>
          </w:tcPr>
          <w:p w:rsidR="00DE267A" w:rsidRPr="00BB539D" w:rsidRDefault="00DE267A" w:rsidP="00DE267A">
            <w:pPr>
              <w:spacing w:before="8"/>
              <w:rPr>
                <w:rFonts w:ascii="Times New Roman" w:eastAsia="Times New Roman" w:hAnsi="Times New Roman"/>
                <w:b/>
                <w:sz w:val="21"/>
              </w:rPr>
            </w:pPr>
          </w:p>
          <w:p w:rsidR="00DE267A" w:rsidRPr="00BB539D" w:rsidRDefault="00DE267A" w:rsidP="00DE267A">
            <w:pPr>
              <w:spacing w:before="1"/>
              <w:rPr>
                <w:rFonts w:ascii="Times New Roman" w:eastAsia="Times New Roman" w:hAnsi="Times New Roman"/>
                <w:b/>
              </w:rPr>
            </w:pPr>
            <w:r w:rsidRPr="00BB539D">
              <w:rPr>
                <w:rFonts w:ascii="Times New Roman" w:eastAsia="Times New Roman" w:hAnsi="Times New Roman"/>
                <w:b/>
              </w:rPr>
              <w:t>Модуль 6.</w:t>
            </w:r>
            <w:r w:rsidRPr="00BB539D">
              <w:rPr>
                <w:rFonts w:ascii="Times New Roman" w:eastAsia="Times New Roman" w:hAnsi="Times New Roman"/>
                <w:b/>
                <w:spacing w:val="-1"/>
              </w:rPr>
              <w:t xml:space="preserve"> </w:t>
            </w:r>
            <w:r w:rsidRPr="00BB539D">
              <w:rPr>
                <w:rFonts w:ascii="Times New Roman" w:eastAsia="Times New Roman" w:hAnsi="Times New Roman"/>
                <w:b/>
              </w:rPr>
              <w:t>«Экскурсии, экспедиции,</w:t>
            </w:r>
            <w:r w:rsidRPr="00BB539D">
              <w:rPr>
                <w:rFonts w:ascii="Times New Roman" w:eastAsia="Times New Roman" w:hAnsi="Times New Roman"/>
                <w:b/>
                <w:spacing w:val="-4"/>
              </w:rPr>
              <w:t xml:space="preserve"> </w:t>
            </w:r>
            <w:r w:rsidRPr="00BB539D">
              <w:rPr>
                <w:rFonts w:ascii="Times New Roman" w:eastAsia="Times New Roman" w:hAnsi="Times New Roman"/>
                <w:b/>
              </w:rPr>
              <w:t>походы»</w:t>
            </w:r>
          </w:p>
        </w:tc>
      </w:tr>
      <w:tr w:rsidR="00DE267A" w:rsidRPr="00BB539D" w:rsidTr="00DE267A">
        <w:trPr>
          <w:trHeight w:val="505"/>
        </w:trPr>
        <w:tc>
          <w:tcPr>
            <w:tcW w:w="826" w:type="dxa"/>
          </w:tcPr>
          <w:p w:rsidR="00DE267A" w:rsidRPr="00BB539D" w:rsidRDefault="00DE267A" w:rsidP="00DE267A">
            <w:pPr>
              <w:spacing w:line="223" w:lineRule="exact"/>
              <w:ind w:right="84"/>
              <w:jc w:val="center"/>
              <w:rPr>
                <w:rFonts w:ascii="Times New Roman" w:eastAsia="Times New Roman" w:hAnsi="Times New Roman"/>
                <w:sz w:val="20"/>
              </w:rPr>
            </w:pPr>
            <w:r w:rsidRPr="00BB539D">
              <w:rPr>
                <w:rFonts w:ascii="Times New Roman" w:eastAsia="Times New Roman" w:hAnsi="Times New Roman"/>
                <w:sz w:val="20"/>
              </w:rPr>
              <w:t>1.</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Участие</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в</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поисково-</w:t>
            </w:r>
            <w:r w:rsidRPr="00BB539D">
              <w:rPr>
                <w:rFonts w:ascii="Times New Roman" w:eastAsia="Times New Roman" w:hAnsi="Times New Roman"/>
                <w:spacing w:val="-5"/>
                <w:lang w:val="ru-RU"/>
              </w:rPr>
              <w:t xml:space="preserve"> </w:t>
            </w:r>
            <w:r w:rsidRPr="00BB539D">
              <w:rPr>
                <w:rFonts w:ascii="Times New Roman" w:eastAsia="Times New Roman" w:hAnsi="Times New Roman"/>
                <w:lang w:val="ru-RU"/>
              </w:rPr>
              <w:t>краеведческой</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экспедиции</w:t>
            </w:r>
          </w:p>
          <w:p w:rsidR="00DE267A" w:rsidRPr="00BB539D" w:rsidRDefault="00DE267A" w:rsidP="00DE267A">
            <w:pPr>
              <w:spacing w:before="1" w:line="238" w:lineRule="exact"/>
              <w:rPr>
                <w:rFonts w:ascii="Times New Roman" w:eastAsia="Times New Roman" w:hAnsi="Times New Roman"/>
                <w:lang w:val="ru-RU"/>
              </w:rPr>
            </w:pPr>
            <w:r w:rsidRPr="00BB539D">
              <w:rPr>
                <w:rFonts w:ascii="Times New Roman" w:eastAsia="Times New Roman" w:hAnsi="Times New Roman"/>
                <w:lang w:val="ru-RU"/>
              </w:rPr>
              <w:t>«Моя</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малая</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родина»</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84"/>
              <w:jc w:val="center"/>
              <w:rPr>
                <w:rFonts w:ascii="Times New Roman" w:eastAsia="Times New Roman" w:hAnsi="Times New Roman"/>
                <w:sz w:val="20"/>
              </w:rPr>
            </w:pPr>
            <w:r w:rsidRPr="00BB539D">
              <w:rPr>
                <w:rFonts w:ascii="Times New Roman" w:eastAsia="Times New Roman" w:hAnsi="Times New Roman"/>
                <w:sz w:val="20"/>
              </w:rPr>
              <w:t>2.</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Тематические</w:t>
            </w:r>
            <w:r w:rsidRPr="00BB539D">
              <w:rPr>
                <w:rFonts w:ascii="Times New Roman" w:eastAsia="Times New Roman" w:hAnsi="Times New Roman"/>
                <w:spacing w:val="-3"/>
              </w:rPr>
              <w:t xml:space="preserve"> </w:t>
            </w:r>
            <w:r w:rsidRPr="00BB539D">
              <w:rPr>
                <w:rFonts w:ascii="Times New Roman" w:eastAsia="Times New Roman" w:hAnsi="Times New Roman"/>
              </w:rPr>
              <w:t>экскурсии</w:t>
            </w:r>
            <w:r w:rsidRPr="00BB539D">
              <w:rPr>
                <w:rFonts w:ascii="Times New Roman" w:eastAsia="Times New Roman" w:hAnsi="Times New Roman"/>
                <w:spacing w:val="-3"/>
              </w:rPr>
              <w:t xml:space="preserve"> </w:t>
            </w:r>
            <w:r w:rsidRPr="00BB539D">
              <w:rPr>
                <w:rFonts w:ascii="Times New Roman" w:eastAsia="Times New Roman" w:hAnsi="Times New Roman"/>
              </w:rPr>
              <w:t>по</w:t>
            </w:r>
            <w:r w:rsidRPr="00BB539D">
              <w:rPr>
                <w:rFonts w:ascii="Times New Roman" w:eastAsia="Times New Roman" w:hAnsi="Times New Roman"/>
                <w:spacing w:val="-3"/>
              </w:rPr>
              <w:t xml:space="preserve"> </w:t>
            </w:r>
            <w:r w:rsidRPr="00BB539D">
              <w:rPr>
                <w:rFonts w:ascii="Times New Roman" w:eastAsia="Times New Roman" w:hAnsi="Times New Roman"/>
              </w:rPr>
              <w:t>предметам</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84"/>
              <w:jc w:val="center"/>
              <w:rPr>
                <w:rFonts w:ascii="Times New Roman" w:eastAsia="Times New Roman" w:hAnsi="Times New Roman"/>
                <w:sz w:val="20"/>
              </w:rPr>
            </w:pPr>
            <w:r w:rsidRPr="00BB539D">
              <w:rPr>
                <w:rFonts w:ascii="Times New Roman" w:eastAsia="Times New Roman" w:hAnsi="Times New Roman"/>
                <w:sz w:val="20"/>
              </w:rPr>
              <w:t>3.</w:t>
            </w:r>
          </w:p>
        </w:tc>
        <w:tc>
          <w:tcPr>
            <w:tcW w:w="5261" w:type="dxa"/>
          </w:tcPr>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Виртуальная</w:t>
            </w:r>
            <w:r w:rsidRPr="00BB539D">
              <w:rPr>
                <w:rFonts w:ascii="Times New Roman" w:eastAsia="Times New Roman" w:hAnsi="Times New Roman"/>
                <w:spacing w:val="-3"/>
              </w:rPr>
              <w:t xml:space="preserve"> </w:t>
            </w:r>
            <w:r w:rsidRPr="00BB539D">
              <w:rPr>
                <w:rFonts w:ascii="Times New Roman" w:eastAsia="Times New Roman" w:hAnsi="Times New Roman"/>
              </w:rPr>
              <w:t>экскурсия</w:t>
            </w:r>
            <w:r w:rsidRPr="00BB539D">
              <w:rPr>
                <w:rFonts w:ascii="Times New Roman" w:eastAsia="Times New Roman" w:hAnsi="Times New Roman"/>
                <w:spacing w:val="-3"/>
              </w:rPr>
              <w:t xml:space="preserve"> </w:t>
            </w:r>
            <w:r w:rsidRPr="00BB539D">
              <w:rPr>
                <w:rFonts w:ascii="Times New Roman" w:eastAsia="Times New Roman" w:hAnsi="Times New Roman"/>
              </w:rPr>
              <w:t>в</w:t>
            </w:r>
            <w:r w:rsidRPr="00BB539D">
              <w:rPr>
                <w:rFonts w:ascii="Times New Roman" w:eastAsia="Times New Roman" w:hAnsi="Times New Roman"/>
                <w:spacing w:val="-2"/>
              </w:rPr>
              <w:t xml:space="preserve"> </w:t>
            </w:r>
            <w:r w:rsidRPr="00BB539D">
              <w:rPr>
                <w:rFonts w:ascii="Times New Roman" w:eastAsia="Times New Roman" w:hAnsi="Times New Roman"/>
              </w:rPr>
              <w:t>планетарий</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84"/>
              <w:jc w:val="center"/>
              <w:rPr>
                <w:rFonts w:ascii="Times New Roman" w:eastAsia="Times New Roman" w:hAnsi="Times New Roman"/>
                <w:sz w:val="20"/>
              </w:rPr>
            </w:pPr>
            <w:r w:rsidRPr="00BB539D">
              <w:rPr>
                <w:rFonts w:ascii="Times New Roman" w:eastAsia="Times New Roman" w:hAnsi="Times New Roman"/>
                <w:sz w:val="20"/>
              </w:rPr>
              <w:t>4.</w:t>
            </w:r>
          </w:p>
        </w:tc>
        <w:tc>
          <w:tcPr>
            <w:tcW w:w="5261" w:type="dxa"/>
          </w:tcPr>
          <w:p w:rsidR="00DE267A" w:rsidRPr="00BB539D" w:rsidRDefault="00DE267A" w:rsidP="00DE267A">
            <w:pPr>
              <w:spacing w:line="246" w:lineRule="exact"/>
              <w:rPr>
                <w:rFonts w:ascii="Times New Roman" w:eastAsia="Times New Roman" w:hAnsi="Times New Roman"/>
                <w:lang w:val="ru-RU"/>
              </w:rPr>
            </w:pPr>
            <w:r w:rsidRPr="00BB539D">
              <w:rPr>
                <w:rFonts w:ascii="Times New Roman" w:eastAsia="Times New Roman" w:hAnsi="Times New Roman"/>
                <w:lang w:val="ru-RU"/>
              </w:rPr>
              <w:t>Экскурсии</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по</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историческим</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и</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памятным</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местам</w:t>
            </w:r>
          </w:p>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Воронежа и области</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757"/>
        </w:trPr>
        <w:tc>
          <w:tcPr>
            <w:tcW w:w="10880" w:type="dxa"/>
            <w:gridSpan w:val="5"/>
          </w:tcPr>
          <w:p w:rsidR="00DE267A" w:rsidRPr="00BB539D" w:rsidRDefault="00DE267A" w:rsidP="00DE267A">
            <w:pPr>
              <w:spacing w:before="11"/>
              <w:rPr>
                <w:rFonts w:ascii="Times New Roman" w:eastAsia="Times New Roman" w:hAnsi="Times New Roman"/>
                <w:b/>
                <w:sz w:val="21"/>
              </w:rPr>
            </w:pPr>
          </w:p>
          <w:p w:rsidR="00DE267A" w:rsidRPr="00BB539D" w:rsidRDefault="00DE267A" w:rsidP="00DE267A">
            <w:pPr>
              <w:rPr>
                <w:rFonts w:ascii="Times New Roman" w:eastAsia="Times New Roman" w:hAnsi="Times New Roman"/>
                <w:b/>
              </w:rPr>
            </w:pPr>
            <w:r w:rsidRPr="00BB539D">
              <w:rPr>
                <w:rFonts w:ascii="Times New Roman" w:eastAsia="Times New Roman" w:hAnsi="Times New Roman"/>
                <w:b/>
              </w:rPr>
              <w:t>Модуль</w:t>
            </w:r>
            <w:r w:rsidRPr="00BB539D">
              <w:rPr>
                <w:rFonts w:ascii="Times New Roman" w:eastAsia="Times New Roman" w:hAnsi="Times New Roman"/>
                <w:b/>
                <w:spacing w:val="-1"/>
              </w:rPr>
              <w:t xml:space="preserve"> </w:t>
            </w:r>
            <w:r w:rsidRPr="00BB539D">
              <w:rPr>
                <w:rFonts w:ascii="Times New Roman" w:eastAsia="Times New Roman" w:hAnsi="Times New Roman"/>
                <w:b/>
              </w:rPr>
              <w:t>7.</w:t>
            </w:r>
            <w:r w:rsidRPr="00BB539D">
              <w:rPr>
                <w:rFonts w:ascii="Times New Roman" w:eastAsia="Times New Roman" w:hAnsi="Times New Roman"/>
                <w:b/>
                <w:spacing w:val="-1"/>
              </w:rPr>
              <w:t xml:space="preserve"> </w:t>
            </w:r>
            <w:r w:rsidRPr="00BB539D">
              <w:rPr>
                <w:rFonts w:ascii="Times New Roman" w:eastAsia="Times New Roman" w:hAnsi="Times New Roman"/>
                <w:b/>
              </w:rPr>
              <w:t>«Профориентация»</w:t>
            </w:r>
          </w:p>
        </w:tc>
      </w:tr>
      <w:tr w:rsidR="00DE267A" w:rsidRPr="00BB539D" w:rsidTr="00DE267A">
        <w:trPr>
          <w:trHeight w:val="505"/>
        </w:trPr>
        <w:tc>
          <w:tcPr>
            <w:tcW w:w="826" w:type="dxa"/>
          </w:tcPr>
          <w:p w:rsidR="00DE267A" w:rsidRPr="00BB539D" w:rsidRDefault="00DE267A" w:rsidP="00DE267A">
            <w:pPr>
              <w:spacing w:line="225" w:lineRule="exact"/>
              <w:ind w:right="84"/>
              <w:jc w:val="center"/>
              <w:rPr>
                <w:rFonts w:ascii="Times New Roman" w:eastAsia="Times New Roman" w:hAnsi="Times New Roman"/>
                <w:sz w:val="20"/>
              </w:rPr>
            </w:pPr>
            <w:r w:rsidRPr="00BB539D">
              <w:rPr>
                <w:rFonts w:ascii="Times New Roman" w:eastAsia="Times New Roman" w:hAnsi="Times New Roman"/>
                <w:sz w:val="20"/>
              </w:rPr>
              <w:t>1.</w:t>
            </w:r>
          </w:p>
        </w:tc>
        <w:tc>
          <w:tcPr>
            <w:tcW w:w="5261" w:type="dxa"/>
          </w:tcPr>
          <w:p w:rsidR="00DE267A" w:rsidRPr="00BB539D" w:rsidRDefault="00DE267A" w:rsidP="00DE267A">
            <w:pPr>
              <w:spacing w:line="249" w:lineRule="exact"/>
              <w:rPr>
                <w:rFonts w:ascii="Times New Roman" w:eastAsia="Times New Roman" w:hAnsi="Times New Roman"/>
                <w:lang w:val="ru-RU"/>
              </w:rPr>
            </w:pPr>
            <w:r w:rsidRPr="00BB539D">
              <w:rPr>
                <w:rFonts w:ascii="Times New Roman" w:eastAsia="Times New Roman" w:hAnsi="Times New Roman"/>
                <w:lang w:val="ru-RU"/>
              </w:rPr>
              <w:t>Классный</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час</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«Известные</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люди</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нашего</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района»</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октябрь</w:t>
            </w:r>
          </w:p>
        </w:tc>
        <w:tc>
          <w:tcPr>
            <w:tcW w:w="2191" w:type="dxa"/>
          </w:tcPr>
          <w:p w:rsidR="00DE267A" w:rsidRPr="00BB539D" w:rsidRDefault="00DE267A" w:rsidP="00DE267A">
            <w:pPr>
              <w:spacing w:line="252" w:lineRule="exact"/>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84"/>
              <w:jc w:val="center"/>
              <w:rPr>
                <w:rFonts w:ascii="Times New Roman" w:eastAsia="Times New Roman" w:hAnsi="Times New Roman"/>
                <w:sz w:val="20"/>
              </w:rPr>
            </w:pPr>
            <w:r w:rsidRPr="00BB539D">
              <w:rPr>
                <w:rFonts w:ascii="Times New Roman" w:eastAsia="Times New Roman" w:hAnsi="Times New Roman"/>
                <w:sz w:val="20"/>
              </w:rPr>
              <w:t>2.</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Участие</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в</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Неделе</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труда</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и</w:t>
            </w:r>
            <w:r w:rsidRPr="00BB539D">
              <w:rPr>
                <w:rFonts w:ascii="Times New Roman" w:eastAsia="Times New Roman" w:hAnsi="Times New Roman"/>
                <w:spacing w:val="-5"/>
                <w:lang w:val="ru-RU"/>
              </w:rPr>
              <w:t xml:space="preserve"> </w:t>
            </w:r>
            <w:r w:rsidRPr="00BB539D">
              <w:rPr>
                <w:rFonts w:ascii="Times New Roman" w:eastAsia="Times New Roman" w:hAnsi="Times New Roman"/>
                <w:lang w:val="ru-RU"/>
              </w:rPr>
              <w:t>профориентации</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«Семь</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шагов</w:t>
            </w:r>
            <w:r w:rsidRPr="00BB539D">
              <w:rPr>
                <w:rFonts w:ascii="Times New Roman" w:eastAsia="Times New Roman" w:hAnsi="Times New Roman"/>
                <w:spacing w:val="-2"/>
              </w:rPr>
              <w:t xml:space="preserve"> </w:t>
            </w:r>
            <w:r w:rsidRPr="00BB539D">
              <w:rPr>
                <w:rFonts w:ascii="Times New Roman" w:eastAsia="Times New Roman" w:hAnsi="Times New Roman"/>
              </w:rPr>
              <w:t>в</w:t>
            </w:r>
            <w:r w:rsidRPr="00BB539D">
              <w:rPr>
                <w:rFonts w:ascii="Times New Roman" w:eastAsia="Times New Roman" w:hAnsi="Times New Roman"/>
                <w:spacing w:val="-1"/>
              </w:rPr>
              <w:t xml:space="preserve"> </w:t>
            </w:r>
            <w:r w:rsidRPr="00BB539D">
              <w:rPr>
                <w:rFonts w:ascii="Times New Roman" w:eastAsia="Times New Roman" w:hAnsi="Times New Roman"/>
              </w:rPr>
              <w:t>профессию»</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октябрь</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84"/>
              <w:jc w:val="center"/>
              <w:rPr>
                <w:rFonts w:ascii="Times New Roman" w:eastAsia="Times New Roman" w:hAnsi="Times New Roman"/>
                <w:sz w:val="20"/>
              </w:rPr>
            </w:pPr>
            <w:r w:rsidRPr="00BB539D">
              <w:rPr>
                <w:rFonts w:ascii="Times New Roman" w:eastAsia="Times New Roman" w:hAnsi="Times New Roman"/>
                <w:sz w:val="20"/>
              </w:rPr>
              <w:t>3.</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Видеоролики</w:t>
            </w:r>
            <w:r w:rsidRPr="00BB539D">
              <w:rPr>
                <w:rFonts w:ascii="Times New Roman" w:eastAsia="Times New Roman" w:hAnsi="Times New Roman"/>
                <w:spacing w:val="-3"/>
              </w:rPr>
              <w:t xml:space="preserve"> </w:t>
            </w:r>
            <w:r w:rsidRPr="00BB539D">
              <w:rPr>
                <w:rFonts w:ascii="Times New Roman" w:eastAsia="Times New Roman" w:hAnsi="Times New Roman"/>
              </w:rPr>
              <w:t>«Профессии</w:t>
            </w:r>
            <w:r w:rsidRPr="00BB539D">
              <w:rPr>
                <w:rFonts w:ascii="Times New Roman" w:eastAsia="Times New Roman" w:hAnsi="Times New Roman"/>
                <w:spacing w:val="-3"/>
              </w:rPr>
              <w:t xml:space="preserve"> </w:t>
            </w:r>
            <w:r w:rsidRPr="00BB539D">
              <w:rPr>
                <w:rFonts w:ascii="Times New Roman" w:eastAsia="Times New Roman" w:hAnsi="Times New Roman"/>
              </w:rPr>
              <w:t>наших</w:t>
            </w:r>
            <w:r w:rsidRPr="00BB539D">
              <w:rPr>
                <w:rFonts w:ascii="Times New Roman" w:eastAsia="Times New Roman" w:hAnsi="Times New Roman"/>
                <w:spacing w:val="-2"/>
              </w:rPr>
              <w:t xml:space="preserve"> </w:t>
            </w:r>
            <w:r w:rsidRPr="00BB539D">
              <w:rPr>
                <w:rFonts w:ascii="Times New Roman" w:eastAsia="Times New Roman" w:hAnsi="Times New Roman"/>
              </w:rPr>
              <w:t>родителей»</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ноябрь</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6"/>
        </w:trPr>
        <w:tc>
          <w:tcPr>
            <w:tcW w:w="826" w:type="dxa"/>
          </w:tcPr>
          <w:p w:rsidR="00DE267A" w:rsidRPr="00BB539D" w:rsidRDefault="00DE267A" w:rsidP="00DE267A">
            <w:pPr>
              <w:spacing w:line="223" w:lineRule="exact"/>
              <w:ind w:right="84"/>
              <w:jc w:val="center"/>
              <w:rPr>
                <w:rFonts w:ascii="Times New Roman" w:eastAsia="Times New Roman" w:hAnsi="Times New Roman"/>
                <w:sz w:val="20"/>
              </w:rPr>
            </w:pPr>
            <w:r w:rsidRPr="00BB539D">
              <w:rPr>
                <w:rFonts w:ascii="Times New Roman" w:eastAsia="Times New Roman" w:hAnsi="Times New Roman"/>
                <w:sz w:val="20"/>
              </w:rPr>
              <w:t>4.</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Беседа</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«Мои</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увлечения</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и интересы»</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84"/>
              <w:jc w:val="center"/>
              <w:rPr>
                <w:rFonts w:ascii="Times New Roman" w:eastAsia="Times New Roman" w:hAnsi="Times New Roman"/>
                <w:sz w:val="20"/>
              </w:rPr>
            </w:pPr>
            <w:r w:rsidRPr="00BB539D">
              <w:rPr>
                <w:rFonts w:ascii="Times New Roman" w:eastAsia="Times New Roman" w:hAnsi="Times New Roman"/>
                <w:sz w:val="20"/>
              </w:rPr>
              <w:t>5.</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Классный</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час</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«Человек</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в</w:t>
            </w:r>
            <w:r w:rsidRPr="00BB539D">
              <w:rPr>
                <w:rFonts w:ascii="Times New Roman" w:eastAsia="Times New Roman" w:hAnsi="Times New Roman"/>
                <w:spacing w:val="-5"/>
                <w:lang w:val="ru-RU"/>
              </w:rPr>
              <w:t xml:space="preserve"> </w:t>
            </w:r>
            <w:r w:rsidRPr="00BB539D">
              <w:rPr>
                <w:rFonts w:ascii="Times New Roman" w:eastAsia="Times New Roman" w:hAnsi="Times New Roman"/>
                <w:lang w:val="ru-RU"/>
              </w:rPr>
              <w:t>семье»</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декабрь</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253"/>
        </w:trPr>
        <w:tc>
          <w:tcPr>
            <w:tcW w:w="826" w:type="dxa"/>
          </w:tcPr>
          <w:p w:rsidR="00DE267A" w:rsidRPr="00BB539D" w:rsidRDefault="00DE267A" w:rsidP="00DE267A">
            <w:pPr>
              <w:spacing w:line="223" w:lineRule="exact"/>
              <w:ind w:right="84"/>
              <w:jc w:val="center"/>
              <w:rPr>
                <w:rFonts w:ascii="Times New Roman" w:eastAsia="Times New Roman" w:hAnsi="Times New Roman"/>
                <w:sz w:val="20"/>
              </w:rPr>
            </w:pPr>
            <w:r w:rsidRPr="00BB539D">
              <w:rPr>
                <w:rFonts w:ascii="Times New Roman" w:eastAsia="Times New Roman" w:hAnsi="Times New Roman"/>
                <w:sz w:val="20"/>
              </w:rPr>
              <w:t>6.</w:t>
            </w:r>
          </w:p>
        </w:tc>
        <w:tc>
          <w:tcPr>
            <w:tcW w:w="5261" w:type="dxa"/>
          </w:tcPr>
          <w:p w:rsidR="00DE267A" w:rsidRPr="00BB539D" w:rsidRDefault="00DE267A" w:rsidP="00DE267A">
            <w:pPr>
              <w:spacing w:line="234" w:lineRule="exact"/>
              <w:rPr>
                <w:rFonts w:ascii="Times New Roman" w:eastAsia="Times New Roman" w:hAnsi="Times New Roman"/>
                <w:lang w:val="ru-RU"/>
              </w:rPr>
            </w:pPr>
            <w:r w:rsidRPr="00BB539D">
              <w:rPr>
                <w:rFonts w:ascii="Times New Roman" w:eastAsia="Times New Roman" w:hAnsi="Times New Roman"/>
                <w:lang w:val="ru-RU"/>
              </w:rPr>
              <w:t>Праздник</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«Моя</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мама</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лучше</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всех»</w:t>
            </w:r>
          </w:p>
          <w:p w:rsidR="00DE267A" w:rsidRPr="00BB539D" w:rsidRDefault="00DE267A" w:rsidP="00DE267A">
            <w:pPr>
              <w:spacing w:line="234" w:lineRule="exact"/>
              <w:rPr>
                <w:rFonts w:ascii="Times New Roman" w:eastAsia="Times New Roman" w:hAnsi="Times New Roman"/>
                <w:lang w:val="ru-RU"/>
              </w:rPr>
            </w:pPr>
          </w:p>
        </w:tc>
        <w:tc>
          <w:tcPr>
            <w:tcW w:w="1325" w:type="dxa"/>
          </w:tcPr>
          <w:p w:rsidR="00DE267A" w:rsidRPr="00BB539D" w:rsidRDefault="00DE267A" w:rsidP="00DE267A">
            <w:pPr>
              <w:spacing w:line="234"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34" w:lineRule="exact"/>
              <w:rPr>
                <w:rFonts w:ascii="Times New Roman" w:eastAsia="Times New Roman" w:hAnsi="Times New Roman"/>
              </w:rPr>
            </w:pPr>
            <w:r w:rsidRPr="00BB539D">
              <w:rPr>
                <w:rFonts w:ascii="Times New Roman" w:eastAsia="Times New Roman" w:hAnsi="Times New Roman"/>
              </w:rPr>
              <w:t>март</w:t>
            </w:r>
          </w:p>
        </w:tc>
        <w:tc>
          <w:tcPr>
            <w:tcW w:w="2191" w:type="dxa"/>
          </w:tcPr>
          <w:p w:rsidR="00DE267A" w:rsidRPr="00BB539D" w:rsidRDefault="00DE267A" w:rsidP="00DE267A">
            <w:pPr>
              <w:spacing w:line="234" w:lineRule="exact"/>
              <w:rPr>
                <w:rFonts w:ascii="Times New Roman" w:eastAsia="Times New Roman" w:hAnsi="Times New Roman"/>
              </w:rPr>
            </w:pPr>
            <w:r w:rsidRPr="00BB539D">
              <w:rPr>
                <w:rFonts w:ascii="Times New Roman" w:eastAsia="Times New Roman" w:hAnsi="Times New Roman"/>
              </w:rPr>
              <w:t>Классные</w:t>
            </w:r>
          </w:p>
        </w:tc>
      </w:tr>
    </w:tbl>
    <w:p w:rsidR="00DE267A" w:rsidRPr="00BB539D" w:rsidRDefault="00DE267A" w:rsidP="00DE267A">
      <w:pPr>
        <w:widowControl w:val="0"/>
        <w:autoSpaceDE w:val="0"/>
        <w:autoSpaceDN w:val="0"/>
        <w:spacing w:after="0" w:line="234" w:lineRule="exact"/>
        <w:rPr>
          <w:rFonts w:ascii="Times New Roman" w:eastAsia="Times New Roman" w:hAnsi="Times New Roman"/>
        </w:rPr>
        <w:sectPr w:rsidR="00DE267A" w:rsidRPr="00BB539D">
          <w:type w:val="continuous"/>
          <w:pgSz w:w="11900" w:h="16840"/>
          <w:pgMar w:top="1080" w:right="380" w:bottom="1225" w:left="32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5261"/>
        <w:gridCol w:w="1325"/>
        <w:gridCol w:w="1277"/>
        <w:gridCol w:w="2191"/>
      </w:tblGrid>
      <w:tr w:rsidR="00DE267A" w:rsidRPr="00BB539D" w:rsidTr="00DE267A">
        <w:trPr>
          <w:trHeight w:val="551"/>
        </w:trPr>
        <w:tc>
          <w:tcPr>
            <w:tcW w:w="826" w:type="dxa"/>
          </w:tcPr>
          <w:p w:rsidR="00DE267A" w:rsidRPr="00BB539D" w:rsidRDefault="00DE267A" w:rsidP="00DE267A">
            <w:pPr>
              <w:spacing w:line="223" w:lineRule="exact"/>
              <w:ind w:right="84"/>
              <w:jc w:val="center"/>
              <w:rPr>
                <w:rFonts w:ascii="Times New Roman" w:eastAsia="Times New Roman" w:hAnsi="Times New Roman"/>
                <w:sz w:val="20"/>
              </w:rPr>
            </w:pPr>
            <w:r w:rsidRPr="00BB539D">
              <w:rPr>
                <w:rFonts w:ascii="Times New Roman" w:eastAsia="Times New Roman" w:hAnsi="Times New Roman"/>
                <w:sz w:val="20"/>
              </w:rPr>
              <w:t>7.</w:t>
            </w:r>
          </w:p>
        </w:tc>
        <w:tc>
          <w:tcPr>
            <w:tcW w:w="5261" w:type="dxa"/>
          </w:tcPr>
          <w:p w:rsidR="00DE267A" w:rsidRPr="00BB539D" w:rsidRDefault="00DE267A" w:rsidP="00DE267A">
            <w:pPr>
              <w:spacing w:line="268" w:lineRule="exact"/>
              <w:rPr>
                <w:rFonts w:ascii="Times New Roman" w:eastAsia="Times New Roman" w:hAnsi="Times New Roman"/>
                <w:sz w:val="24"/>
                <w:lang w:val="ru-RU"/>
              </w:rPr>
            </w:pPr>
            <w:r w:rsidRPr="00BB539D">
              <w:rPr>
                <w:rFonts w:ascii="Times New Roman" w:eastAsia="Times New Roman" w:hAnsi="Times New Roman"/>
                <w:sz w:val="24"/>
                <w:lang w:val="ru-RU"/>
              </w:rPr>
              <w:t>Проведение</w:t>
            </w:r>
            <w:r w:rsidRPr="00BB539D">
              <w:rPr>
                <w:rFonts w:ascii="Times New Roman" w:eastAsia="Times New Roman" w:hAnsi="Times New Roman"/>
                <w:spacing w:val="-3"/>
                <w:sz w:val="24"/>
                <w:lang w:val="ru-RU"/>
              </w:rPr>
              <w:t xml:space="preserve"> </w:t>
            </w:r>
            <w:r w:rsidRPr="00BB539D">
              <w:rPr>
                <w:rFonts w:ascii="Times New Roman" w:eastAsia="Times New Roman" w:hAnsi="Times New Roman"/>
                <w:sz w:val="24"/>
                <w:lang w:val="ru-RU"/>
              </w:rPr>
              <w:t>тематических</w:t>
            </w:r>
            <w:r w:rsidRPr="00BB539D">
              <w:rPr>
                <w:rFonts w:ascii="Times New Roman" w:eastAsia="Times New Roman" w:hAnsi="Times New Roman"/>
                <w:spacing w:val="-2"/>
                <w:sz w:val="24"/>
                <w:lang w:val="ru-RU"/>
              </w:rPr>
              <w:t xml:space="preserve"> </w:t>
            </w:r>
            <w:r w:rsidRPr="00BB539D">
              <w:rPr>
                <w:rFonts w:ascii="Times New Roman" w:eastAsia="Times New Roman" w:hAnsi="Times New Roman"/>
                <w:sz w:val="24"/>
                <w:lang w:val="ru-RU"/>
              </w:rPr>
              <w:t>классных часов</w:t>
            </w:r>
            <w:r w:rsidRPr="00BB539D">
              <w:rPr>
                <w:rFonts w:ascii="Times New Roman" w:eastAsia="Times New Roman" w:hAnsi="Times New Roman"/>
                <w:spacing w:val="-3"/>
                <w:sz w:val="24"/>
                <w:lang w:val="ru-RU"/>
              </w:rPr>
              <w:t xml:space="preserve"> </w:t>
            </w:r>
            <w:r w:rsidRPr="00BB539D">
              <w:rPr>
                <w:rFonts w:ascii="Times New Roman" w:eastAsia="Times New Roman" w:hAnsi="Times New Roman"/>
                <w:sz w:val="24"/>
                <w:lang w:val="ru-RU"/>
              </w:rPr>
              <w:t>по</w:t>
            </w:r>
          </w:p>
          <w:p w:rsidR="00DE267A" w:rsidRPr="00BB539D" w:rsidRDefault="00DE267A" w:rsidP="00DE267A">
            <w:pPr>
              <w:spacing w:line="264" w:lineRule="exact"/>
              <w:rPr>
                <w:rFonts w:ascii="Times New Roman" w:eastAsia="Times New Roman" w:hAnsi="Times New Roman"/>
                <w:sz w:val="24"/>
                <w:lang w:val="ru-RU"/>
              </w:rPr>
            </w:pPr>
            <w:r w:rsidRPr="00BB539D">
              <w:rPr>
                <w:rFonts w:ascii="Times New Roman" w:eastAsia="Times New Roman" w:hAnsi="Times New Roman"/>
                <w:sz w:val="24"/>
                <w:lang w:val="ru-RU"/>
              </w:rPr>
              <w:t>профориентации</w:t>
            </w:r>
          </w:p>
        </w:tc>
        <w:tc>
          <w:tcPr>
            <w:tcW w:w="1325" w:type="dxa"/>
          </w:tcPr>
          <w:p w:rsidR="00DE267A" w:rsidRPr="00BB539D" w:rsidRDefault="00DE267A" w:rsidP="00DE267A">
            <w:pPr>
              <w:spacing w:line="268" w:lineRule="exact"/>
              <w:rPr>
                <w:rFonts w:ascii="Times New Roman" w:eastAsia="Times New Roman" w:hAnsi="Times New Roman"/>
                <w:sz w:val="24"/>
              </w:rPr>
            </w:pPr>
            <w:r w:rsidRPr="00BB539D">
              <w:rPr>
                <w:rFonts w:ascii="Times New Roman" w:eastAsia="Times New Roman" w:hAnsi="Times New Roman"/>
                <w:sz w:val="24"/>
              </w:rPr>
              <w:t>5-9</w:t>
            </w:r>
          </w:p>
        </w:tc>
        <w:tc>
          <w:tcPr>
            <w:tcW w:w="1277" w:type="dxa"/>
          </w:tcPr>
          <w:p w:rsidR="00DE267A" w:rsidRPr="00BB539D" w:rsidRDefault="00DE267A" w:rsidP="00DE267A">
            <w:pPr>
              <w:spacing w:line="268" w:lineRule="exact"/>
              <w:rPr>
                <w:rFonts w:ascii="Times New Roman" w:eastAsia="Times New Roman" w:hAnsi="Times New Roman"/>
                <w:sz w:val="24"/>
              </w:rPr>
            </w:pPr>
            <w:r w:rsidRPr="00BB539D">
              <w:rPr>
                <w:rFonts w:ascii="Times New Roman" w:eastAsia="Times New Roman" w:hAnsi="Times New Roman"/>
                <w:sz w:val="24"/>
              </w:rPr>
              <w:t>сентябрь-</w:t>
            </w:r>
          </w:p>
          <w:p w:rsidR="00DE267A" w:rsidRPr="00BB539D" w:rsidRDefault="00DE267A" w:rsidP="00DE267A">
            <w:pPr>
              <w:spacing w:line="264" w:lineRule="exact"/>
              <w:rPr>
                <w:rFonts w:ascii="Times New Roman" w:eastAsia="Times New Roman" w:hAnsi="Times New Roman"/>
                <w:sz w:val="24"/>
              </w:rPr>
            </w:pPr>
            <w:r w:rsidRPr="00BB539D">
              <w:rPr>
                <w:rFonts w:ascii="Times New Roman" w:eastAsia="Times New Roman" w:hAnsi="Times New Roman"/>
                <w:sz w:val="24"/>
              </w:rPr>
              <w:t>май</w:t>
            </w:r>
          </w:p>
        </w:tc>
        <w:tc>
          <w:tcPr>
            <w:tcW w:w="2191" w:type="dxa"/>
          </w:tcPr>
          <w:p w:rsidR="00DE267A" w:rsidRPr="00BB539D" w:rsidRDefault="00DE267A" w:rsidP="00DE267A">
            <w:pPr>
              <w:spacing w:line="268" w:lineRule="exact"/>
              <w:rPr>
                <w:rFonts w:ascii="Times New Roman" w:eastAsia="Times New Roman" w:hAnsi="Times New Roman"/>
                <w:sz w:val="24"/>
              </w:rPr>
            </w:pPr>
            <w:r w:rsidRPr="00BB539D">
              <w:rPr>
                <w:rFonts w:ascii="Times New Roman" w:eastAsia="Times New Roman" w:hAnsi="Times New Roman"/>
                <w:sz w:val="24"/>
              </w:rPr>
              <w:t>Классные</w:t>
            </w:r>
          </w:p>
          <w:p w:rsidR="00DE267A" w:rsidRPr="00BB539D" w:rsidRDefault="00DE267A" w:rsidP="00DE267A">
            <w:pPr>
              <w:spacing w:line="264" w:lineRule="exact"/>
              <w:rPr>
                <w:rFonts w:ascii="Times New Roman" w:eastAsia="Times New Roman" w:hAnsi="Times New Roman"/>
                <w:sz w:val="24"/>
              </w:rPr>
            </w:pPr>
            <w:r w:rsidRPr="00BB539D">
              <w:rPr>
                <w:rFonts w:ascii="Times New Roman" w:eastAsia="Times New Roman" w:hAnsi="Times New Roman"/>
                <w:sz w:val="24"/>
              </w:rPr>
              <w:t>руководители</w:t>
            </w:r>
          </w:p>
        </w:tc>
      </w:tr>
      <w:tr w:rsidR="00DE267A" w:rsidRPr="00BB539D" w:rsidTr="00DE267A">
        <w:trPr>
          <w:trHeight w:val="551"/>
        </w:trPr>
        <w:tc>
          <w:tcPr>
            <w:tcW w:w="826" w:type="dxa"/>
          </w:tcPr>
          <w:p w:rsidR="00DE267A" w:rsidRPr="00BB539D" w:rsidRDefault="00DE267A" w:rsidP="00DE267A">
            <w:pPr>
              <w:spacing w:line="223" w:lineRule="exact"/>
              <w:ind w:right="36"/>
              <w:jc w:val="center"/>
              <w:rPr>
                <w:rFonts w:ascii="Times New Roman" w:eastAsia="Times New Roman" w:hAnsi="Times New Roman"/>
                <w:sz w:val="20"/>
              </w:rPr>
            </w:pPr>
            <w:r w:rsidRPr="00BB539D">
              <w:rPr>
                <w:rFonts w:ascii="Times New Roman" w:eastAsia="Times New Roman" w:hAnsi="Times New Roman"/>
                <w:sz w:val="20"/>
              </w:rPr>
              <w:t>8.</w:t>
            </w:r>
          </w:p>
        </w:tc>
        <w:tc>
          <w:tcPr>
            <w:tcW w:w="5261" w:type="dxa"/>
          </w:tcPr>
          <w:p w:rsidR="00DE267A" w:rsidRPr="00BB539D" w:rsidRDefault="00DE267A" w:rsidP="00DE267A">
            <w:pPr>
              <w:spacing w:line="268" w:lineRule="exact"/>
              <w:rPr>
                <w:rFonts w:ascii="Times New Roman" w:eastAsia="Times New Roman" w:hAnsi="Times New Roman"/>
                <w:sz w:val="24"/>
                <w:lang w:val="ru-RU"/>
              </w:rPr>
            </w:pPr>
            <w:r w:rsidRPr="00BB539D">
              <w:rPr>
                <w:rFonts w:ascii="Times New Roman" w:eastAsia="Times New Roman" w:hAnsi="Times New Roman"/>
                <w:sz w:val="24"/>
                <w:lang w:val="ru-RU"/>
              </w:rPr>
              <w:t>Участие</w:t>
            </w:r>
            <w:r w:rsidRPr="00BB539D">
              <w:rPr>
                <w:rFonts w:ascii="Times New Roman" w:eastAsia="Times New Roman" w:hAnsi="Times New Roman"/>
                <w:spacing w:val="-4"/>
                <w:sz w:val="24"/>
                <w:lang w:val="ru-RU"/>
              </w:rPr>
              <w:t xml:space="preserve"> </w:t>
            </w:r>
            <w:r w:rsidRPr="00BB539D">
              <w:rPr>
                <w:rFonts w:ascii="Times New Roman" w:eastAsia="Times New Roman" w:hAnsi="Times New Roman"/>
                <w:sz w:val="24"/>
                <w:lang w:val="ru-RU"/>
              </w:rPr>
              <w:t>в</w:t>
            </w:r>
            <w:r w:rsidRPr="00BB539D">
              <w:rPr>
                <w:rFonts w:ascii="Times New Roman" w:eastAsia="Times New Roman" w:hAnsi="Times New Roman"/>
                <w:spacing w:val="-3"/>
                <w:sz w:val="24"/>
                <w:lang w:val="ru-RU"/>
              </w:rPr>
              <w:t xml:space="preserve"> </w:t>
            </w:r>
            <w:r w:rsidRPr="00BB539D">
              <w:rPr>
                <w:rFonts w:ascii="Times New Roman" w:eastAsia="Times New Roman" w:hAnsi="Times New Roman"/>
                <w:sz w:val="24"/>
                <w:lang w:val="ru-RU"/>
              </w:rPr>
              <w:t>исследовательском</w:t>
            </w:r>
            <w:r w:rsidRPr="00BB539D">
              <w:rPr>
                <w:rFonts w:ascii="Times New Roman" w:eastAsia="Times New Roman" w:hAnsi="Times New Roman"/>
                <w:spacing w:val="-3"/>
                <w:sz w:val="24"/>
                <w:lang w:val="ru-RU"/>
              </w:rPr>
              <w:t xml:space="preserve"> </w:t>
            </w:r>
            <w:r w:rsidRPr="00BB539D">
              <w:rPr>
                <w:rFonts w:ascii="Times New Roman" w:eastAsia="Times New Roman" w:hAnsi="Times New Roman"/>
                <w:sz w:val="24"/>
                <w:lang w:val="ru-RU"/>
              </w:rPr>
              <w:t>проекте</w:t>
            </w:r>
            <w:r w:rsidRPr="00BB539D">
              <w:rPr>
                <w:rFonts w:ascii="Times New Roman" w:eastAsia="Times New Roman" w:hAnsi="Times New Roman"/>
                <w:spacing w:val="-1"/>
                <w:sz w:val="24"/>
                <w:lang w:val="ru-RU"/>
              </w:rPr>
              <w:t xml:space="preserve"> </w:t>
            </w:r>
            <w:r w:rsidRPr="00BB539D">
              <w:rPr>
                <w:rFonts w:ascii="Times New Roman" w:eastAsia="Times New Roman" w:hAnsi="Times New Roman"/>
                <w:sz w:val="24"/>
                <w:lang w:val="ru-RU"/>
              </w:rPr>
              <w:t>«Мой</w:t>
            </w:r>
          </w:p>
          <w:p w:rsidR="00DE267A" w:rsidRPr="00BB539D" w:rsidRDefault="00DE267A" w:rsidP="00DE267A">
            <w:pPr>
              <w:spacing w:line="264" w:lineRule="exact"/>
              <w:rPr>
                <w:rFonts w:ascii="Times New Roman" w:eastAsia="Times New Roman" w:hAnsi="Times New Roman"/>
                <w:sz w:val="24"/>
                <w:lang w:val="ru-RU"/>
              </w:rPr>
            </w:pPr>
            <w:r w:rsidRPr="00BB539D">
              <w:rPr>
                <w:rFonts w:ascii="Times New Roman" w:eastAsia="Times New Roman" w:hAnsi="Times New Roman"/>
                <w:sz w:val="24"/>
                <w:lang w:val="ru-RU"/>
              </w:rPr>
              <w:t>выбор»</w:t>
            </w:r>
          </w:p>
        </w:tc>
        <w:tc>
          <w:tcPr>
            <w:tcW w:w="1325" w:type="dxa"/>
          </w:tcPr>
          <w:p w:rsidR="00DE267A" w:rsidRPr="00BB539D" w:rsidRDefault="00DE267A" w:rsidP="00DE267A">
            <w:pPr>
              <w:spacing w:line="268" w:lineRule="exact"/>
              <w:rPr>
                <w:rFonts w:ascii="Times New Roman" w:eastAsia="Times New Roman" w:hAnsi="Times New Roman"/>
                <w:sz w:val="24"/>
              </w:rPr>
            </w:pPr>
            <w:r w:rsidRPr="00BB539D">
              <w:rPr>
                <w:rFonts w:ascii="Times New Roman" w:eastAsia="Times New Roman" w:hAnsi="Times New Roman"/>
                <w:w w:val="99"/>
                <w:sz w:val="24"/>
              </w:rPr>
              <w:t>9</w:t>
            </w:r>
          </w:p>
        </w:tc>
        <w:tc>
          <w:tcPr>
            <w:tcW w:w="1277" w:type="dxa"/>
          </w:tcPr>
          <w:p w:rsidR="00DE267A" w:rsidRPr="00BB539D" w:rsidRDefault="00DE267A" w:rsidP="00DE267A">
            <w:pPr>
              <w:spacing w:line="268" w:lineRule="exact"/>
              <w:rPr>
                <w:rFonts w:ascii="Times New Roman" w:eastAsia="Times New Roman" w:hAnsi="Times New Roman"/>
                <w:sz w:val="24"/>
              </w:rPr>
            </w:pPr>
            <w:r w:rsidRPr="00BB539D">
              <w:rPr>
                <w:rFonts w:ascii="Times New Roman" w:eastAsia="Times New Roman" w:hAnsi="Times New Roman"/>
                <w:sz w:val="24"/>
              </w:rPr>
              <w:t>сентябрь-</w:t>
            </w:r>
          </w:p>
          <w:p w:rsidR="00DE267A" w:rsidRPr="00BB539D" w:rsidRDefault="00DE267A" w:rsidP="00DE267A">
            <w:pPr>
              <w:spacing w:line="264" w:lineRule="exact"/>
              <w:rPr>
                <w:rFonts w:ascii="Times New Roman" w:eastAsia="Times New Roman" w:hAnsi="Times New Roman"/>
                <w:sz w:val="24"/>
              </w:rPr>
            </w:pPr>
            <w:r w:rsidRPr="00BB539D">
              <w:rPr>
                <w:rFonts w:ascii="Times New Roman" w:eastAsia="Times New Roman" w:hAnsi="Times New Roman"/>
                <w:sz w:val="24"/>
              </w:rPr>
              <w:t>май</w:t>
            </w:r>
          </w:p>
        </w:tc>
        <w:tc>
          <w:tcPr>
            <w:tcW w:w="2191" w:type="dxa"/>
          </w:tcPr>
          <w:p w:rsidR="00DE267A" w:rsidRPr="00BB539D" w:rsidRDefault="00DE267A" w:rsidP="00DE267A">
            <w:pPr>
              <w:spacing w:line="268" w:lineRule="exact"/>
              <w:rPr>
                <w:rFonts w:ascii="Times New Roman" w:eastAsia="Times New Roman" w:hAnsi="Times New Roman"/>
                <w:sz w:val="24"/>
              </w:rPr>
            </w:pPr>
            <w:r w:rsidRPr="00BB539D">
              <w:rPr>
                <w:rFonts w:ascii="Times New Roman" w:eastAsia="Times New Roman" w:hAnsi="Times New Roman"/>
                <w:sz w:val="24"/>
              </w:rPr>
              <w:t>Классные</w:t>
            </w:r>
          </w:p>
          <w:p w:rsidR="00DE267A" w:rsidRPr="00BB539D" w:rsidRDefault="00DE267A" w:rsidP="00DE267A">
            <w:pPr>
              <w:spacing w:line="264" w:lineRule="exact"/>
              <w:rPr>
                <w:rFonts w:ascii="Times New Roman" w:eastAsia="Times New Roman" w:hAnsi="Times New Roman"/>
                <w:sz w:val="24"/>
              </w:rPr>
            </w:pPr>
            <w:r w:rsidRPr="00BB539D">
              <w:rPr>
                <w:rFonts w:ascii="Times New Roman" w:eastAsia="Times New Roman" w:hAnsi="Times New Roman"/>
                <w:sz w:val="24"/>
              </w:rPr>
              <w:t>руководители</w:t>
            </w:r>
          </w:p>
        </w:tc>
      </w:tr>
      <w:tr w:rsidR="00DE267A" w:rsidRPr="00BB539D" w:rsidTr="00DE267A">
        <w:trPr>
          <w:trHeight w:val="747"/>
        </w:trPr>
        <w:tc>
          <w:tcPr>
            <w:tcW w:w="826" w:type="dxa"/>
          </w:tcPr>
          <w:p w:rsidR="00DE267A" w:rsidRPr="00BB539D" w:rsidRDefault="00DE267A" w:rsidP="00DE267A">
            <w:pPr>
              <w:spacing w:line="225" w:lineRule="exact"/>
              <w:ind w:right="36"/>
              <w:jc w:val="center"/>
              <w:rPr>
                <w:rFonts w:ascii="Times New Roman" w:eastAsia="Times New Roman" w:hAnsi="Times New Roman"/>
                <w:sz w:val="20"/>
              </w:rPr>
            </w:pPr>
            <w:r w:rsidRPr="00BB539D">
              <w:rPr>
                <w:rFonts w:ascii="Times New Roman" w:eastAsia="Times New Roman" w:hAnsi="Times New Roman"/>
                <w:sz w:val="20"/>
              </w:rPr>
              <w:t>9.</w:t>
            </w:r>
          </w:p>
        </w:tc>
        <w:tc>
          <w:tcPr>
            <w:tcW w:w="5261" w:type="dxa"/>
          </w:tcPr>
          <w:p w:rsidR="00DE267A" w:rsidRPr="00BB539D" w:rsidRDefault="00DE267A" w:rsidP="00DE267A">
            <w:pPr>
              <w:rPr>
                <w:rFonts w:ascii="Times New Roman" w:eastAsia="Times New Roman" w:hAnsi="Times New Roman"/>
                <w:sz w:val="24"/>
                <w:lang w:val="ru-RU"/>
              </w:rPr>
            </w:pPr>
            <w:r w:rsidRPr="00BB539D">
              <w:rPr>
                <w:rFonts w:ascii="Times New Roman" w:eastAsia="Times New Roman" w:hAnsi="Times New Roman"/>
                <w:sz w:val="24"/>
                <w:lang w:val="ru-RU"/>
              </w:rPr>
              <w:t>Дни открытых дверей в средних специальных</w:t>
            </w:r>
            <w:r w:rsidRPr="00BB539D">
              <w:rPr>
                <w:rFonts w:ascii="Times New Roman" w:eastAsia="Times New Roman" w:hAnsi="Times New Roman"/>
                <w:spacing w:val="-57"/>
                <w:sz w:val="24"/>
                <w:lang w:val="ru-RU"/>
              </w:rPr>
              <w:t xml:space="preserve"> </w:t>
            </w:r>
            <w:r w:rsidRPr="00BB539D">
              <w:rPr>
                <w:rFonts w:ascii="Times New Roman" w:eastAsia="Times New Roman" w:hAnsi="Times New Roman"/>
                <w:sz w:val="24"/>
                <w:lang w:val="ru-RU"/>
              </w:rPr>
              <w:t xml:space="preserve">учебных заведениях и вузах Воронежа и области.   </w:t>
            </w:r>
          </w:p>
          <w:p w:rsidR="00DE267A" w:rsidRPr="00BB539D" w:rsidRDefault="00DE267A" w:rsidP="00DE267A">
            <w:pPr>
              <w:spacing w:line="270" w:lineRule="atLeast"/>
              <w:ind w:right="402"/>
              <w:rPr>
                <w:rFonts w:ascii="Times New Roman" w:eastAsia="Times New Roman" w:hAnsi="Times New Roman"/>
                <w:sz w:val="24"/>
                <w:lang w:val="ru-RU"/>
              </w:rPr>
            </w:pPr>
          </w:p>
        </w:tc>
        <w:tc>
          <w:tcPr>
            <w:tcW w:w="1325" w:type="dxa"/>
          </w:tcPr>
          <w:p w:rsidR="00DE267A" w:rsidRPr="00BB539D" w:rsidRDefault="00DE267A" w:rsidP="00DE267A">
            <w:pPr>
              <w:spacing w:line="270" w:lineRule="exact"/>
              <w:rPr>
                <w:rFonts w:ascii="Times New Roman" w:eastAsia="Times New Roman" w:hAnsi="Times New Roman"/>
                <w:sz w:val="24"/>
              </w:rPr>
            </w:pPr>
            <w:r w:rsidRPr="00BB539D">
              <w:rPr>
                <w:rFonts w:ascii="Times New Roman" w:eastAsia="Times New Roman" w:hAnsi="Times New Roman"/>
                <w:w w:val="99"/>
                <w:sz w:val="24"/>
              </w:rPr>
              <w:t>9</w:t>
            </w:r>
          </w:p>
        </w:tc>
        <w:tc>
          <w:tcPr>
            <w:tcW w:w="1277" w:type="dxa"/>
          </w:tcPr>
          <w:p w:rsidR="00DE267A" w:rsidRPr="00BB539D" w:rsidRDefault="00DE267A" w:rsidP="00DE267A">
            <w:pPr>
              <w:ind w:right="152"/>
              <w:rPr>
                <w:rFonts w:ascii="Times New Roman" w:eastAsia="Times New Roman" w:hAnsi="Times New Roman"/>
                <w:sz w:val="24"/>
              </w:rPr>
            </w:pPr>
            <w:r w:rsidRPr="00BB539D">
              <w:rPr>
                <w:rFonts w:ascii="Times New Roman" w:eastAsia="Times New Roman" w:hAnsi="Times New Roman"/>
                <w:sz w:val="24"/>
              </w:rPr>
              <w:t>сентябрь-</w:t>
            </w:r>
            <w:r w:rsidRPr="00BB539D">
              <w:rPr>
                <w:rFonts w:ascii="Times New Roman" w:eastAsia="Times New Roman" w:hAnsi="Times New Roman"/>
                <w:spacing w:val="-57"/>
                <w:sz w:val="24"/>
              </w:rPr>
              <w:t xml:space="preserve"> </w:t>
            </w:r>
            <w:r w:rsidRPr="00BB539D">
              <w:rPr>
                <w:rFonts w:ascii="Times New Roman" w:eastAsia="Times New Roman" w:hAnsi="Times New Roman"/>
                <w:sz w:val="24"/>
              </w:rPr>
              <w:t>май</w:t>
            </w:r>
          </w:p>
        </w:tc>
        <w:tc>
          <w:tcPr>
            <w:tcW w:w="2191" w:type="dxa"/>
          </w:tcPr>
          <w:p w:rsidR="00DE267A" w:rsidRPr="00BB539D" w:rsidRDefault="00DE267A" w:rsidP="00DE267A">
            <w:pPr>
              <w:ind w:right="636"/>
              <w:rPr>
                <w:rFonts w:ascii="Times New Roman" w:eastAsia="Times New Roman" w:hAnsi="Times New Roman"/>
                <w:sz w:val="24"/>
              </w:rPr>
            </w:pPr>
            <w:r w:rsidRPr="00BB539D">
              <w:rPr>
                <w:rFonts w:ascii="Times New Roman" w:eastAsia="Times New Roman" w:hAnsi="Times New Roman"/>
                <w:sz w:val="24"/>
              </w:rPr>
              <w:t>Классные</w:t>
            </w:r>
            <w:r w:rsidRPr="00BB539D">
              <w:rPr>
                <w:rFonts w:ascii="Times New Roman" w:eastAsia="Times New Roman" w:hAnsi="Times New Roman"/>
                <w:spacing w:val="1"/>
                <w:sz w:val="24"/>
              </w:rPr>
              <w:t xml:space="preserve"> </w:t>
            </w:r>
            <w:r w:rsidRPr="00BB539D">
              <w:rPr>
                <w:rFonts w:ascii="Times New Roman" w:eastAsia="Times New Roman" w:hAnsi="Times New Roman"/>
                <w:sz w:val="24"/>
              </w:rPr>
              <w:t>руководители</w:t>
            </w:r>
          </w:p>
        </w:tc>
      </w:tr>
      <w:tr w:rsidR="00DE267A" w:rsidRPr="00BB539D" w:rsidTr="00DE267A">
        <w:trPr>
          <w:trHeight w:val="1103"/>
        </w:trPr>
        <w:tc>
          <w:tcPr>
            <w:tcW w:w="826" w:type="dxa"/>
          </w:tcPr>
          <w:p w:rsidR="00DE267A" w:rsidRPr="00BB539D" w:rsidRDefault="00DE267A" w:rsidP="00DE267A">
            <w:pPr>
              <w:spacing w:line="223" w:lineRule="exact"/>
              <w:ind w:right="36"/>
              <w:jc w:val="center"/>
              <w:rPr>
                <w:rFonts w:ascii="Times New Roman" w:eastAsia="Times New Roman" w:hAnsi="Times New Roman"/>
                <w:sz w:val="20"/>
              </w:rPr>
            </w:pPr>
            <w:r w:rsidRPr="00BB539D">
              <w:rPr>
                <w:rFonts w:ascii="Times New Roman" w:eastAsia="Times New Roman" w:hAnsi="Times New Roman"/>
                <w:sz w:val="20"/>
              </w:rPr>
              <w:t>10.</w:t>
            </w:r>
          </w:p>
        </w:tc>
        <w:tc>
          <w:tcPr>
            <w:tcW w:w="5261" w:type="dxa"/>
          </w:tcPr>
          <w:p w:rsidR="00DE267A" w:rsidRPr="00BB539D" w:rsidRDefault="00DE267A" w:rsidP="00DE267A">
            <w:pPr>
              <w:ind w:right="955"/>
              <w:rPr>
                <w:rFonts w:ascii="Times New Roman" w:eastAsia="Times New Roman" w:hAnsi="Times New Roman"/>
                <w:sz w:val="24"/>
                <w:lang w:val="ru-RU"/>
              </w:rPr>
            </w:pPr>
            <w:r w:rsidRPr="00BB539D">
              <w:rPr>
                <w:rFonts w:ascii="Times New Roman" w:eastAsia="Times New Roman" w:hAnsi="Times New Roman"/>
                <w:sz w:val="24"/>
                <w:lang w:val="ru-RU"/>
              </w:rPr>
              <w:t>Участие</w:t>
            </w:r>
            <w:r w:rsidRPr="00BB539D">
              <w:rPr>
                <w:rFonts w:ascii="Times New Roman" w:eastAsia="Times New Roman" w:hAnsi="Times New Roman"/>
                <w:spacing w:val="-5"/>
                <w:sz w:val="24"/>
                <w:lang w:val="ru-RU"/>
              </w:rPr>
              <w:t xml:space="preserve"> </w:t>
            </w:r>
            <w:r w:rsidRPr="00BB539D">
              <w:rPr>
                <w:rFonts w:ascii="Times New Roman" w:eastAsia="Times New Roman" w:hAnsi="Times New Roman"/>
                <w:sz w:val="24"/>
                <w:lang w:val="ru-RU"/>
              </w:rPr>
              <w:t>в</w:t>
            </w:r>
            <w:r w:rsidRPr="00BB539D">
              <w:rPr>
                <w:rFonts w:ascii="Times New Roman" w:eastAsia="Times New Roman" w:hAnsi="Times New Roman"/>
                <w:spacing w:val="-4"/>
                <w:sz w:val="24"/>
                <w:lang w:val="ru-RU"/>
              </w:rPr>
              <w:t xml:space="preserve"> </w:t>
            </w:r>
            <w:r w:rsidRPr="00BB539D">
              <w:rPr>
                <w:rFonts w:ascii="Times New Roman" w:eastAsia="Times New Roman" w:hAnsi="Times New Roman"/>
                <w:sz w:val="24"/>
                <w:lang w:val="ru-RU"/>
              </w:rPr>
              <w:t>программах,</w:t>
            </w:r>
            <w:r w:rsidRPr="00BB539D">
              <w:rPr>
                <w:rFonts w:ascii="Times New Roman" w:eastAsia="Times New Roman" w:hAnsi="Times New Roman"/>
                <w:spacing w:val="-3"/>
                <w:sz w:val="24"/>
                <w:lang w:val="ru-RU"/>
              </w:rPr>
              <w:t xml:space="preserve"> </w:t>
            </w:r>
            <w:r w:rsidRPr="00BB539D">
              <w:rPr>
                <w:rFonts w:ascii="Times New Roman" w:eastAsia="Times New Roman" w:hAnsi="Times New Roman"/>
                <w:sz w:val="24"/>
                <w:lang w:val="ru-RU"/>
              </w:rPr>
              <w:t>направленных</w:t>
            </w:r>
            <w:r w:rsidRPr="00BB539D">
              <w:rPr>
                <w:rFonts w:ascii="Times New Roman" w:eastAsia="Times New Roman" w:hAnsi="Times New Roman"/>
                <w:spacing w:val="-3"/>
                <w:sz w:val="24"/>
                <w:lang w:val="ru-RU"/>
              </w:rPr>
              <w:t xml:space="preserve"> </w:t>
            </w:r>
            <w:r w:rsidRPr="00BB539D">
              <w:rPr>
                <w:rFonts w:ascii="Times New Roman" w:eastAsia="Times New Roman" w:hAnsi="Times New Roman"/>
                <w:sz w:val="24"/>
                <w:lang w:val="ru-RU"/>
              </w:rPr>
              <w:t>на</w:t>
            </w:r>
            <w:r w:rsidRPr="00BB539D">
              <w:rPr>
                <w:rFonts w:ascii="Times New Roman" w:eastAsia="Times New Roman" w:hAnsi="Times New Roman"/>
                <w:spacing w:val="-57"/>
                <w:sz w:val="24"/>
                <w:lang w:val="ru-RU"/>
              </w:rPr>
              <w:t xml:space="preserve"> </w:t>
            </w:r>
            <w:r w:rsidRPr="00BB539D">
              <w:rPr>
                <w:rFonts w:ascii="Times New Roman" w:eastAsia="Times New Roman" w:hAnsi="Times New Roman"/>
                <w:sz w:val="24"/>
                <w:lang w:val="ru-RU"/>
              </w:rPr>
              <w:t>реализацию</w:t>
            </w:r>
            <w:r w:rsidRPr="00BB539D">
              <w:rPr>
                <w:rFonts w:ascii="Times New Roman" w:eastAsia="Times New Roman" w:hAnsi="Times New Roman"/>
                <w:spacing w:val="-3"/>
                <w:sz w:val="24"/>
                <w:lang w:val="ru-RU"/>
              </w:rPr>
              <w:t xml:space="preserve"> </w:t>
            </w:r>
            <w:r w:rsidRPr="00BB539D">
              <w:rPr>
                <w:rFonts w:ascii="Times New Roman" w:eastAsia="Times New Roman" w:hAnsi="Times New Roman"/>
                <w:sz w:val="24"/>
                <w:lang w:val="ru-RU"/>
              </w:rPr>
              <w:t>национальных проектов:</w:t>
            </w:r>
          </w:p>
          <w:p w:rsidR="00DE267A" w:rsidRPr="00BB539D" w:rsidRDefault="00DE267A" w:rsidP="00DE267A">
            <w:pPr>
              <w:rPr>
                <w:rFonts w:ascii="Times New Roman" w:eastAsia="Times New Roman" w:hAnsi="Times New Roman"/>
                <w:sz w:val="24"/>
                <w:lang w:val="ru-RU"/>
              </w:rPr>
            </w:pPr>
            <w:r w:rsidRPr="00BB539D">
              <w:rPr>
                <w:rFonts w:ascii="Times New Roman" w:eastAsia="Times New Roman" w:hAnsi="Times New Roman"/>
                <w:spacing w:val="-1"/>
                <w:sz w:val="24"/>
                <w:lang w:val="ru-RU"/>
              </w:rPr>
              <w:t>«ПроеКТОриЯ»,</w:t>
            </w:r>
            <w:r w:rsidRPr="00BB539D">
              <w:rPr>
                <w:rFonts w:ascii="Times New Roman" w:eastAsia="Times New Roman" w:hAnsi="Times New Roman"/>
                <w:spacing w:val="-13"/>
                <w:sz w:val="24"/>
                <w:lang w:val="ru-RU"/>
              </w:rPr>
              <w:t xml:space="preserve"> </w:t>
            </w:r>
            <w:r w:rsidRPr="00BB539D">
              <w:rPr>
                <w:rFonts w:ascii="Times New Roman" w:eastAsia="Times New Roman" w:hAnsi="Times New Roman"/>
                <w:spacing w:val="-1"/>
                <w:sz w:val="24"/>
              </w:rPr>
              <w:t>WorldSkils</w:t>
            </w:r>
            <w:r w:rsidRPr="00BB539D">
              <w:rPr>
                <w:rFonts w:ascii="Times New Roman" w:eastAsia="Times New Roman" w:hAnsi="Times New Roman"/>
                <w:spacing w:val="-1"/>
                <w:sz w:val="24"/>
                <w:lang w:val="ru-RU"/>
              </w:rPr>
              <w:t>,</w:t>
            </w:r>
            <w:r w:rsidRPr="00BB539D">
              <w:rPr>
                <w:rFonts w:ascii="Times New Roman" w:eastAsia="Times New Roman" w:hAnsi="Times New Roman"/>
                <w:spacing w:val="-6"/>
                <w:sz w:val="24"/>
                <w:lang w:val="ru-RU"/>
              </w:rPr>
              <w:t xml:space="preserve"> </w:t>
            </w:r>
            <w:r w:rsidRPr="00BB539D">
              <w:rPr>
                <w:rFonts w:ascii="Times New Roman" w:eastAsia="Times New Roman" w:hAnsi="Times New Roman"/>
                <w:sz w:val="24"/>
                <w:lang w:val="ru-RU"/>
              </w:rPr>
              <w:t>«Билет</w:t>
            </w:r>
            <w:r w:rsidRPr="00BB539D">
              <w:rPr>
                <w:rFonts w:ascii="Times New Roman" w:eastAsia="Times New Roman" w:hAnsi="Times New Roman"/>
                <w:spacing w:val="-7"/>
                <w:sz w:val="24"/>
                <w:lang w:val="ru-RU"/>
              </w:rPr>
              <w:t xml:space="preserve"> </w:t>
            </w:r>
            <w:r w:rsidRPr="00BB539D">
              <w:rPr>
                <w:rFonts w:ascii="Times New Roman" w:eastAsia="Times New Roman" w:hAnsi="Times New Roman"/>
                <w:sz w:val="24"/>
                <w:lang w:val="ru-RU"/>
              </w:rPr>
              <w:t>в</w:t>
            </w:r>
            <w:r w:rsidRPr="00BB539D">
              <w:rPr>
                <w:rFonts w:ascii="Times New Roman" w:eastAsia="Times New Roman" w:hAnsi="Times New Roman"/>
                <w:spacing w:val="-9"/>
                <w:sz w:val="24"/>
                <w:lang w:val="ru-RU"/>
              </w:rPr>
              <w:t xml:space="preserve"> </w:t>
            </w:r>
            <w:r w:rsidRPr="00BB539D">
              <w:rPr>
                <w:rFonts w:ascii="Times New Roman" w:eastAsia="Times New Roman" w:hAnsi="Times New Roman"/>
                <w:sz w:val="24"/>
                <w:lang w:val="ru-RU"/>
              </w:rPr>
              <w:t>будущее»,</w:t>
            </w:r>
          </w:p>
          <w:p w:rsidR="00DE267A" w:rsidRPr="00BB539D" w:rsidRDefault="00DE267A" w:rsidP="00DE267A">
            <w:pPr>
              <w:spacing w:line="264" w:lineRule="exact"/>
              <w:rPr>
                <w:rFonts w:ascii="Times New Roman" w:eastAsia="Times New Roman" w:hAnsi="Times New Roman"/>
                <w:sz w:val="24"/>
              </w:rPr>
            </w:pPr>
            <w:r w:rsidRPr="00BB539D">
              <w:rPr>
                <w:rFonts w:ascii="Times New Roman" w:eastAsia="Times New Roman" w:hAnsi="Times New Roman"/>
                <w:sz w:val="24"/>
              </w:rPr>
              <w:t>«Большая</w:t>
            </w:r>
            <w:r w:rsidRPr="00BB539D">
              <w:rPr>
                <w:rFonts w:ascii="Times New Roman" w:eastAsia="Times New Roman" w:hAnsi="Times New Roman"/>
                <w:spacing w:val="-6"/>
                <w:sz w:val="24"/>
              </w:rPr>
              <w:t xml:space="preserve"> </w:t>
            </w:r>
            <w:r w:rsidRPr="00BB539D">
              <w:rPr>
                <w:rFonts w:ascii="Times New Roman" w:eastAsia="Times New Roman" w:hAnsi="Times New Roman"/>
                <w:sz w:val="24"/>
              </w:rPr>
              <w:t>перемена».</w:t>
            </w:r>
          </w:p>
        </w:tc>
        <w:tc>
          <w:tcPr>
            <w:tcW w:w="1325" w:type="dxa"/>
          </w:tcPr>
          <w:p w:rsidR="00DE267A" w:rsidRPr="00BB539D" w:rsidRDefault="00DE267A" w:rsidP="00DE267A">
            <w:pPr>
              <w:spacing w:line="268" w:lineRule="exact"/>
              <w:rPr>
                <w:rFonts w:ascii="Times New Roman" w:eastAsia="Times New Roman" w:hAnsi="Times New Roman"/>
                <w:sz w:val="24"/>
              </w:rPr>
            </w:pPr>
            <w:r w:rsidRPr="00BB539D">
              <w:rPr>
                <w:rFonts w:ascii="Times New Roman" w:eastAsia="Times New Roman" w:hAnsi="Times New Roman"/>
                <w:w w:val="99"/>
                <w:sz w:val="24"/>
              </w:rPr>
              <w:t>9</w:t>
            </w:r>
          </w:p>
        </w:tc>
        <w:tc>
          <w:tcPr>
            <w:tcW w:w="1277" w:type="dxa"/>
          </w:tcPr>
          <w:p w:rsidR="00DE267A" w:rsidRPr="00BB539D" w:rsidRDefault="00DE267A" w:rsidP="00DE267A">
            <w:pPr>
              <w:ind w:right="152"/>
              <w:rPr>
                <w:rFonts w:ascii="Times New Roman" w:eastAsia="Times New Roman" w:hAnsi="Times New Roman"/>
                <w:sz w:val="24"/>
              </w:rPr>
            </w:pPr>
            <w:r w:rsidRPr="00BB539D">
              <w:rPr>
                <w:rFonts w:ascii="Times New Roman" w:eastAsia="Times New Roman" w:hAnsi="Times New Roman"/>
                <w:sz w:val="24"/>
              </w:rPr>
              <w:t>сентябрь-</w:t>
            </w:r>
            <w:r w:rsidRPr="00BB539D">
              <w:rPr>
                <w:rFonts w:ascii="Times New Roman" w:eastAsia="Times New Roman" w:hAnsi="Times New Roman"/>
                <w:spacing w:val="-57"/>
                <w:sz w:val="24"/>
              </w:rPr>
              <w:t xml:space="preserve"> </w:t>
            </w:r>
            <w:r w:rsidRPr="00BB539D">
              <w:rPr>
                <w:rFonts w:ascii="Times New Roman" w:eastAsia="Times New Roman" w:hAnsi="Times New Roman"/>
                <w:sz w:val="24"/>
              </w:rPr>
              <w:t>май</w:t>
            </w:r>
          </w:p>
        </w:tc>
        <w:tc>
          <w:tcPr>
            <w:tcW w:w="2191" w:type="dxa"/>
          </w:tcPr>
          <w:p w:rsidR="00DE267A" w:rsidRPr="00BB539D" w:rsidRDefault="00DE267A" w:rsidP="00DE267A">
            <w:pPr>
              <w:ind w:right="636"/>
              <w:rPr>
                <w:rFonts w:ascii="Times New Roman" w:eastAsia="Times New Roman" w:hAnsi="Times New Roman"/>
                <w:sz w:val="24"/>
              </w:rPr>
            </w:pPr>
            <w:r w:rsidRPr="00BB539D">
              <w:rPr>
                <w:rFonts w:ascii="Times New Roman" w:eastAsia="Times New Roman" w:hAnsi="Times New Roman"/>
                <w:sz w:val="24"/>
              </w:rPr>
              <w:t>Классные</w:t>
            </w:r>
            <w:r w:rsidRPr="00BB539D">
              <w:rPr>
                <w:rFonts w:ascii="Times New Roman" w:eastAsia="Times New Roman" w:hAnsi="Times New Roman"/>
                <w:spacing w:val="1"/>
                <w:sz w:val="24"/>
              </w:rPr>
              <w:t xml:space="preserve"> </w:t>
            </w:r>
            <w:r w:rsidRPr="00BB539D">
              <w:rPr>
                <w:rFonts w:ascii="Times New Roman" w:eastAsia="Times New Roman" w:hAnsi="Times New Roman"/>
                <w:sz w:val="24"/>
              </w:rPr>
              <w:t>руководители</w:t>
            </w:r>
          </w:p>
        </w:tc>
      </w:tr>
      <w:tr w:rsidR="00DE267A" w:rsidRPr="00BB539D" w:rsidTr="00DE267A">
        <w:trPr>
          <w:trHeight w:val="551"/>
        </w:trPr>
        <w:tc>
          <w:tcPr>
            <w:tcW w:w="826" w:type="dxa"/>
          </w:tcPr>
          <w:p w:rsidR="00DE267A" w:rsidRPr="00BB539D" w:rsidRDefault="00DE267A" w:rsidP="00DE267A">
            <w:pPr>
              <w:spacing w:line="223" w:lineRule="exact"/>
              <w:ind w:right="134"/>
              <w:jc w:val="center"/>
              <w:rPr>
                <w:rFonts w:ascii="Times New Roman" w:eastAsia="Times New Roman" w:hAnsi="Times New Roman"/>
                <w:sz w:val="20"/>
              </w:rPr>
            </w:pPr>
            <w:r w:rsidRPr="00BB539D">
              <w:rPr>
                <w:rFonts w:ascii="Times New Roman" w:eastAsia="Times New Roman" w:hAnsi="Times New Roman"/>
                <w:sz w:val="20"/>
              </w:rPr>
              <w:t>11.</w:t>
            </w:r>
          </w:p>
        </w:tc>
        <w:tc>
          <w:tcPr>
            <w:tcW w:w="5261" w:type="dxa"/>
          </w:tcPr>
          <w:p w:rsidR="00DE267A" w:rsidRPr="00BB539D" w:rsidRDefault="00DE267A" w:rsidP="00DE267A">
            <w:pPr>
              <w:spacing w:line="268" w:lineRule="exact"/>
              <w:rPr>
                <w:rFonts w:ascii="Times New Roman" w:eastAsia="Times New Roman" w:hAnsi="Times New Roman"/>
                <w:sz w:val="24"/>
                <w:lang w:val="ru-RU"/>
              </w:rPr>
            </w:pPr>
            <w:r w:rsidRPr="00BB539D">
              <w:rPr>
                <w:rFonts w:ascii="Times New Roman" w:eastAsia="Times New Roman" w:hAnsi="Times New Roman"/>
                <w:spacing w:val="-1"/>
                <w:sz w:val="24"/>
                <w:lang w:val="ru-RU"/>
              </w:rPr>
              <w:t>«Курсы</w:t>
            </w:r>
            <w:r w:rsidRPr="00BB539D">
              <w:rPr>
                <w:rFonts w:ascii="Times New Roman" w:eastAsia="Times New Roman" w:hAnsi="Times New Roman"/>
                <w:spacing w:val="-9"/>
                <w:sz w:val="24"/>
                <w:lang w:val="ru-RU"/>
              </w:rPr>
              <w:t xml:space="preserve"> </w:t>
            </w:r>
            <w:r w:rsidRPr="00BB539D">
              <w:rPr>
                <w:rFonts w:ascii="Times New Roman" w:eastAsia="Times New Roman" w:hAnsi="Times New Roman"/>
                <w:spacing w:val="-1"/>
                <w:sz w:val="24"/>
                <w:lang w:val="ru-RU"/>
              </w:rPr>
              <w:t>предпрофильной</w:t>
            </w:r>
            <w:r w:rsidRPr="00BB539D">
              <w:rPr>
                <w:rFonts w:ascii="Times New Roman" w:eastAsia="Times New Roman" w:hAnsi="Times New Roman"/>
                <w:spacing w:val="-6"/>
                <w:sz w:val="24"/>
                <w:lang w:val="ru-RU"/>
              </w:rPr>
              <w:t xml:space="preserve"> </w:t>
            </w:r>
            <w:r w:rsidRPr="00BB539D">
              <w:rPr>
                <w:rFonts w:ascii="Times New Roman" w:eastAsia="Times New Roman" w:hAnsi="Times New Roman"/>
                <w:sz w:val="24"/>
                <w:lang w:val="ru-RU"/>
              </w:rPr>
              <w:t>подготовки»</w:t>
            </w:r>
            <w:r w:rsidRPr="00BB539D">
              <w:rPr>
                <w:rFonts w:ascii="Times New Roman" w:eastAsia="Times New Roman" w:hAnsi="Times New Roman"/>
                <w:spacing w:val="-15"/>
                <w:sz w:val="24"/>
                <w:lang w:val="ru-RU"/>
              </w:rPr>
              <w:t xml:space="preserve"> </w:t>
            </w:r>
            <w:r w:rsidRPr="00BB539D">
              <w:rPr>
                <w:rFonts w:ascii="Times New Roman" w:eastAsia="Times New Roman" w:hAnsi="Times New Roman"/>
                <w:sz w:val="24"/>
                <w:lang w:val="ru-RU"/>
              </w:rPr>
              <w:t>по</w:t>
            </w:r>
          </w:p>
          <w:p w:rsidR="00DE267A" w:rsidRPr="00BB539D" w:rsidRDefault="00DE267A" w:rsidP="00DE267A">
            <w:pPr>
              <w:spacing w:line="264" w:lineRule="exact"/>
              <w:rPr>
                <w:rFonts w:ascii="Times New Roman" w:eastAsia="Times New Roman" w:hAnsi="Times New Roman"/>
                <w:sz w:val="24"/>
                <w:lang w:val="ru-RU"/>
              </w:rPr>
            </w:pPr>
            <w:r w:rsidRPr="00BB539D">
              <w:rPr>
                <w:rFonts w:ascii="Times New Roman" w:eastAsia="Times New Roman" w:hAnsi="Times New Roman"/>
                <w:sz w:val="24"/>
                <w:lang w:val="ru-RU"/>
              </w:rPr>
              <w:t>различным</w:t>
            </w:r>
            <w:r w:rsidRPr="00BB539D">
              <w:rPr>
                <w:rFonts w:ascii="Times New Roman" w:eastAsia="Times New Roman" w:hAnsi="Times New Roman"/>
                <w:spacing w:val="-3"/>
                <w:sz w:val="24"/>
                <w:lang w:val="ru-RU"/>
              </w:rPr>
              <w:t xml:space="preserve"> </w:t>
            </w:r>
            <w:r w:rsidRPr="00BB539D">
              <w:rPr>
                <w:rFonts w:ascii="Times New Roman" w:eastAsia="Times New Roman" w:hAnsi="Times New Roman"/>
                <w:sz w:val="24"/>
                <w:lang w:val="ru-RU"/>
              </w:rPr>
              <w:t>видам</w:t>
            </w:r>
            <w:r w:rsidRPr="00BB539D">
              <w:rPr>
                <w:rFonts w:ascii="Times New Roman" w:eastAsia="Times New Roman" w:hAnsi="Times New Roman"/>
                <w:spacing w:val="-2"/>
                <w:sz w:val="24"/>
                <w:lang w:val="ru-RU"/>
              </w:rPr>
              <w:t xml:space="preserve"> </w:t>
            </w:r>
            <w:r w:rsidRPr="00BB539D">
              <w:rPr>
                <w:rFonts w:ascii="Times New Roman" w:eastAsia="Times New Roman" w:hAnsi="Times New Roman"/>
                <w:sz w:val="24"/>
                <w:lang w:val="ru-RU"/>
              </w:rPr>
              <w:t>профилей</w:t>
            </w:r>
          </w:p>
        </w:tc>
        <w:tc>
          <w:tcPr>
            <w:tcW w:w="1325" w:type="dxa"/>
          </w:tcPr>
          <w:p w:rsidR="00DE267A" w:rsidRPr="00BB539D" w:rsidRDefault="00DE267A" w:rsidP="00DE267A">
            <w:pPr>
              <w:spacing w:line="268" w:lineRule="exact"/>
              <w:rPr>
                <w:rFonts w:ascii="Times New Roman" w:eastAsia="Times New Roman" w:hAnsi="Times New Roman"/>
                <w:sz w:val="24"/>
              </w:rPr>
            </w:pPr>
            <w:r w:rsidRPr="00BB539D">
              <w:rPr>
                <w:rFonts w:ascii="Times New Roman" w:eastAsia="Times New Roman" w:hAnsi="Times New Roman"/>
                <w:w w:val="99"/>
                <w:sz w:val="24"/>
              </w:rPr>
              <w:t>9</w:t>
            </w:r>
          </w:p>
        </w:tc>
        <w:tc>
          <w:tcPr>
            <w:tcW w:w="1277" w:type="dxa"/>
          </w:tcPr>
          <w:p w:rsidR="00DE267A" w:rsidRPr="00BB539D" w:rsidRDefault="00DE267A" w:rsidP="00DE267A">
            <w:pPr>
              <w:spacing w:line="268" w:lineRule="exact"/>
              <w:rPr>
                <w:rFonts w:ascii="Times New Roman" w:eastAsia="Times New Roman" w:hAnsi="Times New Roman"/>
                <w:sz w:val="24"/>
              </w:rPr>
            </w:pPr>
            <w:r w:rsidRPr="00BB539D">
              <w:rPr>
                <w:rFonts w:ascii="Times New Roman" w:eastAsia="Times New Roman" w:hAnsi="Times New Roman"/>
                <w:sz w:val="24"/>
              </w:rPr>
              <w:t>сентябрь-</w:t>
            </w:r>
          </w:p>
          <w:p w:rsidR="00DE267A" w:rsidRPr="00BB539D" w:rsidRDefault="00DE267A" w:rsidP="00DE267A">
            <w:pPr>
              <w:spacing w:line="264" w:lineRule="exact"/>
              <w:rPr>
                <w:rFonts w:ascii="Times New Roman" w:eastAsia="Times New Roman" w:hAnsi="Times New Roman"/>
                <w:sz w:val="24"/>
              </w:rPr>
            </w:pPr>
            <w:r w:rsidRPr="00BB539D">
              <w:rPr>
                <w:rFonts w:ascii="Times New Roman" w:eastAsia="Times New Roman" w:hAnsi="Times New Roman"/>
                <w:sz w:val="24"/>
              </w:rPr>
              <w:t>май</w:t>
            </w:r>
          </w:p>
        </w:tc>
        <w:tc>
          <w:tcPr>
            <w:tcW w:w="2191" w:type="dxa"/>
          </w:tcPr>
          <w:p w:rsidR="00DE267A" w:rsidRPr="00BB539D" w:rsidRDefault="00DE267A" w:rsidP="00DE267A">
            <w:pPr>
              <w:spacing w:line="268" w:lineRule="exact"/>
              <w:rPr>
                <w:rFonts w:ascii="Times New Roman" w:eastAsia="Times New Roman" w:hAnsi="Times New Roman"/>
                <w:sz w:val="24"/>
              </w:rPr>
            </w:pPr>
            <w:r w:rsidRPr="00BB539D">
              <w:rPr>
                <w:rFonts w:ascii="Times New Roman" w:eastAsia="Times New Roman" w:hAnsi="Times New Roman"/>
                <w:sz w:val="24"/>
              </w:rPr>
              <w:t>Классные</w:t>
            </w:r>
          </w:p>
          <w:p w:rsidR="00DE267A" w:rsidRPr="00BB539D" w:rsidRDefault="00DE267A" w:rsidP="00DE267A">
            <w:pPr>
              <w:spacing w:line="264" w:lineRule="exact"/>
              <w:rPr>
                <w:rFonts w:ascii="Times New Roman" w:eastAsia="Times New Roman" w:hAnsi="Times New Roman"/>
                <w:sz w:val="24"/>
              </w:rPr>
            </w:pPr>
            <w:r w:rsidRPr="00BB539D">
              <w:rPr>
                <w:rFonts w:ascii="Times New Roman" w:eastAsia="Times New Roman" w:hAnsi="Times New Roman"/>
                <w:sz w:val="24"/>
              </w:rPr>
              <w:t>руководители</w:t>
            </w:r>
          </w:p>
        </w:tc>
      </w:tr>
      <w:tr w:rsidR="00DE267A" w:rsidRPr="00BB539D" w:rsidTr="00DE267A">
        <w:trPr>
          <w:trHeight w:val="827"/>
        </w:trPr>
        <w:tc>
          <w:tcPr>
            <w:tcW w:w="826" w:type="dxa"/>
          </w:tcPr>
          <w:p w:rsidR="00DE267A" w:rsidRPr="00BB539D" w:rsidRDefault="00DE267A" w:rsidP="00DE267A">
            <w:pPr>
              <w:spacing w:line="223" w:lineRule="exact"/>
              <w:ind w:right="134"/>
              <w:jc w:val="center"/>
              <w:rPr>
                <w:rFonts w:ascii="Times New Roman" w:eastAsia="Times New Roman" w:hAnsi="Times New Roman"/>
                <w:sz w:val="20"/>
              </w:rPr>
            </w:pPr>
            <w:r w:rsidRPr="00BB539D">
              <w:rPr>
                <w:rFonts w:ascii="Times New Roman" w:eastAsia="Times New Roman" w:hAnsi="Times New Roman"/>
                <w:sz w:val="20"/>
              </w:rPr>
              <w:t>12.</w:t>
            </w:r>
          </w:p>
        </w:tc>
        <w:tc>
          <w:tcPr>
            <w:tcW w:w="5261" w:type="dxa"/>
          </w:tcPr>
          <w:p w:rsidR="00DE267A" w:rsidRPr="00BB539D" w:rsidRDefault="00DE267A" w:rsidP="00DE267A">
            <w:pPr>
              <w:ind w:right="704"/>
              <w:rPr>
                <w:rFonts w:ascii="Times New Roman" w:eastAsia="Times New Roman" w:hAnsi="Times New Roman"/>
                <w:sz w:val="24"/>
                <w:lang w:val="ru-RU"/>
              </w:rPr>
            </w:pPr>
            <w:r w:rsidRPr="00BB539D">
              <w:rPr>
                <w:rFonts w:ascii="Times New Roman" w:eastAsia="Times New Roman" w:hAnsi="Times New Roman"/>
                <w:sz w:val="24"/>
                <w:lang w:val="ru-RU"/>
              </w:rPr>
              <w:t>Участие</w:t>
            </w:r>
            <w:r w:rsidRPr="00BB539D">
              <w:rPr>
                <w:rFonts w:ascii="Times New Roman" w:eastAsia="Times New Roman" w:hAnsi="Times New Roman"/>
                <w:spacing w:val="-7"/>
                <w:sz w:val="24"/>
                <w:lang w:val="ru-RU"/>
              </w:rPr>
              <w:t xml:space="preserve"> </w:t>
            </w:r>
            <w:r w:rsidRPr="00BB539D">
              <w:rPr>
                <w:rFonts w:ascii="Times New Roman" w:eastAsia="Times New Roman" w:hAnsi="Times New Roman"/>
                <w:sz w:val="24"/>
                <w:lang w:val="ru-RU"/>
              </w:rPr>
              <w:t>во</w:t>
            </w:r>
            <w:r w:rsidRPr="00BB539D">
              <w:rPr>
                <w:rFonts w:ascii="Times New Roman" w:eastAsia="Times New Roman" w:hAnsi="Times New Roman"/>
                <w:spacing w:val="-4"/>
                <w:sz w:val="24"/>
                <w:lang w:val="ru-RU"/>
              </w:rPr>
              <w:t xml:space="preserve"> </w:t>
            </w:r>
            <w:r w:rsidRPr="00BB539D">
              <w:rPr>
                <w:rFonts w:ascii="Times New Roman" w:eastAsia="Times New Roman" w:hAnsi="Times New Roman"/>
                <w:sz w:val="24"/>
                <w:lang w:val="ru-RU"/>
              </w:rPr>
              <w:t>Всероссийском</w:t>
            </w:r>
            <w:r w:rsidRPr="00BB539D">
              <w:rPr>
                <w:rFonts w:ascii="Times New Roman" w:eastAsia="Times New Roman" w:hAnsi="Times New Roman"/>
                <w:spacing w:val="-7"/>
                <w:sz w:val="24"/>
                <w:lang w:val="ru-RU"/>
              </w:rPr>
              <w:t xml:space="preserve"> </w:t>
            </w:r>
            <w:r w:rsidRPr="00BB539D">
              <w:rPr>
                <w:rFonts w:ascii="Times New Roman" w:eastAsia="Times New Roman" w:hAnsi="Times New Roman"/>
                <w:sz w:val="24"/>
                <w:lang w:val="ru-RU"/>
              </w:rPr>
              <w:t>дистанционном</w:t>
            </w:r>
            <w:r w:rsidRPr="00BB539D">
              <w:rPr>
                <w:rFonts w:ascii="Times New Roman" w:eastAsia="Times New Roman" w:hAnsi="Times New Roman"/>
                <w:spacing w:val="-57"/>
                <w:sz w:val="24"/>
                <w:lang w:val="ru-RU"/>
              </w:rPr>
              <w:t xml:space="preserve"> </w:t>
            </w:r>
            <w:r w:rsidRPr="00BB539D">
              <w:rPr>
                <w:rFonts w:ascii="Times New Roman" w:eastAsia="Times New Roman" w:hAnsi="Times New Roman"/>
                <w:sz w:val="24"/>
                <w:lang w:val="ru-RU"/>
              </w:rPr>
              <w:t>конкурсе</w:t>
            </w:r>
            <w:r w:rsidRPr="00BB539D">
              <w:rPr>
                <w:rFonts w:ascii="Times New Roman" w:eastAsia="Times New Roman" w:hAnsi="Times New Roman"/>
                <w:spacing w:val="-4"/>
                <w:sz w:val="24"/>
                <w:lang w:val="ru-RU"/>
              </w:rPr>
              <w:t xml:space="preserve"> </w:t>
            </w:r>
            <w:r w:rsidRPr="00BB539D">
              <w:rPr>
                <w:rFonts w:ascii="Times New Roman" w:eastAsia="Times New Roman" w:hAnsi="Times New Roman"/>
                <w:sz w:val="24"/>
                <w:lang w:val="ru-RU"/>
              </w:rPr>
              <w:t>социально-значимых</w:t>
            </w:r>
            <w:r w:rsidRPr="00BB539D">
              <w:rPr>
                <w:rFonts w:ascii="Times New Roman" w:eastAsia="Times New Roman" w:hAnsi="Times New Roman"/>
                <w:spacing w:val="-3"/>
                <w:sz w:val="24"/>
                <w:lang w:val="ru-RU"/>
              </w:rPr>
              <w:t xml:space="preserve"> </w:t>
            </w:r>
            <w:r w:rsidRPr="00BB539D">
              <w:rPr>
                <w:rFonts w:ascii="Times New Roman" w:eastAsia="Times New Roman" w:hAnsi="Times New Roman"/>
                <w:sz w:val="24"/>
                <w:lang w:val="ru-RU"/>
              </w:rPr>
              <w:t>проектов</w:t>
            </w:r>
          </w:p>
          <w:p w:rsidR="00DE267A" w:rsidRPr="00BB539D" w:rsidRDefault="00DE267A" w:rsidP="00DE267A">
            <w:pPr>
              <w:spacing w:line="264" w:lineRule="exact"/>
              <w:rPr>
                <w:rFonts w:ascii="Times New Roman" w:eastAsia="Times New Roman" w:hAnsi="Times New Roman"/>
                <w:sz w:val="24"/>
              </w:rPr>
            </w:pPr>
            <w:r w:rsidRPr="00BB539D">
              <w:rPr>
                <w:rFonts w:ascii="Times New Roman" w:eastAsia="Times New Roman" w:hAnsi="Times New Roman"/>
                <w:sz w:val="24"/>
              </w:rPr>
              <w:t>«Проекториум»</w:t>
            </w:r>
          </w:p>
        </w:tc>
        <w:tc>
          <w:tcPr>
            <w:tcW w:w="1325" w:type="dxa"/>
          </w:tcPr>
          <w:p w:rsidR="00DE267A" w:rsidRPr="00BB539D" w:rsidRDefault="00DE267A" w:rsidP="00DE267A">
            <w:pPr>
              <w:spacing w:line="268" w:lineRule="exact"/>
              <w:rPr>
                <w:rFonts w:ascii="Times New Roman" w:eastAsia="Times New Roman" w:hAnsi="Times New Roman"/>
                <w:sz w:val="24"/>
              </w:rPr>
            </w:pPr>
            <w:r w:rsidRPr="00BB539D">
              <w:rPr>
                <w:rFonts w:ascii="Times New Roman" w:eastAsia="Times New Roman" w:hAnsi="Times New Roman"/>
                <w:sz w:val="24"/>
              </w:rPr>
              <w:t>8-9</w:t>
            </w:r>
          </w:p>
        </w:tc>
        <w:tc>
          <w:tcPr>
            <w:tcW w:w="1277" w:type="dxa"/>
          </w:tcPr>
          <w:p w:rsidR="00DE267A" w:rsidRPr="00BB539D" w:rsidRDefault="00DE267A" w:rsidP="00DE267A">
            <w:pPr>
              <w:ind w:right="152"/>
              <w:rPr>
                <w:rFonts w:ascii="Times New Roman" w:eastAsia="Times New Roman" w:hAnsi="Times New Roman"/>
                <w:sz w:val="24"/>
              </w:rPr>
            </w:pPr>
            <w:r w:rsidRPr="00BB539D">
              <w:rPr>
                <w:rFonts w:ascii="Times New Roman" w:eastAsia="Times New Roman" w:hAnsi="Times New Roman"/>
                <w:sz w:val="24"/>
              </w:rPr>
              <w:t>сентябрь-</w:t>
            </w:r>
            <w:r w:rsidRPr="00BB539D">
              <w:rPr>
                <w:rFonts w:ascii="Times New Roman" w:eastAsia="Times New Roman" w:hAnsi="Times New Roman"/>
                <w:spacing w:val="-57"/>
                <w:sz w:val="24"/>
              </w:rPr>
              <w:t xml:space="preserve"> </w:t>
            </w:r>
            <w:r w:rsidRPr="00BB539D">
              <w:rPr>
                <w:rFonts w:ascii="Times New Roman" w:eastAsia="Times New Roman" w:hAnsi="Times New Roman"/>
                <w:sz w:val="24"/>
              </w:rPr>
              <w:t>декабрь</w:t>
            </w:r>
          </w:p>
        </w:tc>
        <w:tc>
          <w:tcPr>
            <w:tcW w:w="2191" w:type="dxa"/>
          </w:tcPr>
          <w:p w:rsidR="00DE267A" w:rsidRPr="00BB539D" w:rsidRDefault="00DE267A" w:rsidP="00DE267A">
            <w:pPr>
              <w:ind w:right="271"/>
              <w:rPr>
                <w:rFonts w:ascii="Times New Roman" w:eastAsia="Times New Roman" w:hAnsi="Times New Roman"/>
                <w:sz w:val="24"/>
              </w:rPr>
            </w:pPr>
            <w:r w:rsidRPr="00BB539D">
              <w:rPr>
                <w:rFonts w:ascii="Times New Roman" w:eastAsia="Times New Roman" w:hAnsi="Times New Roman"/>
                <w:sz w:val="24"/>
              </w:rPr>
              <w:t>Ответственная за</w:t>
            </w:r>
            <w:r w:rsidRPr="00BB539D">
              <w:rPr>
                <w:rFonts w:ascii="Times New Roman" w:eastAsia="Times New Roman" w:hAnsi="Times New Roman"/>
                <w:spacing w:val="-57"/>
                <w:sz w:val="24"/>
              </w:rPr>
              <w:t xml:space="preserve"> </w:t>
            </w:r>
            <w:r w:rsidRPr="00BB539D">
              <w:rPr>
                <w:rFonts w:ascii="Times New Roman" w:eastAsia="Times New Roman" w:hAnsi="Times New Roman"/>
                <w:spacing w:val="-1"/>
                <w:sz w:val="24"/>
              </w:rPr>
              <w:t>продпрофильную</w:t>
            </w:r>
          </w:p>
          <w:p w:rsidR="00DE267A" w:rsidRPr="00BB539D" w:rsidRDefault="00DE267A" w:rsidP="00DE267A">
            <w:pPr>
              <w:spacing w:line="264" w:lineRule="exact"/>
              <w:rPr>
                <w:rFonts w:ascii="Times New Roman" w:eastAsia="Times New Roman" w:hAnsi="Times New Roman"/>
                <w:sz w:val="24"/>
              </w:rPr>
            </w:pPr>
            <w:r w:rsidRPr="00BB539D">
              <w:rPr>
                <w:rFonts w:ascii="Times New Roman" w:eastAsia="Times New Roman" w:hAnsi="Times New Roman"/>
                <w:sz w:val="24"/>
              </w:rPr>
              <w:t>подготовку</w:t>
            </w:r>
          </w:p>
        </w:tc>
      </w:tr>
      <w:tr w:rsidR="00DE267A" w:rsidRPr="00BB539D" w:rsidTr="00DE267A">
        <w:trPr>
          <w:trHeight w:val="757"/>
        </w:trPr>
        <w:tc>
          <w:tcPr>
            <w:tcW w:w="10880" w:type="dxa"/>
            <w:gridSpan w:val="5"/>
          </w:tcPr>
          <w:p w:rsidR="00DE267A" w:rsidRPr="00BB539D" w:rsidRDefault="00DE267A" w:rsidP="00DE267A">
            <w:pPr>
              <w:spacing w:before="11"/>
              <w:rPr>
                <w:rFonts w:ascii="Times New Roman" w:eastAsia="Times New Roman" w:hAnsi="Times New Roman"/>
                <w:b/>
                <w:sz w:val="21"/>
              </w:rPr>
            </w:pPr>
          </w:p>
          <w:p w:rsidR="00DE267A" w:rsidRPr="00BB539D" w:rsidRDefault="00DE267A" w:rsidP="00DE267A">
            <w:pPr>
              <w:rPr>
                <w:rFonts w:ascii="Times New Roman" w:eastAsia="Times New Roman" w:hAnsi="Times New Roman"/>
                <w:b/>
              </w:rPr>
            </w:pPr>
            <w:r w:rsidRPr="00BB539D">
              <w:rPr>
                <w:rFonts w:ascii="Times New Roman" w:eastAsia="Times New Roman" w:hAnsi="Times New Roman"/>
                <w:b/>
              </w:rPr>
              <w:t>Модуль 8.</w:t>
            </w:r>
            <w:r w:rsidRPr="00BB539D">
              <w:rPr>
                <w:rFonts w:ascii="Times New Roman" w:eastAsia="Times New Roman" w:hAnsi="Times New Roman"/>
                <w:b/>
                <w:spacing w:val="-1"/>
              </w:rPr>
              <w:t xml:space="preserve"> </w:t>
            </w:r>
            <w:r w:rsidRPr="00BB539D">
              <w:rPr>
                <w:rFonts w:ascii="Times New Roman" w:eastAsia="Times New Roman" w:hAnsi="Times New Roman"/>
                <w:b/>
              </w:rPr>
              <w:t>«Школьные</w:t>
            </w:r>
            <w:r w:rsidRPr="00BB539D">
              <w:rPr>
                <w:rFonts w:ascii="Times New Roman" w:eastAsia="Times New Roman" w:hAnsi="Times New Roman"/>
                <w:b/>
                <w:spacing w:val="-3"/>
              </w:rPr>
              <w:t xml:space="preserve"> </w:t>
            </w:r>
            <w:r w:rsidRPr="00BB539D">
              <w:rPr>
                <w:rFonts w:ascii="Times New Roman" w:eastAsia="Times New Roman" w:hAnsi="Times New Roman"/>
                <w:b/>
              </w:rPr>
              <w:t>медиа»</w:t>
            </w:r>
          </w:p>
        </w:tc>
      </w:tr>
      <w:tr w:rsidR="00DE267A" w:rsidRPr="00BB539D" w:rsidTr="00DE267A">
        <w:trPr>
          <w:trHeight w:val="505"/>
        </w:trPr>
        <w:tc>
          <w:tcPr>
            <w:tcW w:w="826" w:type="dxa"/>
          </w:tcPr>
          <w:p w:rsidR="00DE267A" w:rsidRPr="00BB539D" w:rsidRDefault="00DE267A" w:rsidP="00DE267A">
            <w:pPr>
              <w:spacing w:line="225" w:lineRule="exact"/>
              <w:ind w:right="84"/>
              <w:jc w:val="center"/>
              <w:rPr>
                <w:rFonts w:ascii="Times New Roman" w:eastAsia="Times New Roman" w:hAnsi="Times New Roman"/>
                <w:sz w:val="20"/>
              </w:rPr>
            </w:pPr>
            <w:r w:rsidRPr="00BB539D">
              <w:rPr>
                <w:rFonts w:ascii="Times New Roman" w:eastAsia="Times New Roman" w:hAnsi="Times New Roman"/>
                <w:sz w:val="20"/>
              </w:rPr>
              <w:t>1.</w:t>
            </w:r>
          </w:p>
        </w:tc>
        <w:tc>
          <w:tcPr>
            <w:tcW w:w="5261" w:type="dxa"/>
          </w:tcPr>
          <w:p w:rsidR="00DE267A" w:rsidRPr="00BB539D" w:rsidRDefault="00DE267A" w:rsidP="00DE267A">
            <w:pPr>
              <w:spacing w:line="252" w:lineRule="exact"/>
              <w:ind w:right="309"/>
              <w:rPr>
                <w:rFonts w:ascii="Times New Roman" w:eastAsia="Times New Roman" w:hAnsi="Times New Roman"/>
                <w:lang w:val="ru-RU"/>
              </w:rPr>
            </w:pPr>
            <w:r w:rsidRPr="00BB539D">
              <w:rPr>
                <w:rFonts w:ascii="Times New Roman" w:eastAsia="Times New Roman" w:hAnsi="Times New Roman"/>
                <w:lang w:val="ru-RU"/>
              </w:rPr>
              <w:t>Участие в создании и наполнении информации для</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сайта</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школы</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52" w:lineRule="exact"/>
              <w:ind w:right="235"/>
              <w:rPr>
                <w:rFonts w:ascii="Times New Roman" w:eastAsia="Times New Roman" w:hAnsi="Times New Roman"/>
              </w:rPr>
            </w:pPr>
            <w:r w:rsidRPr="00BB539D">
              <w:rPr>
                <w:rFonts w:ascii="Times New Roman" w:eastAsia="Times New Roman" w:hAnsi="Times New Roman"/>
              </w:rPr>
              <w:t>сентябрь-</w:t>
            </w:r>
            <w:r w:rsidRPr="00BB539D">
              <w:rPr>
                <w:rFonts w:ascii="Times New Roman" w:eastAsia="Times New Roman" w:hAnsi="Times New Roman"/>
                <w:spacing w:val="-52"/>
              </w:rPr>
              <w:t xml:space="preserve"> </w:t>
            </w:r>
            <w:r w:rsidRPr="00BB539D">
              <w:rPr>
                <w:rFonts w:ascii="Times New Roman" w:eastAsia="Times New Roman" w:hAnsi="Times New Roman"/>
              </w:rPr>
              <w:t>май</w:t>
            </w:r>
          </w:p>
        </w:tc>
        <w:tc>
          <w:tcPr>
            <w:tcW w:w="2191" w:type="dxa"/>
          </w:tcPr>
          <w:p w:rsidR="00DE267A" w:rsidRPr="00BB539D" w:rsidRDefault="00DE267A" w:rsidP="00DE267A">
            <w:pPr>
              <w:spacing w:line="252" w:lineRule="exact"/>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5" w:lineRule="exact"/>
              <w:ind w:right="84"/>
              <w:jc w:val="center"/>
              <w:rPr>
                <w:rFonts w:ascii="Times New Roman" w:eastAsia="Times New Roman" w:hAnsi="Times New Roman"/>
                <w:sz w:val="20"/>
              </w:rPr>
            </w:pPr>
            <w:r w:rsidRPr="00BB539D">
              <w:rPr>
                <w:rFonts w:ascii="Times New Roman" w:eastAsia="Times New Roman" w:hAnsi="Times New Roman"/>
                <w:sz w:val="20"/>
              </w:rPr>
              <w:t>2.</w:t>
            </w:r>
          </w:p>
        </w:tc>
        <w:tc>
          <w:tcPr>
            <w:tcW w:w="5261" w:type="dxa"/>
          </w:tcPr>
          <w:p w:rsidR="00DE267A" w:rsidRPr="00BB539D" w:rsidRDefault="00DE267A" w:rsidP="00DE267A">
            <w:pPr>
              <w:spacing w:line="249" w:lineRule="exact"/>
              <w:rPr>
                <w:rFonts w:ascii="Times New Roman" w:eastAsia="Times New Roman" w:hAnsi="Times New Roman"/>
                <w:lang w:val="ru-RU"/>
              </w:rPr>
            </w:pPr>
            <w:r w:rsidRPr="00BB539D">
              <w:rPr>
                <w:rFonts w:ascii="Times New Roman" w:eastAsia="Times New Roman" w:hAnsi="Times New Roman"/>
                <w:lang w:val="ru-RU"/>
              </w:rPr>
              <w:t>Вовлечение</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обучающихся</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на</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страницы</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ВК</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52" w:lineRule="exact"/>
              <w:ind w:right="235"/>
              <w:rPr>
                <w:rFonts w:ascii="Times New Roman" w:eastAsia="Times New Roman" w:hAnsi="Times New Roman"/>
              </w:rPr>
            </w:pPr>
            <w:r w:rsidRPr="00BB539D">
              <w:rPr>
                <w:rFonts w:ascii="Times New Roman" w:eastAsia="Times New Roman" w:hAnsi="Times New Roman"/>
              </w:rPr>
              <w:t>сентябрь-</w:t>
            </w:r>
            <w:r w:rsidRPr="00BB539D">
              <w:rPr>
                <w:rFonts w:ascii="Times New Roman" w:eastAsia="Times New Roman" w:hAnsi="Times New Roman"/>
                <w:spacing w:val="-52"/>
              </w:rPr>
              <w:t xml:space="preserve"> </w:t>
            </w:r>
            <w:r w:rsidRPr="00BB539D">
              <w:rPr>
                <w:rFonts w:ascii="Times New Roman" w:eastAsia="Times New Roman" w:hAnsi="Times New Roman"/>
              </w:rPr>
              <w:t>май</w:t>
            </w:r>
          </w:p>
        </w:tc>
        <w:tc>
          <w:tcPr>
            <w:tcW w:w="2191" w:type="dxa"/>
          </w:tcPr>
          <w:p w:rsidR="00DE267A" w:rsidRPr="00BB539D" w:rsidRDefault="00DE267A" w:rsidP="00DE267A">
            <w:pPr>
              <w:spacing w:line="252" w:lineRule="exact"/>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5" w:lineRule="exact"/>
              <w:ind w:right="84"/>
              <w:jc w:val="center"/>
              <w:rPr>
                <w:rFonts w:ascii="Times New Roman" w:eastAsia="Times New Roman" w:hAnsi="Times New Roman"/>
                <w:sz w:val="20"/>
              </w:rPr>
            </w:pPr>
            <w:r w:rsidRPr="00BB539D">
              <w:rPr>
                <w:rFonts w:ascii="Times New Roman" w:eastAsia="Times New Roman" w:hAnsi="Times New Roman"/>
                <w:sz w:val="20"/>
              </w:rPr>
              <w:t>3.</w:t>
            </w:r>
          </w:p>
        </w:tc>
        <w:tc>
          <w:tcPr>
            <w:tcW w:w="5261" w:type="dxa"/>
          </w:tcPr>
          <w:p w:rsidR="00DE267A" w:rsidRPr="00BB539D" w:rsidRDefault="00DE267A" w:rsidP="00DE267A">
            <w:pPr>
              <w:spacing w:line="252" w:lineRule="exact"/>
              <w:ind w:right="189"/>
              <w:rPr>
                <w:rFonts w:ascii="Times New Roman" w:eastAsia="Times New Roman" w:hAnsi="Times New Roman"/>
                <w:lang w:val="ru-RU"/>
              </w:rPr>
            </w:pPr>
            <w:r w:rsidRPr="00BB539D">
              <w:rPr>
                <w:rFonts w:ascii="Times New Roman" w:eastAsia="Times New Roman" w:hAnsi="Times New Roman"/>
                <w:lang w:val="ru-RU"/>
              </w:rPr>
              <w:t>Участие</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в</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съёмках</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информационных</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и</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праздничных</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роликов</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52" w:lineRule="exact"/>
              <w:ind w:right="235"/>
              <w:rPr>
                <w:rFonts w:ascii="Times New Roman" w:eastAsia="Times New Roman" w:hAnsi="Times New Roman"/>
              </w:rPr>
            </w:pPr>
            <w:r w:rsidRPr="00BB539D">
              <w:rPr>
                <w:rFonts w:ascii="Times New Roman" w:eastAsia="Times New Roman" w:hAnsi="Times New Roman"/>
              </w:rPr>
              <w:t>сентябрь-</w:t>
            </w:r>
            <w:r w:rsidRPr="00BB539D">
              <w:rPr>
                <w:rFonts w:ascii="Times New Roman" w:eastAsia="Times New Roman" w:hAnsi="Times New Roman"/>
                <w:spacing w:val="-52"/>
              </w:rPr>
              <w:t xml:space="preserve"> </w:t>
            </w:r>
            <w:r w:rsidRPr="00BB539D">
              <w:rPr>
                <w:rFonts w:ascii="Times New Roman" w:eastAsia="Times New Roman" w:hAnsi="Times New Roman"/>
              </w:rPr>
              <w:t>май</w:t>
            </w:r>
          </w:p>
        </w:tc>
        <w:tc>
          <w:tcPr>
            <w:tcW w:w="2191" w:type="dxa"/>
          </w:tcPr>
          <w:p w:rsidR="00DE267A" w:rsidRPr="00BB539D" w:rsidRDefault="00DE267A" w:rsidP="00DE267A">
            <w:pPr>
              <w:spacing w:line="252" w:lineRule="exact"/>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5" w:lineRule="exact"/>
              <w:ind w:right="134"/>
              <w:jc w:val="center"/>
              <w:rPr>
                <w:rFonts w:ascii="Times New Roman" w:eastAsia="Times New Roman" w:hAnsi="Times New Roman"/>
                <w:sz w:val="20"/>
              </w:rPr>
            </w:pPr>
            <w:r w:rsidRPr="00BB539D">
              <w:rPr>
                <w:rFonts w:ascii="Times New Roman" w:eastAsia="Times New Roman" w:hAnsi="Times New Roman"/>
                <w:sz w:val="20"/>
              </w:rPr>
              <w:t>4.</w:t>
            </w:r>
          </w:p>
        </w:tc>
        <w:tc>
          <w:tcPr>
            <w:tcW w:w="5261"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Монтаж</w:t>
            </w:r>
            <w:r w:rsidRPr="00BB539D">
              <w:rPr>
                <w:rFonts w:ascii="Times New Roman" w:eastAsia="Times New Roman" w:hAnsi="Times New Roman"/>
                <w:spacing w:val="-4"/>
              </w:rPr>
              <w:t xml:space="preserve"> </w:t>
            </w:r>
            <w:r w:rsidRPr="00BB539D">
              <w:rPr>
                <w:rFonts w:ascii="Times New Roman" w:eastAsia="Times New Roman" w:hAnsi="Times New Roman"/>
              </w:rPr>
              <w:t>и</w:t>
            </w:r>
            <w:r w:rsidRPr="00BB539D">
              <w:rPr>
                <w:rFonts w:ascii="Times New Roman" w:eastAsia="Times New Roman" w:hAnsi="Times New Roman"/>
                <w:spacing w:val="-2"/>
              </w:rPr>
              <w:t xml:space="preserve"> </w:t>
            </w:r>
            <w:r w:rsidRPr="00BB539D">
              <w:rPr>
                <w:rFonts w:ascii="Times New Roman" w:eastAsia="Times New Roman" w:hAnsi="Times New Roman"/>
              </w:rPr>
              <w:t>сборка</w:t>
            </w:r>
            <w:r w:rsidRPr="00BB539D">
              <w:rPr>
                <w:rFonts w:ascii="Times New Roman" w:eastAsia="Times New Roman" w:hAnsi="Times New Roman"/>
                <w:spacing w:val="-1"/>
              </w:rPr>
              <w:t xml:space="preserve"> </w:t>
            </w:r>
            <w:r w:rsidRPr="00BB539D">
              <w:rPr>
                <w:rFonts w:ascii="Times New Roman" w:eastAsia="Times New Roman" w:hAnsi="Times New Roman"/>
              </w:rPr>
              <w:t>видеороликов</w:t>
            </w:r>
          </w:p>
        </w:tc>
        <w:tc>
          <w:tcPr>
            <w:tcW w:w="1325" w:type="dxa"/>
          </w:tcPr>
          <w:p w:rsidR="00DE267A" w:rsidRPr="00BB539D" w:rsidRDefault="00DE267A" w:rsidP="00DE267A">
            <w:pPr>
              <w:spacing w:line="270" w:lineRule="exact"/>
              <w:rPr>
                <w:rFonts w:ascii="Times New Roman" w:eastAsia="Times New Roman" w:hAnsi="Times New Roman"/>
                <w:sz w:val="24"/>
              </w:rPr>
            </w:pPr>
            <w:r w:rsidRPr="00BB539D">
              <w:rPr>
                <w:rFonts w:ascii="Times New Roman" w:eastAsia="Times New Roman" w:hAnsi="Times New Roman"/>
                <w:sz w:val="24"/>
              </w:rPr>
              <w:t>5-9</w:t>
            </w:r>
          </w:p>
        </w:tc>
        <w:tc>
          <w:tcPr>
            <w:tcW w:w="1277" w:type="dxa"/>
          </w:tcPr>
          <w:p w:rsidR="00DE267A" w:rsidRPr="00BB539D" w:rsidRDefault="00DE267A" w:rsidP="00DE267A">
            <w:pPr>
              <w:spacing w:line="252" w:lineRule="exact"/>
              <w:ind w:right="235"/>
              <w:rPr>
                <w:rFonts w:ascii="Times New Roman" w:eastAsia="Times New Roman" w:hAnsi="Times New Roman"/>
              </w:rPr>
            </w:pPr>
            <w:r w:rsidRPr="00BB539D">
              <w:rPr>
                <w:rFonts w:ascii="Times New Roman" w:eastAsia="Times New Roman" w:hAnsi="Times New Roman"/>
              </w:rPr>
              <w:t>сентябрь-</w:t>
            </w:r>
            <w:r w:rsidRPr="00BB539D">
              <w:rPr>
                <w:rFonts w:ascii="Times New Roman" w:eastAsia="Times New Roman" w:hAnsi="Times New Roman"/>
                <w:spacing w:val="-52"/>
              </w:rPr>
              <w:t xml:space="preserve"> </w:t>
            </w:r>
            <w:r w:rsidRPr="00BB539D">
              <w:rPr>
                <w:rFonts w:ascii="Times New Roman" w:eastAsia="Times New Roman" w:hAnsi="Times New Roman"/>
              </w:rPr>
              <w:t>май</w:t>
            </w:r>
          </w:p>
        </w:tc>
        <w:tc>
          <w:tcPr>
            <w:tcW w:w="2191" w:type="dxa"/>
          </w:tcPr>
          <w:p w:rsidR="00DE267A" w:rsidRPr="00BB539D" w:rsidRDefault="00DE267A" w:rsidP="00DE267A">
            <w:pPr>
              <w:spacing w:line="252" w:lineRule="exact"/>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757"/>
        </w:trPr>
        <w:tc>
          <w:tcPr>
            <w:tcW w:w="10880" w:type="dxa"/>
            <w:gridSpan w:val="5"/>
          </w:tcPr>
          <w:p w:rsidR="00DE267A" w:rsidRPr="00BB539D" w:rsidRDefault="00DE267A" w:rsidP="00DE267A">
            <w:pPr>
              <w:spacing w:before="8"/>
              <w:rPr>
                <w:rFonts w:ascii="Times New Roman" w:eastAsia="Times New Roman" w:hAnsi="Times New Roman"/>
                <w:b/>
                <w:sz w:val="21"/>
                <w:lang w:val="ru-RU"/>
              </w:rPr>
            </w:pPr>
          </w:p>
          <w:p w:rsidR="00DE267A" w:rsidRPr="00BB539D" w:rsidRDefault="00DE267A" w:rsidP="00DE267A">
            <w:pPr>
              <w:spacing w:before="1"/>
              <w:rPr>
                <w:rFonts w:ascii="Times New Roman" w:eastAsia="Times New Roman" w:hAnsi="Times New Roman"/>
                <w:b/>
                <w:lang w:val="ru-RU"/>
              </w:rPr>
            </w:pPr>
            <w:r w:rsidRPr="00BB539D">
              <w:rPr>
                <w:rFonts w:ascii="Times New Roman" w:eastAsia="Times New Roman" w:hAnsi="Times New Roman"/>
                <w:b/>
                <w:lang w:val="ru-RU"/>
              </w:rPr>
              <w:t>Модуль</w:t>
            </w:r>
            <w:r w:rsidRPr="00BB539D">
              <w:rPr>
                <w:rFonts w:ascii="Times New Roman" w:eastAsia="Times New Roman" w:hAnsi="Times New Roman"/>
                <w:b/>
                <w:spacing w:val="-2"/>
                <w:lang w:val="ru-RU"/>
              </w:rPr>
              <w:t xml:space="preserve"> </w:t>
            </w:r>
            <w:r w:rsidRPr="00BB539D">
              <w:rPr>
                <w:rFonts w:ascii="Times New Roman" w:eastAsia="Times New Roman" w:hAnsi="Times New Roman"/>
                <w:b/>
                <w:lang w:val="ru-RU"/>
              </w:rPr>
              <w:t>9.</w:t>
            </w:r>
            <w:r w:rsidRPr="00BB539D">
              <w:rPr>
                <w:rFonts w:ascii="Times New Roman" w:eastAsia="Times New Roman" w:hAnsi="Times New Roman"/>
                <w:b/>
                <w:spacing w:val="-2"/>
                <w:lang w:val="ru-RU"/>
              </w:rPr>
              <w:t xml:space="preserve"> </w:t>
            </w:r>
            <w:r w:rsidRPr="00BB539D">
              <w:rPr>
                <w:rFonts w:ascii="Times New Roman" w:eastAsia="Times New Roman" w:hAnsi="Times New Roman"/>
                <w:b/>
                <w:lang w:val="ru-RU"/>
              </w:rPr>
              <w:t>«Организация</w:t>
            </w:r>
            <w:r w:rsidRPr="00BB539D">
              <w:rPr>
                <w:rFonts w:ascii="Times New Roman" w:eastAsia="Times New Roman" w:hAnsi="Times New Roman"/>
                <w:b/>
                <w:spacing w:val="-2"/>
                <w:lang w:val="ru-RU"/>
              </w:rPr>
              <w:t xml:space="preserve"> </w:t>
            </w:r>
            <w:r w:rsidRPr="00BB539D">
              <w:rPr>
                <w:rFonts w:ascii="Times New Roman" w:eastAsia="Times New Roman" w:hAnsi="Times New Roman"/>
                <w:b/>
                <w:lang w:val="ru-RU"/>
              </w:rPr>
              <w:t>предметно-эстетической</w:t>
            </w:r>
            <w:r w:rsidRPr="00BB539D">
              <w:rPr>
                <w:rFonts w:ascii="Times New Roman" w:eastAsia="Times New Roman" w:hAnsi="Times New Roman"/>
                <w:b/>
                <w:spacing w:val="-2"/>
                <w:lang w:val="ru-RU"/>
              </w:rPr>
              <w:t xml:space="preserve"> </w:t>
            </w:r>
            <w:r w:rsidRPr="00BB539D">
              <w:rPr>
                <w:rFonts w:ascii="Times New Roman" w:eastAsia="Times New Roman" w:hAnsi="Times New Roman"/>
                <w:b/>
                <w:lang w:val="ru-RU"/>
              </w:rPr>
              <w:t>среды»</w:t>
            </w:r>
          </w:p>
        </w:tc>
      </w:tr>
      <w:tr w:rsidR="00DE267A" w:rsidRPr="00BB539D" w:rsidTr="00DE267A">
        <w:trPr>
          <w:trHeight w:val="505"/>
        </w:trPr>
        <w:tc>
          <w:tcPr>
            <w:tcW w:w="826" w:type="dxa"/>
          </w:tcPr>
          <w:p w:rsidR="00DE267A" w:rsidRPr="00BB539D" w:rsidRDefault="00DE267A" w:rsidP="00DE267A">
            <w:pPr>
              <w:spacing w:line="223" w:lineRule="exact"/>
              <w:ind w:right="84"/>
              <w:jc w:val="center"/>
              <w:rPr>
                <w:rFonts w:ascii="Times New Roman" w:eastAsia="Times New Roman" w:hAnsi="Times New Roman"/>
                <w:sz w:val="20"/>
              </w:rPr>
            </w:pPr>
            <w:r w:rsidRPr="00BB539D">
              <w:rPr>
                <w:rFonts w:ascii="Times New Roman" w:eastAsia="Times New Roman" w:hAnsi="Times New Roman"/>
                <w:sz w:val="20"/>
              </w:rPr>
              <w:t>1.</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Выставка</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рисунков,</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фотографий,</w:t>
            </w:r>
            <w:r w:rsidRPr="00BB539D">
              <w:rPr>
                <w:rFonts w:ascii="Times New Roman" w:eastAsia="Times New Roman" w:hAnsi="Times New Roman"/>
                <w:spacing w:val="-5"/>
                <w:lang w:val="ru-RU"/>
              </w:rPr>
              <w:t xml:space="preserve"> </w:t>
            </w:r>
            <w:r w:rsidRPr="00BB539D">
              <w:rPr>
                <w:rFonts w:ascii="Times New Roman" w:eastAsia="Times New Roman" w:hAnsi="Times New Roman"/>
                <w:lang w:val="ru-RU"/>
              </w:rPr>
              <w:t>творческих</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работ,</w:t>
            </w:r>
          </w:p>
          <w:p w:rsidR="00DE267A" w:rsidRPr="00BB539D" w:rsidRDefault="00DE267A" w:rsidP="00DE267A">
            <w:pPr>
              <w:spacing w:before="1" w:line="238" w:lineRule="exact"/>
              <w:rPr>
                <w:rFonts w:ascii="Times New Roman" w:eastAsia="Times New Roman" w:hAnsi="Times New Roman"/>
                <w:lang w:val="ru-RU"/>
              </w:rPr>
            </w:pPr>
            <w:r w:rsidRPr="00BB539D">
              <w:rPr>
                <w:rFonts w:ascii="Times New Roman" w:eastAsia="Times New Roman" w:hAnsi="Times New Roman"/>
                <w:lang w:val="ru-RU"/>
              </w:rPr>
              <w:t>посвящённых</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события</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и</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памятным</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датам</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84"/>
              <w:jc w:val="center"/>
              <w:rPr>
                <w:rFonts w:ascii="Times New Roman" w:eastAsia="Times New Roman" w:hAnsi="Times New Roman"/>
                <w:sz w:val="20"/>
              </w:rPr>
            </w:pPr>
            <w:r w:rsidRPr="00BB539D">
              <w:rPr>
                <w:rFonts w:ascii="Times New Roman" w:eastAsia="Times New Roman" w:hAnsi="Times New Roman"/>
                <w:sz w:val="20"/>
              </w:rPr>
              <w:t>2.</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Оформление</w:t>
            </w:r>
            <w:r w:rsidRPr="00BB539D">
              <w:rPr>
                <w:rFonts w:ascii="Times New Roman" w:eastAsia="Times New Roman" w:hAnsi="Times New Roman"/>
                <w:spacing w:val="-4"/>
              </w:rPr>
              <w:t xml:space="preserve"> </w:t>
            </w:r>
            <w:r w:rsidRPr="00BB539D">
              <w:rPr>
                <w:rFonts w:ascii="Times New Roman" w:eastAsia="Times New Roman" w:hAnsi="Times New Roman"/>
              </w:rPr>
              <w:t>классных</w:t>
            </w:r>
            <w:r w:rsidRPr="00BB539D">
              <w:rPr>
                <w:rFonts w:ascii="Times New Roman" w:eastAsia="Times New Roman" w:hAnsi="Times New Roman"/>
                <w:spacing w:val="-1"/>
              </w:rPr>
              <w:t xml:space="preserve"> </w:t>
            </w:r>
            <w:r w:rsidRPr="00BB539D">
              <w:rPr>
                <w:rFonts w:ascii="Times New Roman" w:eastAsia="Times New Roman" w:hAnsi="Times New Roman"/>
              </w:rPr>
              <w:t>уголков</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134"/>
              <w:jc w:val="center"/>
              <w:rPr>
                <w:rFonts w:ascii="Times New Roman" w:eastAsia="Times New Roman" w:hAnsi="Times New Roman"/>
                <w:sz w:val="20"/>
              </w:rPr>
            </w:pPr>
            <w:r w:rsidRPr="00BB539D">
              <w:rPr>
                <w:rFonts w:ascii="Times New Roman" w:eastAsia="Times New Roman" w:hAnsi="Times New Roman"/>
                <w:sz w:val="20"/>
              </w:rPr>
              <w:t>3.</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Участие</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в</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трудовых</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десантах</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по</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благоустройству</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школы</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760"/>
        </w:trPr>
        <w:tc>
          <w:tcPr>
            <w:tcW w:w="826" w:type="dxa"/>
          </w:tcPr>
          <w:p w:rsidR="00DE267A" w:rsidRPr="00BB539D" w:rsidRDefault="00DE267A" w:rsidP="00DE267A">
            <w:pPr>
              <w:spacing w:line="223" w:lineRule="exact"/>
              <w:ind w:right="134"/>
              <w:jc w:val="center"/>
              <w:rPr>
                <w:rFonts w:ascii="Times New Roman" w:eastAsia="Times New Roman" w:hAnsi="Times New Roman"/>
                <w:sz w:val="20"/>
              </w:rPr>
            </w:pPr>
            <w:r w:rsidRPr="00BB539D">
              <w:rPr>
                <w:rFonts w:ascii="Times New Roman" w:eastAsia="Times New Roman" w:hAnsi="Times New Roman"/>
                <w:sz w:val="20"/>
              </w:rPr>
              <w:t>4.</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Оформление</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школы</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к</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праздничным</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датам</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и</w:t>
            </w:r>
          </w:p>
          <w:p w:rsidR="00DE267A" w:rsidRPr="00BB539D" w:rsidRDefault="00DE267A" w:rsidP="00DE267A">
            <w:pPr>
              <w:spacing w:line="252" w:lineRule="exact"/>
              <w:ind w:right="340"/>
              <w:rPr>
                <w:rFonts w:ascii="Times New Roman" w:eastAsia="Times New Roman" w:hAnsi="Times New Roman"/>
                <w:lang w:val="ru-RU"/>
              </w:rPr>
            </w:pPr>
            <w:r w:rsidRPr="00BB539D">
              <w:rPr>
                <w:rFonts w:ascii="Times New Roman" w:eastAsia="Times New Roman" w:hAnsi="Times New Roman"/>
                <w:lang w:val="ru-RU"/>
              </w:rPr>
              <w:t>значимым событиям (оформление кабинетов, окон</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2" w:lineRule="auto"/>
              <w:ind w:right="235"/>
              <w:rPr>
                <w:rFonts w:ascii="Times New Roman" w:eastAsia="Times New Roman" w:hAnsi="Times New Roman"/>
              </w:rPr>
            </w:pPr>
            <w:r w:rsidRPr="00BB539D">
              <w:rPr>
                <w:rFonts w:ascii="Times New Roman" w:eastAsia="Times New Roman" w:hAnsi="Times New Roman"/>
              </w:rPr>
              <w:t>сентябрь-</w:t>
            </w:r>
            <w:r w:rsidRPr="00BB539D">
              <w:rPr>
                <w:rFonts w:ascii="Times New Roman" w:eastAsia="Times New Roman" w:hAnsi="Times New Roman"/>
                <w:spacing w:val="-52"/>
              </w:rPr>
              <w:t xml:space="preserve"> </w:t>
            </w:r>
            <w:r w:rsidRPr="00BB539D">
              <w:rPr>
                <w:rFonts w:ascii="Times New Roman" w:eastAsia="Times New Roman" w:hAnsi="Times New Roman"/>
              </w:rPr>
              <w:t>май</w:t>
            </w:r>
          </w:p>
        </w:tc>
        <w:tc>
          <w:tcPr>
            <w:tcW w:w="2191" w:type="dxa"/>
          </w:tcPr>
          <w:p w:rsidR="00DE267A" w:rsidRPr="00BB539D" w:rsidRDefault="00DE267A" w:rsidP="00DE267A">
            <w:pPr>
              <w:spacing w:line="242" w:lineRule="auto"/>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505"/>
        </w:trPr>
        <w:tc>
          <w:tcPr>
            <w:tcW w:w="10880" w:type="dxa"/>
            <w:gridSpan w:val="5"/>
          </w:tcPr>
          <w:p w:rsidR="00DE267A" w:rsidRPr="00BB539D" w:rsidRDefault="00DE267A" w:rsidP="00DE267A">
            <w:pPr>
              <w:rPr>
                <w:rFonts w:ascii="Times New Roman" w:eastAsia="Times New Roman" w:hAnsi="Times New Roman"/>
              </w:rPr>
            </w:pPr>
          </w:p>
        </w:tc>
      </w:tr>
    </w:tbl>
    <w:p w:rsidR="00DE267A" w:rsidRPr="00BB539D" w:rsidRDefault="00DE267A" w:rsidP="00DE267A">
      <w:pPr>
        <w:widowControl w:val="0"/>
        <w:autoSpaceDE w:val="0"/>
        <w:autoSpaceDN w:val="0"/>
        <w:spacing w:after="0" w:line="240" w:lineRule="auto"/>
        <w:rPr>
          <w:rFonts w:ascii="Times New Roman" w:eastAsia="Times New Roman" w:hAnsi="Times New Roman"/>
        </w:rPr>
        <w:sectPr w:rsidR="00DE267A" w:rsidRPr="00BB539D">
          <w:type w:val="continuous"/>
          <w:pgSz w:w="11900" w:h="16840"/>
          <w:pgMar w:top="1080" w:right="380" w:bottom="875" w:left="32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5261"/>
        <w:gridCol w:w="1325"/>
        <w:gridCol w:w="1277"/>
        <w:gridCol w:w="2191"/>
      </w:tblGrid>
      <w:tr w:rsidR="00DE267A" w:rsidRPr="00BB539D" w:rsidTr="00DE267A">
        <w:trPr>
          <w:trHeight w:val="505"/>
        </w:trPr>
        <w:tc>
          <w:tcPr>
            <w:tcW w:w="10880" w:type="dxa"/>
            <w:gridSpan w:val="5"/>
          </w:tcPr>
          <w:p w:rsidR="00DE267A" w:rsidRPr="00BB539D" w:rsidRDefault="00DE267A" w:rsidP="00DE267A">
            <w:pPr>
              <w:spacing w:line="251" w:lineRule="exact"/>
              <w:rPr>
                <w:rFonts w:ascii="Times New Roman" w:eastAsia="Times New Roman" w:hAnsi="Times New Roman"/>
                <w:b/>
              </w:rPr>
            </w:pPr>
            <w:r w:rsidRPr="00BB539D">
              <w:rPr>
                <w:rFonts w:ascii="Times New Roman" w:eastAsia="Times New Roman" w:hAnsi="Times New Roman"/>
                <w:b/>
              </w:rPr>
              <w:t>Модуль</w:t>
            </w:r>
            <w:r w:rsidRPr="00BB539D">
              <w:rPr>
                <w:rFonts w:ascii="Times New Roman" w:eastAsia="Times New Roman" w:hAnsi="Times New Roman"/>
                <w:b/>
                <w:spacing w:val="-1"/>
              </w:rPr>
              <w:t xml:space="preserve"> </w:t>
            </w:r>
            <w:r w:rsidRPr="00BB539D">
              <w:rPr>
                <w:rFonts w:ascii="Times New Roman" w:eastAsia="Times New Roman" w:hAnsi="Times New Roman"/>
                <w:b/>
              </w:rPr>
              <w:t>10.</w:t>
            </w:r>
            <w:r w:rsidRPr="00BB539D">
              <w:rPr>
                <w:rFonts w:ascii="Times New Roman" w:eastAsia="Times New Roman" w:hAnsi="Times New Roman"/>
                <w:b/>
                <w:spacing w:val="-2"/>
              </w:rPr>
              <w:t xml:space="preserve"> </w:t>
            </w:r>
            <w:r w:rsidRPr="00BB539D">
              <w:rPr>
                <w:rFonts w:ascii="Times New Roman" w:eastAsia="Times New Roman" w:hAnsi="Times New Roman"/>
                <w:b/>
              </w:rPr>
              <w:t>«Работа</w:t>
            </w:r>
            <w:r w:rsidRPr="00BB539D">
              <w:rPr>
                <w:rFonts w:ascii="Times New Roman" w:eastAsia="Times New Roman" w:hAnsi="Times New Roman"/>
                <w:b/>
                <w:spacing w:val="-1"/>
              </w:rPr>
              <w:t xml:space="preserve"> </w:t>
            </w:r>
            <w:r w:rsidRPr="00BB539D">
              <w:rPr>
                <w:rFonts w:ascii="Times New Roman" w:eastAsia="Times New Roman" w:hAnsi="Times New Roman"/>
                <w:b/>
              </w:rPr>
              <w:t>с</w:t>
            </w:r>
            <w:r w:rsidRPr="00BB539D">
              <w:rPr>
                <w:rFonts w:ascii="Times New Roman" w:eastAsia="Times New Roman" w:hAnsi="Times New Roman"/>
                <w:b/>
                <w:spacing w:val="-2"/>
              </w:rPr>
              <w:t xml:space="preserve"> </w:t>
            </w:r>
            <w:r w:rsidRPr="00BB539D">
              <w:rPr>
                <w:rFonts w:ascii="Times New Roman" w:eastAsia="Times New Roman" w:hAnsi="Times New Roman"/>
                <w:b/>
              </w:rPr>
              <w:t>родителями»</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1.</w:t>
            </w:r>
          </w:p>
        </w:tc>
        <w:tc>
          <w:tcPr>
            <w:tcW w:w="5261" w:type="dxa"/>
          </w:tcPr>
          <w:p w:rsidR="00DE267A" w:rsidRPr="00BB539D" w:rsidRDefault="00DE267A" w:rsidP="00DE267A">
            <w:pPr>
              <w:spacing w:line="246" w:lineRule="exact"/>
              <w:rPr>
                <w:rFonts w:ascii="Times New Roman" w:eastAsia="Times New Roman" w:hAnsi="Times New Roman"/>
                <w:lang w:val="ru-RU"/>
              </w:rPr>
            </w:pPr>
            <w:r w:rsidRPr="00BB539D">
              <w:rPr>
                <w:rFonts w:ascii="Times New Roman" w:eastAsia="Times New Roman" w:hAnsi="Times New Roman"/>
                <w:lang w:val="ru-RU"/>
              </w:rPr>
              <w:t>Общешкольное</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родительское</w:t>
            </w:r>
            <w:r w:rsidRPr="00BB539D">
              <w:rPr>
                <w:rFonts w:ascii="Times New Roman" w:eastAsia="Times New Roman" w:hAnsi="Times New Roman"/>
                <w:spacing w:val="-5"/>
                <w:lang w:val="ru-RU"/>
              </w:rPr>
              <w:t xml:space="preserve"> </w:t>
            </w:r>
            <w:r w:rsidRPr="00BB539D">
              <w:rPr>
                <w:rFonts w:ascii="Times New Roman" w:eastAsia="Times New Roman" w:hAnsi="Times New Roman"/>
                <w:lang w:val="ru-RU"/>
              </w:rPr>
              <w:t>собрание</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(Публичный</w:t>
            </w:r>
          </w:p>
          <w:p w:rsidR="00DE267A" w:rsidRPr="00BB539D" w:rsidRDefault="00DE267A" w:rsidP="00DE267A">
            <w:pPr>
              <w:spacing w:line="240" w:lineRule="exact"/>
              <w:rPr>
                <w:rFonts w:ascii="Times New Roman" w:eastAsia="Times New Roman" w:hAnsi="Times New Roman"/>
                <w:lang w:val="ru-RU"/>
              </w:rPr>
            </w:pPr>
            <w:r w:rsidRPr="00BB539D">
              <w:rPr>
                <w:rFonts w:ascii="Times New Roman" w:eastAsia="Times New Roman" w:hAnsi="Times New Roman"/>
                <w:lang w:val="ru-RU"/>
              </w:rPr>
              <w:t xml:space="preserve">отчёт </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директора</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 xml:space="preserve"> школы)</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Зам.</w:t>
            </w:r>
            <w:r w:rsidRPr="00BB539D">
              <w:rPr>
                <w:rFonts w:ascii="Times New Roman" w:eastAsia="Times New Roman" w:hAnsi="Times New Roman"/>
                <w:spacing w:val="-2"/>
              </w:rPr>
              <w:t xml:space="preserve"> </w:t>
            </w:r>
            <w:r w:rsidRPr="00BB539D">
              <w:rPr>
                <w:rFonts w:ascii="Times New Roman" w:eastAsia="Times New Roman" w:hAnsi="Times New Roman"/>
              </w:rPr>
              <w:t>директора</w:t>
            </w:r>
            <w:r w:rsidRPr="00BB539D">
              <w:rPr>
                <w:rFonts w:ascii="Times New Roman" w:eastAsia="Times New Roman" w:hAnsi="Times New Roman"/>
                <w:spacing w:val="-2"/>
              </w:rPr>
              <w:t xml:space="preserve"> </w:t>
            </w:r>
            <w:r w:rsidRPr="00BB539D">
              <w:rPr>
                <w:rFonts w:ascii="Times New Roman" w:eastAsia="Times New Roman" w:hAnsi="Times New Roman"/>
              </w:rPr>
              <w:t>по</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УВР</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2.</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Родительские</w:t>
            </w:r>
            <w:r w:rsidRPr="00BB539D">
              <w:rPr>
                <w:rFonts w:ascii="Times New Roman" w:eastAsia="Times New Roman" w:hAnsi="Times New Roman"/>
                <w:spacing w:val="-4"/>
              </w:rPr>
              <w:t xml:space="preserve"> </w:t>
            </w:r>
            <w:r w:rsidRPr="00BB539D">
              <w:rPr>
                <w:rFonts w:ascii="Times New Roman" w:eastAsia="Times New Roman" w:hAnsi="Times New Roman"/>
              </w:rPr>
              <w:t>собрания</w:t>
            </w:r>
            <w:r w:rsidRPr="00BB539D">
              <w:rPr>
                <w:rFonts w:ascii="Times New Roman" w:eastAsia="Times New Roman" w:hAnsi="Times New Roman"/>
                <w:spacing w:val="-4"/>
              </w:rPr>
              <w:t xml:space="preserve"> </w:t>
            </w:r>
            <w:r w:rsidRPr="00BB539D">
              <w:rPr>
                <w:rFonts w:ascii="Times New Roman" w:eastAsia="Times New Roman" w:hAnsi="Times New Roman"/>
              </w:rPr>
              <w:t>(по</w:t>
            </w:r>
            <w:r w:rsidRPr="00BB539D">
              <w:rPr>
                <w:rFonts w:ascii="Times New Roman" w:eastAsia="Times New Roman" w:hAnsi="Times New Roman"/>
                <w:spacing w:val="-2"/>
              </w:rPr>
              <w:t xml:space="preserve"> </w:t>
            </w:r>
            <w:r w:rsidRPr="00BB539D">
              <w:rPr>
                <w:rFonts w:ascii="Times New Roman" w:eastAsia="Times New Roman" w:hAnsi="Times New Roman"/>
              </w:rPr>
              <w:t>графику)</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ноябрь,</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март,</w:t>
            </w:r>
            <w:r w:rsidRPr="00BB539D">
              <w:rPr>
                <w:rFonts w:ascii="Times New Roman" w:eastAsia="Times New Roman" w:hAnsi="Times New Roman"/>
                <w:spacing w:val="-1"/>
              </w:rPr>
              <w:t xml:space="preserve"> </w:t>
            </w:r>
            <w:r w:rsidRPr="00BB539D">
              <w:rPr>
                <w:rFonts w:ascii="Times New Roman" w:eastAsia="Times New Roman" w:hAnsi="Times New Roman"/>
              </w:rPr>
              <w:t>май</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3.</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Тематические</w:t>
            </w:r>
            <w:r w:rsidRPr="00BB539D">
              <w:rPr>
                <w:rFonts w:ascii="Times New Roman" w:eastAsia="Times New Roman" w:hAnsi="Times New Roman"/>
                <w:spacing w:val="-3"/>
              </w:rPr>
              <w:t xml:space="preserve"> </w:t>
            </w:r>
            <w:r w:rsidRPr="00BB539D">
              <w:rPr>
                <w:rFonts w:ascii="Times New Roman" w:eastAsia="Times New Roman" w:hAnsi="Times New Roman"/>
              </w:rPr>
              <w:t>классные</w:t>
            </w:r>
            <w:r w:rsidRPr="00BB539D">
              <w:rPr>
                <w:rFonts w:ascii="Times New Roman" w:eastAsia="Times New Roman" w:hAnsi="Times New Roman"/>
                <w:spacing w:val="-2"/>
              </w:rPr>
              <w:t xml:space="preserve"> </w:t>
            </w:r>
            <w:r w:rsidRPr="00BB539D">
              <w:rPr>
                <w:rFonts w:ascii="Times New Roman" w:eastAsia="Times New Roman" w:hAnsi="Times New Roman"/>
              </w:rPr>
              <w:t>собрания</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3"/>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4.</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Соревнования «Мама,</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папа,</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я</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спортивная</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семья»</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ноябрь</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МО</w:t>
            </w:r>
            <w:r w:rsidRPr="00BB539D">
              <w:rPr>
                <w:rFonts w:ascii="Times New Roman" w:eastAsia="Times New Roman" w:hAnsi="Times New Roman"/>
                <w:spacing w:val="-2"/>
              </w:rPr>
              <w:t xml:space="preserve"> </w:t>
            </w:r>
            <w:r w:rsidRPr="00BB539D">
              <w:rPr>
                <w:rFonts w:ascii="Times New Roman" w:eastAsia="Times New Roman" w:hAnsi="Times New Roman"/>
              </w:rPr>
              <w:t>физической</w:t>
            </w:r>
          </w:p>
          <w:p w:rsidR="00DE267A" w:rsidRPr="00BB539D" w:rsidRDefault="00DE267A" w:rsidP="00DE267A">
            <w:pPr>
              <w:spacing w:line="237" w:lineRule="exact"/>
              <w:rPr>
                <w:rFonts w:ascii="Times New Roman" w:eastAsia="Times New Roman" w:hAnsi="Times New Roman"/>
              </w:rPr>
            </w:pPr>
            <w:r w:rsidRPr="00BB539D">
              <w:rPr>
                <w:rFonts w:ascii="Times New Roman" w:eastAsia="Times New Roman" w:hAnsi="Times New Roman"/>
              </w:rPr>
              <w:t>культуры</w:t>
            </w:r>
          </w:p>
        </w:tc>
      </w:tr>
      <w:tr w:rsidR="00DE267A" w:rsidRPr="00BB539D" w:rsidTr="00DE267A">
        <w:trPr>
          <w:trHeight w:val="505"/>
        </w:trPr>
        <w:tc>
          <w:tcPr>
            <w:tcW w:w="826" w:type="dxa"/>
          </w:tcPr>
          <w:p w:rsidR="00DE267A" w:rsidRPr="00BB539D" w:rsidRDefault="00DE267A" w:rsidP="00DE267A">
            <w:pPr>
              <w:spacing w:line="225" w:lineRule="exact"/>
              <w:rPr>
                <w:rFonts w:ascii="Times New Roman" w:eastAsia="Times New Roman" w:hAnsi="Times New Roman"/>
                <w:sz w:val="20"/>
              </w:rPr>
            </w:pPr>
            <w:r w:rsidRPr="00BB539D">
              <w:rPr>
                <w:rFonts w:ascii="Times New Roman" w:eastAsia="Times New Roman" w:hAnsi="Times New Roman"/>
                <w:sz w:val="20"/>
              </w:rPr>
              <w:t>5.</w:t>
            </w:r>
          </w:p>
        </w:tc>
        <w:tc>
          <w:tcPr>
            <w:tcW w:w="5261" w:type="dxa"/>
          </w:tcPr>
          <w:p w:rsidR="00DE267A" w:rsidRPr="00BB539D" w:rsidRDefault="00DE267A" w:rsidP="00DE267A">
            <w:pPr>
              <w:spacing w:line="252" w:lineRule="exact"/>
              <w:ind w:right="903"/>
              <w:rPr>
                <w:rFonts w:ascii="Times New Roman" w:eastAsia="Times New Roman" w:hAnsi="Times New Roman"/>
                <w:lang w:val="ru-RU"/>
              </w:rPr>
            </w:pPr>
            <w:r w:rsidRPr="00BB539D">
              <w:rPr>
                <w:rFonts w:ascii="Times New Roman" w:eastAsia="Times New Roman" w:hAnsi="Times New Roman"/>
                <w:lang w:val="ru-RU"/>
              </w:rPr>
              <w:t>Участие в проекте «Родители –за безопасное</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детство!»</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52" w:lineRule="exact"/>
              <w:ind w:right="235"/>
              <w:rPr>
                <w:rFonts w:ascii="Times New Roman" w:eastAsia="Times New Roman" w:hAnsi="Times New Roman"/>
              </w:rPr>
            </w:pPr>
            <w:r w:rsidRPr="00BB539D">
              <w:rPr>
                <w:rFonts w:ascii="Times New Roman" w:eastAsia="Times New Roman" w:hAnsi="Times New Roman"/>
              </w:rPr>
              <w:t>сентябрь-</w:t>
            </w:r>
            <w:r w:rsidRPr="00BB539D">
              <w:rPr>
                <w:rFonts w:ascii="Times New Roman" w:eastAsia="Times New Roman" w:hAnsi="Times New Roman"/>
                <w:spacing w:val="-52"/>
              </w:rPr>
              <w:t xml:space="preserve"> </w:t>
            </w:r>
            <w:r w:rsidRPr="00BB539D">
              <w:rPr>
                <w:rFonts w:ascii="Times New Roman" w:eastAsia="Times New Roman" w:hAnsi="Times New Roman"/>
              </w:rPr>
              <w:t>май</w:t>
            </w:r>
          </w:p>
        </w:tc>
        <w:tc>
          <w:tcPr>
            <w:tcW w:w="2191" w:type="dxa"/>
          </w:tcPr>
          <w:p w:rsidR="00DE267A" w:rsidRPr="00BB539D" w:rsidRDefault="00DE267A" w:rsidP="00DE267A">
            <w:pPr>
              <w:spacing w:line="252" w:lineRule="exact"/>
              <w:ind w:right="359"/>
              <w:rPr>
                <w:rFonts w:ascii="Times New Roman" w:eastAsia="Times New Roman" w:hAnsi="Times New Roman"/>
              </w:rPr>
            </w:pPr>
            <w:r w:rsidRPr="00BB539D">
              <w:rPr>
                <w:rFonts w:ascii="Times New Roman" w:eastAsia="Times New Roman" w:hAnsi="Times New Roman"/>
              </w:rPr>
              <w:t>Зам. директора по</w:t>
            </w:r>
            <w:r w:rsidRPr="00BB539D">
              <w:rPr>
                <w:rFonts w:ascii="Times New Roman" w:eastAsia="Times New Roman" w:hAnsi="Times New Roman"/>
                <w:spacing w:val="-52"/>
              </w:rPr>
              <w:t xml:space="preserve"> У</w:t>
            </w:r>
            <w:r w:rsidRPr="00BB539D">
              <w:rPr>
                <w:rFonts w:ascii="Times New Roman" w:eastAsia="Times New Roman" w:hAnsi="Times New Roman"/>
              </w:rPr>
              <w:t>ВР</w:t>
            </w:r>
          </w:p>
        </w:tc>
      </w:tr>
      <w:tr w:rsidR="00DE267A" w:rsidRPr="00BB539D" w:rsidTr="00DE267A">
        <w:trPr>
          <w:trHeight w:val="1266"/>
        </w:trPr>
        <w:tc>
          <w:tcPr>
            <w:tcW w:w="826" w:type="dxa"/>
          </w:tcPr>
          <w:p w:rsidR="00DE267A" w:rsidRPr="00BB539D" w:rsidRDefault="00DE267A" w:rsidP="00DE267A">
            <w:pPr>
              <w:spacing w:line="225" w:lineRule="exact"/>
              <w:rPr>
                <w:rFonts w:ascii="Times New Roman" w:eastAsia="Times New Roman" w:hAnsi="Times New Roman"/>
                <w:sz w:val="20"/>
              </w:rPr>
            </w:pPr>
            <w:r w:rsidRPr="00BB539D">
              <w:rPr>
                <w:rFonts w:ascii="Times New Roman" w:eastAsia="Times New Roman" w:hAnsi="Times New Roman"/>
                <w:sz w:val="20"/>
              </w:rPr>
              <w:t>6.</w:t>
            </w:r>
          </w:p>
        </w:tc>
        <w:tc>
          <w:tcPr>
            <w:tcW w:w="5261" w:type="dxa"/>
          </w:tcPr>
          <w:p w:rsidR="00DE267A" w:rsidRPr="00BB539D" w:rsidRDefault="00DE267A" w:rsidP="00DE267A">
            <w:pPr>
              <w:ind w:right="106"/>
              <w:rPr>
                <w:rFonts w:ascii="Times New Roman" w:eastAsia="Times New Roman" w:hAnsi="Times New Roman"/>
                <w:lang w:val="ru-RU"/>
              </w:rPr>
            </w:pPr>
            <w:r w:rsidRPr="00BB539D">
              <w:rPr>
                <w:rFonts w:ascii="Times New Roman" w:eastAsia="Times New Roman" w:hAnsi="Times New Roman"/>
                <w:lang w:val="ru-RU"/>
              </w:rPr>
              <w:t>Педагогическое</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просвещение</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родителей</w:t>
            </w:r>
            <w:r w:rsidRPr="00BB539D">
              <w:rPr>
                <w:rFonts w:ascii="Times New Roman" w:eastAsia="Times New Roman" w:hAnsi="Times New Roman"/>
                <w:spacing w:val="-5"/>
                <w:lang w:val="ru-RU"/>
              </w:rPr>
              <w:t xml:space="preserve"> </w:t>
            </w:r>
            <w:r w:rsidRPr="00BB539D">
              <w:rPr>
                <w:rFonts w:ascii="Times New Roman" w:eastAsia="Times New Roman" w:hAnsi="Times New Roman"/>
                <w:lang w:val="ru-RU"/>
              </w:rPr>
              <w:t>по</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вопросам</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обучения</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и</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воспитания</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детей</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ind w:right="235"/>
              <w:rPr>
                <w:rFonts w:ascii="Times New Roman" w:eastAsia="Times New Roman" w:hAnsi="Times New Roman"/>
              </w:rPr>
            </w:pPr>
            <w:r w:rsidRPr="00BB539D">
              <w:rPr>
                <w:rFonts w:ascii="Times New Roman" w:eastAsia="Times New Roman" w:hAnsi="Times New Roman"/>
              </w:rPr>
              <w:t>сентябрь-</w:t>
            </w:r>
            <w:r w:rsidRPr="00BB539D">
              <w:rPr>
                <w:rFonts w:ascii="Times New Roman" w:eastAsia="Times New Roman" w:hAnsi="Times New Roman"/>
                <w:spacing w:val="-52"/>
              </w:rPr>
              <w:t xml:space="preserve"> </w:t>
            </w:r>
            <w:r w:rsidRPr="00BB539D">
              <w:rPr>
                <w:rFonts w:ascii="Times New Roman" w:eastAsia="Times New Roman" w:hAnsi="Times New Roman"/>
              </w:rPr>
              <w:t>май</w:t>
            </w:r>
          </w:p>
        </w:tc>
        <w:tc>
          <w:tcPr>
            <w:tcW w:w="2191" w:type="dxa"/>
          </w:tcPr>
          <w:p w:rsidR="00DE267A" w:rsidRPr="00BB539D" w:rsidRDefault="00DE267A" w:rsidP="00DE267A">
            <w:pPr>
              <w:ind w:right="106"/>
              <w:rPr>
                <w:rFonts w:ascii="Times New Roman" w:eastAsia="Times New Roman" w:hAnsi="Times New Roman"/>
                <w:lang w:val="ru-RU"/>
              </w:rPr>
            </w:pPr>
            <w:r w:rsidRPr="00BB539D">
              <w:rPr>
                <w:rFonts w:ascii="Times New Roman" w:eastAsia="Times New Roman" w:hAnsi="Times New Roman"/>
                <w:lang w:val="ru-RU"/>
              </w:rPr>
              <w:t>Зам. директора по</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УВР, социальный</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педагог, педагог –</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 xml:space="preserve">психолог, </w:t>
            </w:r>
            <w:r w:rsidRPr="00BB539D">
              <w:rPr>
                <w:rFonts w:ascii="Times New Roman" w:eastAsia="Times New Roman" w:hAnsi="Times New Roman"/>
                <w:spacing w:val="-13"/>
                <w:lang w:val="ru-RU"/>
              </w:rPr>
              <w:t xml:space="preserve"> </w:t>
            </w:r>
            <w:r w:rsidRPr="00BB539D">
              <w:rPr>
                <w:rFonts w:ascii="Times New Roman" w:eastAsia="Times New Roman" w:hAnsi="Times New Roman"/>
                <w:lang w:val="ru-RU"/>
              </w:rPr>
              <w:t>классные</w:t>
            </w:r>
          </w:p>
          <w:p w:rsidR="00DE267A" w:rsidRPr="00BB539D" w:rsidRDefault="00DE267A" w:rsidP="00DE267A">
            <w:pPr>
              <w:spacing w:line="239"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1264"/>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7.</w:t>
            </w:r>
          </w:p>
        </w:tc>
        <w:tc>
          <w:tcPr>
            <w:tcW w:w="5261" w:type="dxa"/>
          </w:tcPr>
          <w:p w:rsidR="00DE267A" w:rsidRPr="00BB539D" w:rsidRDefault="00DE267A" w:rsidP="00DE267A">
            <w:pPr>
              <w:ind w:right="219"/>
              <w:rPr>
                <w:rFonts w:ascii="Times New Roman" w:eastAsia="Times New Roman" w:hAnsi="Times New Roman"/>
                <w:lang w:val="ru-RU"/>
              </w:rPr>
            </w:pPr>
            <w:r w:rsidRPr="00BB539D">
              <w:rPr>
                <w:rFonts w:ascii="Times New Roman" w:eastAsia="Times New Roman" w:hAnsi="Times New Roman"/>
                <w:lang w:val="ru-RU"/>
              </w:rPr>
              <w:t>Информационное оповещение родителей через сайт</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 xml:space="preserve"> школы,</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ВК, социальные сети</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ind w:right="235"/>
              <w:rPr>
                <w:rFonts w:ascii="Times New Roman" w:eastAsia="Times New Roman" w:hAnsi="Times New Roman"/>
              </w:rPr>
            </w:pPr>
            <w:r w:rsidRPr="00BB539D">
              <w:rPr>
                <w:rFonts w:ascii="Times New Roman" w:eastAsia="Times New Roman" w:hAnsi="Times New Roman"/>
              </w:rPr>
              <w:t>сентябрь-</w:t>
            </w:r>
            <w:r w:rsidRPr="00BB539D">
              <w:rPr>
                <w:rFonts w:ascii="Times New Roman" w:eastAsia="Times New Roman" w:hAnsi="Times New Roman"/>
                <w:spacing w:val="-52"/>
              </w:rPr>
              <w:t xml:space="preserve"> </w:t>
            </w:r>
            <w:r w:rsidRPr="00BB539D">
              <w:rPr>
                <w:rFonts w:ascii="Times New Roman" w:eastAsia="Times New Roman" w:hAnsi="Times New Roman"/>
              </w:rPr>
              <w:t>май</w:t>
            </w:r>
          </w:p>
        </w:tc>
        <w:tc>
          <w:tcPr>
            <w:tcW w:w="2191" w:type="dxa"/>
          </w:tcPr>
          <w:p w:rsidR="00DE267A" w:rsidRPr="00BB539D" w:rsidRDefault="00DE267A" w:rsidP="00DE267A">
            <w:pPr>
              <w:rPr>
                <w:rFonts w:ascii="Times New Roman" w:eastAsia="Times New Roman" w:hAnsi="Times New Roman"/>
                <w:lang w:val="ru-RU"/>
              </w:rPr>
            </w:pPr>
            <w:r w:rsidRPr="00BB539D">
              <w:rPr>
                <w:rFonts w:ascii="Times New Roman" w:eastAsia="Times New Roman" w:hAnsi="Times New Roman"/>
                <w:lang w:val="ru-RU"/>
              </w:rPr>
              <w:t>Зам. директора по</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УВР, социальный</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педагог,</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педагог</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w:t>
            </w:r>
          </w:p>
          <w:p w:rsidR="00DE267A" w:rsidRPr="00BB539D" w:rsidRDefault="00DE267A" w:rsidP="00DE267A">
            <w:pPr>
              <w:spacing w:line="252" w:lineRule="exact"/>
              <w:ind w:right="93"/>
              <w:rPr>
                <w:rFonts w:ascii="Times New Roman" w:eastAsia="Times New Roman" w:hAnsi="Times New Roman"/>
              </w:rPr>
            </w:pPr>
            <w:r w:rsidRPr="00BB539D">
              <w:rPr>
                <w:rFonts w:ascii="Times New Roman" w:eastAsia="Times New Roman" w:hAnsi="Times New Roman"/>
              </w:rPr>
              <w:t>психолог, классные</w:t>
            </w:r>
            <w:r w:rsidRPr="00BB539D">
              <w:rPr>
                <w:rFonts w:ascii="Times New Roman" w:eastAsia="Times New Roman" w:hAnsi="Times New Roman"/>
                <w:spacing w:val="-52"/>
              </w:rPr>
              <w:t xml:space="preserve"> </w:t>
            </w:r>
            <w:r w:rsidRPr="00BB539D">
              <w:rPr>
                <w:rFonts w:ascii="Times New Roman" w:eastAsia="Times New Roman" w:hAnsi="Times New Roman"/>
              </w:rPr>
              <w:t>руководители</w:t>
            </w:r>
          </w:p>
        </w:tc>
      </w:tr>
      <w:tr w:rsidR="00DE267A" w:rsidRPr="00BB539D" w:rsidTr="00DE267A">
        <w:trPr>
          <w:trHeight w:val="1516"/>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8.</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Индивидуальные</w:t>
            </w:r>
            <w:r w:rsidRPr="00BB539D">
              <w:rPr>
                <w:rFonts w:ascii="Times New Roman" w:eastAsia="Times New Roman" w:hAnsi="Times New Roman"/>
                <w:spacing w:val="-4"/>
              </w:rPr>
              <w:t xml:space="preserve"> </w:t>
            </w:r>
            <w:r w:rsidRPr="00BB539D">
              <w:rPr>
                <w:rFonts w:ascii="Times New Roman" w:eastAsia="Times New Roman" w:hAnsi="Times New Roman"/>
              </w:rPr>
              <w:t>консультации</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ind w:right="235"/>
              <w:rPr>
                <w:rFonts w:ascii="Times New Roman" w:eastAsia="Times New Roman" w:hAnsi="Times New Roman"/>
              </w:rPr>
            </w:pPr>
            <w:r w:rsidRPr="00BB539D">
              <w:rPr>
                <w:rFonts w:ascii="Times New Roman" w:eastAsia="Times New Roman" w:hAnsi="Times New Roman"/>
              </w:rPr>
              <w:t>сентябрь-</w:t>
            </w:r>
            <w:r w:rsidRPr="00BB539D">
              <w:rPr>
                <w:rFonts w:ascii="Times New Roman" w:eastAsia="Times New Roman" w:hAnsi="Times New Roman"/>
                <w:spacing w:val="-52"/>
              </w:rPr>
              <w:t xml:space="preserve"> </w:t>
            </w:r>
            <w:r w:rsidRPr="00BB539D">
              <w:rPr>
                <w:rFonts w:ascii="Times New Roman" w:eastAsia="Times New Roman" w:hAnsi="Times New Roman"/>
              </w:rPr>
              <w:t>май</w:t>
            </w:r>
          </w:p>
        </w:tc>
        <w:tc>
          <w:tcPr>
            <w:tcW w:w="2191" w:type="dxa"/>
          </w:tcPr>
          <w:p w:rsidR="00DE267A" w:rsidRPr="00BB539D" w:rsidRDefault="00DE267A" w:rsidP="00DE267A">
            <w:pPr>
              <w:ind w:right="359"/>
              <w:rPr>
                <w:rFonts w:ascii="Times New Roman" w:eastAsia="Times New Roman" w:hAnsi="Times New Roman"/>
                <w:lang w:val="ru-RU"/>
              </w:rPr>
            </w:pPr>
            <w:r w:rsidRPr="00BB539D">
              <w:rPr>
                <w:rFonts w:ascii="Times New Roman" w:eastAsia="Times New Roman" w:hAnsi="Times New Roman"/>
                <w:lang w:val="ru-RU"/>
              </w:rPr>
              <w:t>Зам. директора по</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УВР,</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ВР,</w:t>
            </w:r>
          </w:p>
          <w:p w:rsidR="00DE267A" w:rsidRPr="00BB539D" w:rsidRDefault="00DE267A" w:rsidP="00DE267A">
            <w:pPr>
              <w:ind w:right="97"/>
              <w:rPr>
                <w:rFonts w:ascii="Times New Roman" w:eastAsia="Times New Roman" w:hAnsi="Times New Roman"/>
                <w:lang w:val="ru-RU"/>
              </w:rPr>
            </w:pPr>
            <w:r w:rsidRPr="00BB539D">
              <w:rPr>
                <w:rFonts w:ascii="Times New Roman" w:eastAsia="Times New Roman" w:hAnsi="Times New Roman"/>
                <w:lang w:val="ru-RU"/>
              </w:rPr>
              <w:t>социальный педагог,</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педагоги</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w:t>
            </w:r>
          </w:p>
          <w:p w:rsidR="00DE267A" w:rsidRPr="00BB539D" w:rsidRDefault="00DE267A" w:rsidP="00DE267A">
            <w:pPr>
              <w:spacing w:line="252" w:lineRule="exact"/>
              <w:ind w:right="93"/>
              <w:rPr>
                <w:rFonts w:ascii="Times New Roman" w:eastAsia="Times New Roman" w:hAnsi="Times New Roman"/>
                <w:lang w:val="ru-RU"/>
              </w:rPr>
            </w:pPr>
            <w:r w:rsidRPr="00BB539D">
              <w:rPr>
                <w:rFonts w:ascii="Times New Roman" w:eastAsia="Times New Roman" w:hAnsi="Times New Roman"/>
                <w:lang w:val="ru-RU"/>
              </w:rPr>
              <w:t>психологи, классные</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руководители</w:t>
            </w:r>
          </w:p>
        </w:tc>
      </w:tr>
      <w:tr w:rsidR="00DE267A" w:rsidRPr="00BB539D" w:rsidTr="00DE267A">
        <w:trPr>
          <w:trHeight w:val="1518"/>
        </w:trPr>
        <w:tc>
          <w:tcPr>
            <w:tcW w:w="826" w:type="dxa"/>
          </w:tcPr>
          <w:p w:rsidR="00DE267A" w:rsidRPr="00BB539D" w:rsidRDefault="00DE267A" w:rsidP="00DE267A">
            <w:pPr>
              <w:spacing w:line="225" w:lineRule="exact"/>
              <w:rPr>
                <w:rFonts w:ascii="Times New Roman" w:eastAsia="Times New Roman" w:hAnsi="Times New Roman"/>
                <w:sz w:val="20"/>
              </w:rPr>
            </w:pPr>
            <w:r w:rsidRPr="00BB539D">
              <w:rPr>
                <w:rFonts w:ascii="Times New Roman" w:eastAsia="Times New Roman" w:hAnsi="Times New Roman"/>
                <w:sz w:val="20"/>
              </w:rPr>
              <w:t>9.</w:t>
            </w:r>
          </w:p>
        </w:tc>
        <w:tc>
          <w:tcPr>
            <w:tcW w:w="5261" w:type="dxa"/>
          </w:tcPr>
          <w:p w:rsidR="00DE267A" w:rsidRPr="00BB539D" w:rsidRDefault="00DE267A" w:rsidP="00DE267A">
            <w:pPr>
              <w:ind w:right="104"/>
              <w:rPr>
                <w:rFonts w:ascii="Times New Roman" w:eastAsia="Times New Roman" w:hAnsi="Times New Roman"/>
                <w:lang w:val="ru-RU"/>
              </w:rPr>
            </w:pPr>
            <w:r w:rsidRPr="00BB539D">
              <w:rPr>
                <w:rFonts w:ascii="Times New Roman" w:eastAsia="Times New Roman" w:hAnsi="Times New Roman"/>
                <w:lang w:val="ru-RU"/>
              </w:rPr>
              <w:t>Работа Совета профилактики с детьми группы риска,</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состоящими на разных видах учёта,</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неблагополучными семьями по вопросам воспитания</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и</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обучения</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детей</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ind w:right="235"/>
              <w:rPr>
                <w:rFonts w:ascii="Times New Roman" w:eastAsia="Times New Roman" w:hAnsi="Times New Roman"/>
              </w:rPr>
            </w:pPr>
            <w:r w:rsidRPr="00BB539D">
              <w:rPr>
                <w:rFonts w:ascii="Times New Roman" w:eastAsia="Times New Roman" w:hAnsi="Times New Roman"/>
              </w:rPr>
              <w:t>сентябрь-</w:t>
            </w:r>
            <w:r w:rsidRPr="00BB539D">
              <w:rPr>
                <w:rFonts w:ascii="Times New Roman" w:eastAsia="Times New Roman" w:hAnsi="Times New Roman"/>
                <w:spacing w:val="-52"/>
              </w:rPr>
              <w:t xml:space="preserve"> </w:t>
            </w:r>
            <w:r w:rsidRPr="00BB539D">
              <w:rPr>
                <w:rFonts w:ascii="Times New Roman" w:eastAsia="Times New Roman" w:hAnsi="Times New Roman"/>
              </w:rPr>
              <w:t>май</w:t>
            </w:r>
          </w:p>
        </w:tc>
        <w:tc>
          <w:tcPr>
            <w:tcW w:w="2191" w:type="dxa"/>
          </w:tcPr>
          <w:p w:rsidR="00DE267A" w:rsidRPr="00BB539D" w:rsidRDefault="00DE267A" w:rsidP="00DE267A">
            <w:pPr>
              <w:ind w:right="359"/>
              <w:rPr>
                <w:rFonts w:ascii="Times New Roman" w:eastAsia="Times New Roman" w:hAnsi="Times New Roman"/>
                <w:lang w:val="ru-RU"/>
              </w:rPr>
            </w:pPr>
            <w:r w:rsidRPr="00BB539D">
              <w:rPr>
                <w:rFonts w:ascii="Times New Roman" w:eastAsia="Times New Roman" w:hAnsi="Times New Roman"/>
                <w:lang w:val="ru-RU"/>
              </w:rPr>
              <w:t>Зам. директора по</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УВР,</w:t>
            </w:r>
            <w:r w:rsidRPr="00BB539D">
              <w:rPr>
                <w:rFonts w:ascii="Times New Roman" w:eastAsia="Times New Roman" w:hAnsi="Times New Roman"/>
                <w:spacing w:val="-1"/>
                <w:lang w:val="ru-RU"/>
              </w:rPr>
              <w:t xml:space="preserve"> </w:t>
            </w:r>
          </w:p>
          <w:p w:rsidR="00DE267A" w:rsidRPr="00BB539D" w:rsidRDefault="00DE267A" w:rsidP="00DE267A">
            <w:pPr>
              <w:ind w:right="97"/>
              <w:rPr>
                <w:rFonts w:ascii="Times New Roman" w:eastAsia="Times New Roman" w:hAnsi="Times New Roman"/>
                <w:lang w:val="ru-RU"/>
              </w:rPr>
            </w:pPr>
            <w:r w:rsidRPr="00BB539D">
              <w:rPr>
                <w:rFonts w:ascii="Times New Roman" w:eastAsia="Times New Roman" w:hAnsi="Times New Roman"/>
                <w:lang w:val="ru-RU"/>
              </w:rPr>
              <w:t>социальный педагог,</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педагог –</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психолог,</w:t>
            </w:r>
            <w:r w:rsidRPr="00BB539D">
              <w:rPr>
                <w:rFonts w:ascii="Times New Roman" w:eastAsia="Times New Roman" w:hAnsi="Times New Roman"/>
                <w:spacing w:val="-13"/>
                <w:lang w:val="ru-RU"/>
              </w:rPr>
              <w:t xml:space="preserve"> </w:t>
            </w:r>
            <w:r w:rsidRPr="00BB539D">
              <w:rPr>
                <w:rFonts w:ascii="Times New Roman" w:eastAsia="Times New Roman" w:hAnsi="Times New Roman"/>
                <w:lang w:val="ru-RU"/>
              </w:rPr>
              <w:t>классные</w:t>
            </w:r>
          </w:p>
          <w:p w:rsidR="00DE267A" w:rsidRPr="00BB539D" w:rsidRDefault="00DE267A" w:rsidP="00DE267A">
            <w:pPr>
              <w:spacing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10.</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Участие</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родителей</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в</w:t>
            </w:r>
            <w:r w:rsidRPr="00BB539D">
              <w:rPr>
                <w:rFonts w:ascii="Times New Roman" w:eastAsia="Times New Roman" w:hAnsi="Times New Roman"/>
                <w:spacing w:val="-5"/>
                <w:lang w:val="ru-RU"/>
              </w:rPr>
              <w:t xml:space="preserve"> </w:t>
            </w:r>
            <w:r w:rsidRPr="00BB539D">
              <w:rPr>
                <w:rFonts w:ascii="Times New Roman" w:eastAsia="Times New Roman" w:hAnsi="Times New Roman"/>
                <w:lang w:val="ru-RU"/>
              </w:rPr>
              <w:t>классных</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и</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общешкольных</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мероприятиях</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11.</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Участие</w:t>
            </w:r>
            <w:r w:rsidRPr="00BB539D">
              <w:rPr>
                <w:rFonts w:ascii="Times New Roman" w:eastAsia="Times New Roman" w:hAnsi="Times New Roman"/>
                <w:spacing w:val="-2"/>
              </w:rPr>
              <w:t xml:space="preserve"> </w:t>
            </w:r>
            <w:r w:rsidRPr="00BB539D">
              <w:rPr>
                <w:rFonts w:ascii="Times New Roman" w:eastAsia="Times New Roman" w:hAnsi="Times New Roman"/>
              </w:rPr>
              <w:t>в</w:t>
            </w:r>
            <w:r w:rsidRPr="00BB539D">
              <w:rPr>
                <w:rFonts w:ascii="Times New Roman" w:eastAsia="Times New Roman" w:hAnsi="Times New Roman"/>
                <w:spacing w:val="-3"/>
              </w:rPr>
              <w:t xml:space="preserve"> </w:t>
            </w:r>
            <w:r w:rsidRPr="00BB539D">
              <w:rPr>
                <w:rFonts w:ascii="Times New Roman" w:eastAsia="Times New Roman" w:hAnsi="Times New Roman"/>
              </w:rPr>
              <w:t>«Родительском</w:t>
            </w:r>
            <w:r w:rsidRPr="00BB539D">
              <w:rPr>
                <w:rFonts w:ascii="Times New Roman" w:eastAsia="Times New Roman" w:hAnsi="Times New Roman"/>
                <w:spacing w:val="-5"/>
              </w:rPr>
              <w:t xml:space="preserve"> </w:t>
            </w:r>
            <w:r w:rsidRPr="00BB539D">
              <w:rPr>
                <w:rFonts w:ascii="Times New Roman" w:eastAsia="Times New Roman" w:hAnsi="Times New Roman"/>
              </w:rPr>
              <w:t>университете»</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Зам.</w:t>
            </w:r>
            <w:r w:rsidRPr="00BB539D">
              <w:rPr>
                <w:rFonts w:ascii="Times New Roman" w:eastAsia="Times New Roman" w:hAnsi="Times New Roman"/>
                <w:spacing w:val="-2"/>
              </w:rPr>
              <w:t xml:space="preserve"> </w:t>
            </w:r>
            <w:r w:rsidRPr="00BB539D">
              <w:rPr>
                <w:rFonts w:ascii="Times New Roman" w:eastAsia="Times New Roman" w:hAnsi="Times New Roman"/>
              </w:rPr>
              <w:t>директора</w:t>
            </w:r>
            <w:r w:rsidRPr="00BB539D">
              <w:rPr>
                <w:rFonts w:ascii="Times New Roman" w:eastAsia="Times New Roman" w:hAnsi="Times New Roman"/>
                <w:spacing w:val="-2"/>
              </w:rPr>
              <w:t xml:space="preserve"> </w:t>
            </w:r>
            <w:r w:rsidRPr="00BB539D">
              <w:rPr>
                <w:rFonts w:ascii="Times New Roman" w:eastAsia="Times New Roman" w:hAnsi="Times New Roman"/>
              </w:rPr>
              <w:t>по</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УВР</w:t>
            </w:r>
          </w:p>
        </w:tc>
      </w:tr>
      <w:tr w:rsidR="00DE267A" w:rsidRPr="00BB539D" w:rsidTr="00DE267A">
        <w:trPr>
          <w:trHeight w:val="505"/>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12.</w:t>
            </w:r>
          </w:p>
        </w:tc>
        <w:tc>
          <w:tcPr>
            <w:tcW w:w="5261" w:type="dxa"/>
          </w:tcPr>
          <w:p w:rsidR="00DE267A" w:rsidRPr="00BB539D" w:rsidRDefault="00DE267A" w:rsidP="00DE267A">
            <w:pPr>
              <w:spacing w:line="249" w:lineRule="exact"/>
              <w:rPr>
                <w:rFonts w:ascii="Times New Roman" w:eastAsia="Times New Roman" w:hAnsi="Times New Roman"/>
                <w:lang w:val="ru-RU"/>
              </w:rPr>
            </w:pPr>
            <w:r w:rsidRPr="00BB539D">
              <w:rPr>
                <w:rFonts w:ascii="Times New Roman" w:eastAsia="Times New Roman" w:hAnsi="Times New Roman"/>
                <w:lang w:val="ru-RU"/>
              </w:rPr>
              <w:t>Работа</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Совета</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родителей</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(по</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плану)</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52" w:lineRule="exact"/>
              <w:ind w:right="235"/>
              <w:rPr>
                <w:rFonts w:ascii="Times New Roman" w:eastAsia="Times New Roman" w:hAnsi="Times New Roman"/>
              </w:rPr>
            </w:pPr>
            <w:r w:rsidRPr="00BB539D">
              <w:rPr>
                <w:rFonts w:ascii="Times New Roman" w:eastAsia="Times New Roman" w:hAnsi="Times New Roman"/>
              </w:rPr>
              <w:t>сентябрь-</w:t>
            </w:r>
            <w:r w:rsidRPr="00BB539D">
              <w:rPr>
                <w:rFonts w:ascii="Times New Roman" w:eastAsia="Times New Roman" w:hAnsi="Times New Roman"/>
                <w:spacing w:val="-52"/>
              </w:rPr>
              <w:t xml:space="preserve"> </w:t>
            </w:r>
            <w:r w:rsidRPr="00BB539D">
              <w:rPr>
                <w:rFonts w:ascii="Times New Roman" w:eastAsia="Times New Roman" w:hAnsi="Times New Roman"/>
              </w:rPr>
              <w:t>май</w:t>
            </w:r>
          </w:p>
        </w:tc>
        <w:tc>
          <w:tcPr>
            <w:tcW w:w="2191" w:type="dxa"/>
          </w:tcPr>
          <w:p w:rsidR="00DE267A" w:rsidRPr="00BB539D" w:rsidRDefault="00DE267A" w:rsidP="00DE267A">
            <w:pPr>
              <w:spacing w:line="252" w:lineRule="exact"/>
              <w:ind w:right="359"/>
              <w:rPr>
                <w:rFonts w:ascii="Times New Roman" w:eastAsia="Times New Roman" w:hAnsi="Times New Roman"/>
              </w:rPr>
            </w:pPr>
            <w:r w:rsidRPr="00BB539D">
              <w:rPr>
                <w:rFonts w:ascii="Times New Roman" w:eastAsia="Times New Roman" w:hAnsi="Times New Roman"/>
              </w:rPr>
              <w:t>Зам. директора по</w:t>
            </w:r>
            <w:r w:rsidRPr="00BB539D">
              <w:rPr>
                <w:rFonts w:ascii="Times New Roman" w:eastAsia="Times New Roman" w:hAnsi="Times New Roman"/>
                <w:spacing w:val="-52"/>
              </w:rPr>
              <w:t xml:space="preserve"> У</w:t>
            </w:r>
            <w:r w:rsidRPr="00BB539D">
              <w:rPr>
                <w:rFonts w:ascii="Times New Roman" w:eastAsia="Times New Roman" w:hAnsi="Times New Roman"/>
              </w:rPr>
              <w:t>ВР</w:t>
            </w:r>
          </w:p>
        </w:tc>
      </w:tr>
      <w:tr w:rsidR="00DE267A" w:rsidRPr="00BB539D" w:rsidTr="00DE267A">
        <w:trPr>
          <w:trHeight w:val="757"/>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13.</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Участие</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в</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конфликтной</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комиссии</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по</w:t>
            </w:r>
          </w:p>
          <w:p w:rsidR="00DE267A" w:rsidRPr="00BB539D" w:rsidRDefault="00DE267A" w:rsidP="00DE267A">
            <w:pPr>
              <w:spacing w:line="252" w:lineRule="exact"/>
              <w:ind w:right="923"/>
              <w:rPr>
                <w:rFonts w:ascii="Times New Roman" w:eastAsia="Times New Roman" w:hAnsi="Times New Roman"/>
                <w:lang w:val="ru-RU"/>
              </w:rPr>
            </w:pPr>
            <w:r w:rsidRPr="00BB539D">
              <w:rPr>
                <w:rFonts w:ascii="Times New Roman" w:eastAsia="Times New Roman" w:hAnsi="Times New Roman"/>
                <w:lang w:val="ru-RU"/>
              </w:rPr>
              <w:t>урегулированию споров между участниками</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образовательных</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отношений (СШМ)</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2" w:lineRule="auto"/>
              <w:ind w:right="235"/>
              <w:rPr>
                <w:rFonts w:ascii="Times New Roman" w:eastAsia="Times New Roman" w:hAnsi="Times New Roman"/>
              </w:rPr>
            </w:pPr>
            <w:r w:rsidRPr="00BB539D">
              <w:rPr>
                <w:rFonts w:ascii="Times New Roman" w:eastAsia="Times New Roman" w:hAnsi="Times New Roman"/>
              </w:rPr>
              <w:t>сентябрь-</w:t>
            </w:r>
            <w:r w:rsidRPr="00BB539D">
              <w:rPr>
                <w:rFonts w:ascii="Times New Roman" w:eastAsia="Times New Roman" w:hAnsi="Times New Roman"/>
                <w:spacing w:val="-52"/>
              </w:rPr>
              <w:t xml:space="preserve"> </w:t>
            </w:r>
            <w:r w:rsidRPr="00BB539D">
              <w:rPr>
                <w:rFonts w:ascii="Times New Roman" w:eastAsia="Times New Roman" w:hAnsi="Times New Roman"/>
              </w:rPr>
              <w:t>май</w:t>
            </w:r>
          </w:p>
        </w:tc>
        <w:tc>
          <w:tcPr>
            <w:tcW w:w="2191" w:type="dxa"/>
          </w:tcPr>
          <w:p w:rsidR="00DE267A" w:rsidRPr="00BB539D" w:rsidRDefault="00DE267A" w:rsidP="00DE267A">
            <w:pPr>
              <w:spacing w:line="242" w:lineRule="auto"/>
              <w:ind w:right="359"/>
              <w:rPr>
                <w:rFonts w:ascii="Times New Roman" w:eastAsia="Times New Roman" w:hAnsi="Times New Roman"/>
              </w:rPr>
            </w:pPr>
            <w:r w:rsidRPr="00BB539D">
              <w:rPr>
                <w:rFonts w:ascii="Times New Roman" w:eastAsia="Times New Roman" w:hAnsi="Times New Roman"/>
              </w:rPr>
              <w:t>Зам. директора по</w:t>
            </w:r>
            <w:r w:rsidRPr="00BB539D">
              <w:rPr>
                <w:rFonts w:ascii="Times New Roman" w:eastAsia="Times New Roman" w:hAnsi="Times New Roman"/>
                <w:spacing w:val="-52"/>
              </w:rPr>
              <w:t xml:space="preserve"> </w:t>
            </w:r>
            <w:r w:rsidRPr="00BB539D">
              <w:rPr>
                <w:rFonts w:ascii="Times New Roman" w:eastAsia="Times New Roman" w:hAnsi="Times New Roman"/>
              </w:rPr>
              <w:t>УВР</w:t>
            </w:r>
          </w:p>
        </w:tc>
      </w:tr>
      <w:tr w:rsidR="00DE267A" w:rsidRPr="00BB539D" w:rsidTr="00DE267A">
        <w:trPr>
          <w:trHeight w:val="505"/>
        </w:trPr>
        <w:tc>
          <w:tcPr>
            <w:tcW w:w="826" w:type="dxa"/>
          </w:tcPr>
          <w:p w:rsidR="00DE267A" w:rsidRPr="00BB539D" w:rsidRDefault="00DE267A" w:rsidP="00DE267A">
            <w:pPr>
              <w:spacing w:line="225" w:lineRule="exact"/>
              <w:rPr>
                <w:rFonts w:ascii="Times New Roman" w:eastAsia="Times New Roman" w:hAnsi="Times New Roman"/>
                <w:sz w:val="20"/>
              </w:rPr>
            </w:pPr>
            <w:r w:rsidRPr="00BB539D">
              <w:rPr>
                <w:rFonts w:ascii="Times New Roman" w:eastAsia="Times New Roman" w:hAnsi="Times New Roman"/>
                <w:sz w:val="20"/>
              </w:rPr>
              <w:t>14.</w:t>
            </w:r>
          </w:p>
        </w:tc>
        <w:tc>
          <w:tcPr>
            <w:tcW w:w="5261" w:type="dxa"/>
          </w:tcPr>
          <w:p w:rsidR="00DE267A" w:rsidRPr="00BB539D" w:rsidRDefault="00DE267A" w:rsidP="00DE267A">
            <w:pPr>
              <w:spacing w:line="252" w:lineRule="exact"/>
              <w:ind w:right="659"/>
              <w:rPr>
                <w:rFonts w:ascii="Times New Roman" w:eastAsia="Times New Roman" w:hAnsi="Times New Roman"/>
                <w:lang w:val="ru-RU"/>
              </w:rPr>
            </w:pPr>
            <w:r w:rsidRPr="00BB539D">
              <w:rPr>
                <w:rFonts w:ascii="Times New Roman" w:eastAsia="Times New Roman" w:hAnsi="Times New Roman"/>
                <w:lang w:val="ru-RU"/>
              </w:rPr>
              <w:t>Родительский контроль организации питания школьников</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52" w:lineRule="exact"/>
              <w:ind w:right="234"/>
              <w:rPr>
                <w:rFonts w:ascii="Times New Roman" w:eastAsia="Times New Roman" w:hAnsi="Times New Roman"/>
              </w:rPr>
            </w:pPr>
            <w:r w:rsidRPr="00BB539D">
              <w:rPr>
                <w:rFonts w:ascii="Times New Roman" w:eastAsia="Times New Roman" w:hAnsi="Times New Roman"/>
              </w:rPr>
              <w:t>сентябрь-</w:t>
            </w:r>
            <w:r w:rsidRPr="00BB539D">
              <w:rPr>
                <w:rFonts w:ascii="Times New Roman" w:eastAsia="Times New Roman" w:hAnsi="Times New Roman"/>
                <w:spacing w:val="-52"/>
              </w:rPr>
              <w:t xml:space="preserve"> </w:t>
            </w:r>
            <w:r w:rsidRPr="00BB539D">
              <w:rPr>
                <w:rFonts w:ascii="Times New Roman" w:eastAsia="Times New Roman" w:hAnsi="Times New Roman"/>
              </w:rPr>
              <w:t>май</w:t>
            </w:r>
          </w:p>
        </w:tc>
        <w:tc>
          <w:tcPr>
            <w:tcW w:w="2191" w:type="dxa"/>
          </w:tcPr>
          <w:p w:rsidR="00DE267A" w:rsidRPr="00BB539D" w:rsidRDefault="00DE267A" w:rsidP="00DE267A">
            <w:pPr>
              <w:spacing w:line="252" w:lineRule="exact"/>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760"/>
        </w:trPr>
        <w:tc>
          <w:tcPr>
            <w:tcW w:w="10880" w:type="dxa"/>
            <w:gridSpan w:val="5"/>
          </w:tcPr>
          <w:p w:rsidR="00DE267A" w:rsidRPr="00BB539D" w:rsidRDefault="00DE267A" w:rsidP="00DE267A">
            <w:pPr>
              <w:spacing w:before="11"/>
              <w:rPr>
                <w:rFonts w:ascii="Times New Roman" w:eastAsia="Times New Roman" w:hAnsi="Times New Roman"/>
                <w:b/>
                <w:sz w:val="21"/>
                <w:lang w:val="ru-RU"/>
              </w:rPr>
            </w:pPr>
          </w:p>
          <w:p w:rsidR="00DE267A" w:rsidRPr="00BB539D" w:rsidRDefault="00DE267A" w:rsidP="00DE267A">
            <w:pPr>
              <w:rPr>
                <w:rFonts w:ascii="Times New Roman" w:eastAsia="Times New Roman" w:hAnsi="Times New Roman"/>
                <w:b/>
                <w:lang w:val="ru-RU"/>
              </w:rPr>
            </w:pPr>
            <w:r w:rsidRPr="00BB539D">
              <w:rPr>
                <w:rFonts w:ascii="Times New Roman" w:eastAsia="Times New Roman" w:hAnsi="Times New Roman"/>
                <w:b/>
                <w:lang w:val="ru-RU"/>
              </w:rPr>
              <w:t>Модуль</w:t>
            </w:r>
            <w:r w:rsidRPr="00BB539D">
              <w:rPr>
                <w:rFonts w:ascii="Times New Roman" w:eastAsia="Times New Roman" w:hAnsi="Times New Roman"/>
                <w:b/>
                <w:spacing w:val="-2"/>
                <w:lang w:val="ru-RU"/>
              </w:rPr>
              <w:t xml:space="preserve"> </w:t>
            </w:r>
            <w:r w:rsidRPr="00BB539D">
              <w:rPr>
                <w:rFonts w:ascii="Times New Roman" w:eastAsia="Times New Roman" w:hAnsi="Times New Roman"/>
                <w:b/>
                <w:lang w:val="ru-RU"/>
              </w:rPr>
              <w:t>11.</w:t>
            </w:r>
            <w:r w:rsidRPr="00BB539D">
              <w:rPr>
                <w:rFonts w:ascii="Times New Roman" w:eastAsia="Times New Roman" w:hAnsi="Times New Roman"/>
                <w:b/>
                <w:spacing w:val="-2"/>
                <w:lang w:val="ru-RU"/>
              </w:rPr>
              <w:t xml:space="preserve"> </w:t>
            </w:r>
            <w:r w:rsidRPr="00BB539D">
              <w:rPr>
                <w:rFonts w:ascii="Times New Roman" w:eastAsia="Times New Roman" w:hAnsi="Times New Roman"/>
                <w:b/>
                <w:lang w:val="ru-RU"/>
              </w:rPr>
              <w:t>«Профилактика</w:t>
            </w:r>
            <w:r w:rsidRPr="00BB539D">
              <w:rPr>
                <w:rFonts w:ascii="Times New Roman" w:eastAsia="Times New Roman" w:hAnsi="Times New Roman"/>
                <w:b/>
                <w:spacing w:val="-2"/>
                <w:lang w:val="ru-RU"/>
              </w:rPr>
              <w:t xml:space="preserve"> </w:t>
            </w:r>
            <w:r w:rsidRPr="00BB539D">
              <w:rPr>
                <w:rFonts w:ascii="Times New Roman" w:eastAsia="Times New Roman" w:hAnsi="Times New Roman"/>
                <w:b/>
                <w:lang w:val="ru-RU"/>
              </w:rPr>
              <w:t>социально-негативных</w:t>
            </w:r>
            <w:r w:rsidRPr="00BB539D">
              <w:rPr>
                <w:rFonts w:ascii="Times New Roman" w:eastAsia="Times New Roman" w:hAnsi="Times New Roman"/>
                <w:b/>
                <w:spacing w:val="-5"/>
                <w:lang w:val="ru-RU"/>
              </w:rPr>
              <w:t xml:space="preserve"> </w:t>
            </w:r>
            <w:r w:rsidRPr="00BB539D">
              <w:rPr>
                <w:rFonts w:ascii="Times New Roman" w:eastAsia="Times New Roman" w:hAnsi="Times New Roman"/>
                <w:b/>
                <w:lang w:val="ru-RU"/>
              </w:rPr>
              <w:t>явлений»</w:t>
            </w:r>
          </w:p>
        </w:tc>
      </w:tr>
      <w:tr w:rsidR="00DE267A" w:rsidRPr="00BB539D" w:rsidTr="00DE267A">
        <w:trPr>
          <w:trHeight w:val="757"/>
        </w:trPr>
        <w:tc>
          <w:tcPr>
            <w:tcW w:w="826" w:type="dxa"/>
          </w:tcPr>
          <w:p w:rsidR="00DE267A" w:rsidRPr="00BB539D" w:rsidRDefault="00DE267A" w:rsidP="00DE267A">
            <w:pPr>
              <w:spacing w:line="223" w:lineRule="exact"/>
              <w:rPr>
                <w:rFonts w:ascii="Times New Roman" w:eastAsia="Times New Roman" w:hAnsi="Times New Roman"/>
                <w:sz w:val="20"/>
              </w:rPr>
            </w:pPr>
            <w:r w:rsidRPr="00BB539D">
              <w:rPr>
                <w:rFonts w:ascii="Times New Roman" w:eastAsia="Times New Roman" w:hAnsi="Times New Roman"/>
                <w:sz w:val="20"/>
              </w:rPr>
              <w:t>1.</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Профилактическая</w:t>
            </w:r>
            <w:r w:rsidRPr="00BB539D">
              <w:rPr>
                <w:rFonts w:ascii="Times New Roman" w:eastAsia="Times New Roman" w:hAnsi="Times New Roman"/>
                <w:spacing w:val="-5"/>
              </w:rPr>
              <w:t xml:space="preserve"> </w:t>
            </w:r>
            <w:r w:rsidRPr="00BB539D">
              <w:rPr>
                <w:rFonts w:ascii="Times New Roman" w:eastAsia="Times New Roman" w:hAnsi="Times New Roman"/>
              </w:rPr>
              <w:t>операция</w:t>
            </w:r>
            <w:r w:rsidRPr="00BB539D">
              <w:rPr>
                <w:rFonts w:ascii="Times New Roman" w:eastAsia="Times New Roman" w:hAnsi="Times New Roman"/>
                <w:spacing w:val="-2"/>
              </w:rPr>
              <w:t xml:space="preserve"> </w:t>
            </w:r>
            <w:r w:rsidRPr="00BB539D">
              <w:rPr>
                <w:rFonts w:ascii="Times New Roman" w:eastAsia="Times New Roman" w:hAnsi="Times New Roman"/>
              </w:rPr>
              <w:t>«Подросток»</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tc>
        <w:tc>
          <w:tcPr>
            <w:tcW w:w="2191" w:type="dxa"/>
          </w:tcPr>
          <w:p w:rsidR="00DE267A" w:rsidRPr="00BB539D" w:rsidRDefault="00DE267A" w:rsidP="00DE267A">
            <w:pPr>
              <w:ind w:right="282"/>
              <w:rPr>
                <w:rFonts w:ascii="Times New Roman" w:eastAsia="Times New Roman" w:hAnsi="Times New Roman"/>
                <w:lang w:val="ru-RU"/>
              </w:rPr>
            </w:pPr>
            <w:r w:rsidRPr="00BB539D">
              <w:rPr>
                <w:rFonts w:ascii="Times New Roman" w:eastAsia="Times New Roman" w:hAnsi="Times New Roman"/>
                <w:lang w:val="ru-RU"/>
              </w:rPr>
              <w:t>Зам. директора по</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УВР,</w:t>
            </w:r>
            <w:r w:rsidRPr="00BB539D">
              <w:rPr>
                <w:rFonts w:ascii="Times New Roman" w:eastAsia="Times New Roman" w:hAnsi="Times New Roman"/>
                <w:spacing w:val="-6"/>
                <w:lang w:val="ru-RU"/>
              </w:rPr>
              <w:t xml:space="preserve">  </w:t>
            </w:r>
            <w:r w:rsidRPr="00BB539D">
              <w:rPr>
                <w:rFonts w:ascii="Times New Roman" w:eastAsia="Times New Roman" w:hAnsi="Times New Roman"/>
                <w:lang w:val="ru-RU"/>
              </w:rPr>
              <w:t>классные</w:t>
            </w:r>
          </w:p>
          <w:p w:rsidR="00DE267A" w:rsidRPr="00BB539D" w:rsidRDefault="00DE267A" w:rsidP="00DE267A">
            <w:pPr>
              <w:spacing w:line="238" w:lineRule="exact"/>
              <w:rPr>
                <w:rFonts w:ascii="Times New Roman" w:eastAsia="Times New Roman" w:hAnsi="Times New Roman"/>
                <w:lang w:val="ru-RU"/>
              </w:rPr>
            </w:pPr>
            <w:r w:rsidRPr="00BB539D">
              <w:rPr>
                <w:rFonts w:ascii="Times New Roman" w:eastAsia="Times New Roman" w:hAnsi="Times New Roman"/>
                <w:lang w:val="ru-RU"/>
              </w:rPr>
              <w:t>руководители</w:t>
            </w:r>
          </w:p>
        </w:tc>
      </w:tr>
    </w:tbl>
    <w:p w:rsidR="00DE267A" w:rsidRPr="00BB539D" w:rsidRDefault="00DE267A" w:rsidP="00DE267A">
      <w:pPr>
        <w:widowControl w:val="0"/>
        <w:autoSpaceDE w:val="0"/>
        <w:autoSpaceDN w:val="0"/>
        <w:spacing w:after="0" w:line="238" w:lineRule="exact"/>
        <w:rPr>
          <w:rFonts w:ascii="Times New Roman" w:eastAsia="Times New Roman" w:hAnsi="Times New Roman"/>
        </w:rPr>
        <w:sectPr w:rsidR="00DE267A" w:rsidRPr="00BB539D">
          <w:type w:val="continuous"/>
          <w:pgSz w:w="11900" w:h="16840"/>
          <w:pgMar w:top="1080" w:right="380" w:bottom="896" w:left="320" w:header="720" w:footer="720"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6"/>
        <w:gridCol w:w="5261"/>
        <w:gridCol w:w="1325"/>
        <w:gridCol w:w="1277"/>
        <w:gridCol w:w="2191"/>
      </w:tblGrid>
      <w:tr w:rsidR="00DE267A" w:rsidRPr="00BB539D" w:rsidTr="00DE267A">
        <w:trPr>
          <w:trHeight w:val="505"/>
        </w:trPr>
        <w:tc>
          <w:tcPr>
            <w:tcW w:w="826" w:type="dxa"/>
          </w:tcPr>
          <w:p w:rsidR="00DE267A" w:rsidRPr="00BB539D" w:rsidRDefault="00DE267A" w:rsidP="00DE267A">
            <w:pPr>
              <w:spacing w:line="223" w:lineRule="exact"/>
              <w:ind w:right="147"/>
              <w:rPr>
                <w:rFonts w:ascii="Times New Roman" w:eastAsia="Times New Roman" w:hAnsi="Times New Roman"/>
                <w:sz w:val="20"/>
              </w:rPr>
            </w:pPr>
            <w:r w:rsidRPr="00BB539D">
              <w:rPr>
                <w:rFonts w:ascii="Times New Roman" w:eastAsia="Times New Roman" w:hAnsi="Times New Roman"/>
                <w:sz w:val="20"/>
              </w:rPr>
              <w:t>2.</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Акция</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«Внимание,</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дети!».</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Час</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профилактики</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757"/>
        </w:trPr>
        <w:tc>
          <w:tcPr>
            <w:tcW w:w="826" w:type="dxa"/>
          </w:tcPr>
          <w:p w:rsidR="00DE267A" w:rsidRPr="00BB539D" w:rsidRDefault="00DE267A" w:rsidP="00DE267A">
            <w:pPr>
              <w:rPr>
                <w:rFonts w:ascii="Times New Roman" w:eastAsia="Times New Roman" w:hAnsi="Times New Roman"/>
              </w:rPr>
            </w:pPr>
            <w:r w:rsidRPr="00BB539D">
              <w:rPr>
                <w:rFonts w:ascii="Times New Roman" w:eastAsia="Times New Roman" w:hAnsi="Times New Roman"/>
              </w:rPr>
              <w:t>3.</w:t>
            </w:r>
          </w:p>
        </w:tc>
        <w:tc>
          <w:tcPr>
            <w:tcW w:w="5261" w:type="dxa"/>
          </w:tcPr>
          <w:p w:rsidR="00DE267A" w:rsidRPr="00BB539D" w:rsidRDefault="00DE267A" w:rsidP="00DE267A">
            <w:pPr>
              <w:ind w:right="740"/>
              <w:rPr>
                <w:rFonts w:ascii="Times New Roman" w:eastAsia="Times New Roman" w:hAnsi="Times New Roman"/>
                <w:lang w:val="ru-RU"/>
              </w:rPr>
            </w:pPr>
            <w:r w:rsidRPr="00BB539D">
              <w:rPr>
                <w:rFonts w:ascii="Times New Roman" w:eastAsia="Times New Roman" w:hAnsi="Times New Roman"/>
                <w:lang w:val="ru-RU"/>
              </w:rPr>
              <w:t>Классный час «Опасность террористических и</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экстремистских</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проявлений</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среди</w:t>
            </w:r>
          </w:p>
          <w:p w:rsidR="00DE267A" w:rsidRPr="00BB539D" w:rsidRDefault="00DE267A" w:rsidP="00DE267A">
            <w:pPr>
              <w:spacing w:line="238" w:lineRule="exact"/>
              <w:rPr>
                <w:rFonts w:ascii="Times New Roman" w:eastAsia="Times New Roman" w:hAnsi="Times New Roman"/>
              </w:rPr>
            </w:pPr>
            <w:r w:rsidRPr="00BB539D">
              <w:rPr>
                <w:rFonts w:ascii="Times New Roman" w:eastAsia="Times New Roman" w:hAnsi="Times New Roman"/>
              </w:rPr>
              <w:t>несовершеннолетних»</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6-9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сентябрь</w:t>
            </w:r>
          </w:p>
        </w:tc>
        <w:tc>
          <w:tcPr>
            <w:tcW w:w="2191" w:type="dxa"/>
          </w:tcPr>
          <w:p w:rsidR="00DE267A" w:rsidRPr="00BB539D" w:rsidRDefault="00DE267A" w:rsidP="00DE267A">
            <w:pPr>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147"/>
              <w:rPr>
                <w:rFonts w:ascii="Times New Roman" w:eastAsia="Times New Roman" w:hAnsi="Times New Roman"/>
                <w:sz w:val="20"/>
              </w:rPr>
            </w:pPr>
            <w:r w:rsidRPr="00BB539D">
              <w:rPr>
                <w:rFonts w:ascii="Times New Roman" w:eastAsia="Times New Roman" w:hAnsi="Times New Roman"/>
                <w:sz w:val="20"/>
              </w:rPr>
              <w:t>4.</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Беседа</w:t>
            </w:r>
            <w:r w:rsidRPr="00BB539D">
              <w:rPr>
                <w:rFonts w:ascii="Times New Roman" w:eastAsia="Times New Roman" w:hAnsi="Times New Roman"/>
                <w:spacing w:val="-1"/>
              </w:rPr>
              <w:t xml:space="preserve"> </w:t>
            </w:r>
            <w:r w:rsidRPr="00BB539D">
              <w:rPr>
                <w:rFonts w:ascii="Times New Roman" w:eastAsia="Times New Roman" w:hAnsi="Times New Roman"/>
              </w:rPr>
              <w:t>«Твой</w:t>
            </w:r>
            <w:r w:rsidRPr="00BB539D">
              <w:rPr>
                <w:rFonts w:ascii="Times New Roman" w:eastAsia="Times New Roman" w:hAnsi="Times New Roman"/>
                <w:spacing w:val="-2"/>
              </w:rPr>
              <w:t xml:space="preserve"> </w:t>
            </w:r>
            <w:r w:rsidRPr="00BB539D">
              <w:rPr>
                <w:rFonts w:ascii="Times New Roman" w:eastAsia="Times New Roman" w:hAnsi="Times New Roman"/>
              </w:rPr>
              <w:t>безопасный</w:t>
            </w:r>
            <w:r w:rsidRPr="00BB539D">
              <w:rPr>
                <w:rFonts w:ascii="Times New Roman" w:eastAsia="Times New Roman" w:hAnsi="Times New Roman"/>
                <w:spacing w:val="-4"/>
              </w:rPr>
              <w:t xml:space="preserve"> </w:t>
            </w:r>
            <w:r w:rsidRPr="00BB539D">
              <w:rPr>
                <w:rFonts w:ascii="Times New Roman" w:eastAsia="Times New Roman" w:hAnsi="Times New Roman"/>
              </w:rPr>
              <w:t>маршрут»</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5-6</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октябрь</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147"/>
              <w:rPr>
                <w:rFonts w:ascii="Times New Roman" w:eastAsia="Times New Roman" w:hAnsi="Times New Roman"/>
                <w:sz w:val="20"/>
              </w:rPr>
            </w:pPr>
            <w:r w:rsidRPr="00BB539D">
              <w:rPr>
                <w:rFonts w:ascii="Times New Roman" w:eastAsia="Times New Roman" w:hAnsi="Times New Roman"/>
                <w:sz w:val="20"/>
              </w:rPr>
              <w:t>5.</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«Осторожно,</w:t>
            </w:r>
            <w:r w:rsidRPr="00BB539D">
              <w:rPr>
                <w:rFonts w:ascii="Times New Roman" w:eastAsia="Times New Roman" w:hAnsi="Times New Roman"/>
                <w:spacing w:val="-2"/>
              </w:rPr>
              <w:t xml:space="preserve"> </w:t>
            </w:r>
            <w:r w:rsidRPr="00BB539D">
              <w:rPr>
                <w:rFonts w:ascii="Times New Roman" w:eastAsia="Times New Roman" w:hAnsi="Times New Roman"/>
              </w:rPr>
              <w:t>Я</w:t>
            </w:r>
            <w:r w:rsidRPr="00BB539D">
              <w:rPr>
                <w:rFonts w:ascii="Times New Roman" w:eastAsia="Times New Roman" w:hAnsi="Times New Roman"/>
                <w:spacing w:val="-2"/>
              </w:rPr>
              <w:t xml:space="preserve"> </w:t>
            </w:r>
            <w:r w:rsidRPr="00BB539D">
              <w:rPr>
                <w:rFonts w:ascii="Times New Roman" w:eastAsia="Times New Roman" w:hAnsi="Times New Roman"/>
              </w:rPr>
              <w:t>–вирус!»</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октябрь</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757"/>
        </w:trPr>
        <w:tc>
          <w:tcPr>
            <w:tcW w:w="826" w:type="dxa"/>
          </w:tcPr>
          <w:p w:rsidR="00DE267A" w:rsidRPr="00BB539D" w:rsidRDefault="00DE267A" w:rsidP="00DE267A">
            <w:pPr>
              <w:spacing w:line="223" w:lineRule="exact"/>
              <w:ind w:right="147"/>
              <w:rPr>
                <w:rFonts w:ascii="Times New Roman" w:eastAsia="Times New Roman" w:hAnsi="Times New Roman"/>
                <w:sz w:val="20"/>
              </w:rPr>
            </w:pPr>
            <w:r w:rsidRPr="00BB539D">
              <w:rPr>
                <w:rFonts w:ascii="Times New Roman" w:eastAsia="Times New Roman" w:hAnsi="Times New Roman"/>
                <w:sz w:val="20"/>
              </w:rPr>
              <w:t>6.</w:t>
            </w:r>
          </w:p>
        </w:tc>
        <w:tc>
          <w:tcPr>
            <w:tcW w:w="5261" w:type="dxa"/>
          </w:tcPr>
          <w:p w:rsidR="00DE267A" w:rsidRPr="00BB539D" w:rsidRDefault="00DE267A" w:rsidP="00DE267A">
            <w:pPr>
              <w:ind w:right="744"/>
              <w:rPr>
                <w:rFonts w:ascii="Times New Roman" w:eastAsia="Times New Roman" w:hAnsi="Times New Roman"/>
                <w:lang w:val="ru-RU"/>
              </w:rPr>
            </w:pPr>
            <w:r w:rsidRPr="00BB539D">
              <w:rPr>
                <w:rFonts w:ascii="Times New Roman" w:eastAsia="Times New Roman" w:hAnsi="Times New Roman"/>
                <w:lang w:val="ru-RU"/>
              </w:rPr>
              <w:t>Социально –психологическое тестирование на</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отношение</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к</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наркотикам</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7-9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октябрь</w:t>
            </w:r>
          </w:p>
        </w:tc>
        <w:tc>
          <w:tcPr>
            <w:tcW w:w="2191" w:type="dxa"/>
          </w:tcPr>
          <w:p w:rsidR="00DE267A" w:rsidRPr="00BB539D" w:rsidRDefault="00DE267A" w:rsidP="00DE267A">
            <w:pPr>
              <w:ind w:right="309"/>
              <w:rPr>
                <w:rFonts w:ascii="Times New Roman" w:eastAsia="Times New Roman" w:hAnsi="Times New Roman"/>
              </w:rPr>
            </w:pPr>
            <w:r w:rsidRPr="00BB539D">
              <w:rPr>
                <w:rFonts w:ascii="Times New Roman" w:eastAsia="Times New Roman" w:hAnsi="Times New Roman"/>
              </w:rPr>
              <w:t>Педагог-психолог,</w:t>
            </w:r>
            <w:r w:rsidRPr="00BB539D">
              <w:rPr>
                <w:rFonts w:ascii="Times New Roman" w:eastAsia="Times New Roman" w:hAnsi="Times New Roman"/>
                <w:spacing w:val="-52"/>
              </w:rPr>
              <w:t xml:space="preserve"> </w:t>
            </w:r>
            <w:r w:rsidRPr="00BB539D">
              <w:rPr>
                <w:rFonts w:ascii="Times New Roman" w:eastAsia="Times New Roman" w:hAnsi="Times New Roman"/>
              </w:rPr>
              <w:t>классные</w:t>
            </w:r>
          </w:p>
          <w:p w:rsidR="00DE267A" w:rsidRPr="00BB539D" w:rsidRDefault="00DE267A" w:rsidP="00DE267A">
            <w:pPr>
              <w:spacing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1012"/>
        </w:trPr>
        <w:tc>
          <w:tcPr>
            <w:tcW w:w="826" w:type="dxa"/>
          </w:tcPr>
          <w:p w:rsidR="00DE267A" w:rsidRPr="00BB539D" w:rsidRDefault="00DE267A" w:rsidP="00DE267A">
            <w:pPr>
              <w:spacing w:line="223" w:lineRule="exact"/>
              <w:ind w:right="147"/>
              <w:rPr>
                <w:rFonts w:ascii="Times New Roman" w:eastAsia="Times New Roman" w:hAnsi="Times New Roman"/>
                <w:sz w:val="20"/>
              </w:rPr>
            </w:pPr>
            <w:r w:rsidRPr="00BB539D">
              <w:rPr>
                <w:rFonts w:ascii="Times New Roman" w:eastAsia="Times New Roman" w:hAnsi="Times New Roman"/>
                <w:sz w:val="20"/>
              </w:rPr>
              <w:t>7.</w:t>
            </w:r>
          </w:p>
        </w:tc>
        <w:tc>
          <w:tcPr>
            <w:tcW w:w="5261" w:type="dxa"/>
          </w:tcPr>
          <w:p w:rsidR="00DE267A" w:rsidRPr="00BB539D" w:rsidRDefault="00DE267A" w:rsidP="00DE267A">
            <w:pPr>
              <w:spacing w:line="247" w:lineRule="exact"/>
              <w:rPr>
                <w:rFonts w:ascii="Times New Roman" w:eastAsia="Times New Roman" w:hAnsi="Times New Roman"/>
                <w:lang w:val="ru-RU"/>
              </w:rPr>
            </w:pPr>
          </w:p>
          <w:p w:rsidR="00DE267A" w:rsidRPr="00BB539D" w:rsidRDefault="00DE267A" w:rsidP="00DE267A">
            <w:pPr>
              <w:spacing w:before="1"/>
              <w:ind w:right="1045"/>
              <w:rPr>
                <w:rFonts w:ascii="Times New Roman" w:eastAsia="Times New Roman" w:hAnsi="Times New Roman"/>
                <w:lang w:val="ru-RU"/>
              </w:rPr>
            </w:pPr>
            <w:r w:rsidRPr="00BB539D">
              <w:rPr>
                <w:rFonts w:ascii="Times New Roman" w:eastAsia="Times New Roman" w:hAnsi="Times New Roman"/>
                <w:lang w:val="ru-RU"/>
              </w:rPr>
              <w:t>«Административная ответственность за</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употребление,</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хранение</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и</w:t>
            </w:r>
            <w:r w:rsidRPr="00BB539D">
              <w:rPr>
                <w:rFonts w:ascii="Times New Roman" w:eastAsia="Times New Roman" w:hAnsi="Times New Roman"/>
                <w:spacing w:val="-6"/>
                <w:lang w:val="ru-RU"/>
              </w:rPr>
              <w:t xml:space="preserve"> </w:t>
            </w:r>
            <w:r w:rsidRPr="00BB539D">
              <w:rPr>
                <w:rFonts w:ascii="Times New Roman" w:eastAsia="Times New Roman" w:hAnsi="Times New Roman"/>
                <w:lang w:val="ru-RU"/>
              </w:rPr>
              <w:t>распространение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наркотических</w:t>
            </w:r>
            <w:r w:rsidRPr="00BB539D">
              <w:rPr>
                <w:rFonts w:ascii="Times New Roman" w:eastAsia="Times New Roman" w:hAnsi="Times New Roman"/>
                <w:spacing w:val="-3"/>
              </w:rPr>
              <w:t xml:space="preserve"> </w:t>
            </w:r>
            <w:r w:rsidRPr="00BB539D">
              <w:rPr>
                <w:rFonts w:ascii="Times New Roman" w:eastAsia="Times New Roman" w:hAnsi="Times New Roman"/>
              </w:rPr>
              <w:t>и</w:t>
            </w:r>
            <w:r w:rsidRPr="00BB539D">
              <w:rPr>
                <w:rFonts w:ascii="Times New Roman" w:eastAsia="Times New Roman" w:hAnsi="Times New Roman"/>
                <w:spacing w:val="-4"/>
              </w:rPr>
              <w:t xml:space="preserve"> </w:t>
            </w:r>
            <w:r w:rsidRPr="00BB539D">
              <w:rPr>
                <w:rFonts w:ascii="Times New Roman" w:eastAsia="Times New Roman" w:hAnsi="Times New Roman"/>
              </w:rPr>
              <w:t>психотропных</w:t>
            </w:r>
            <w:r w:rsidRPr="00BB539D">
              <w:rPr>
                <w:rFonts w:ascii="Times New Roman" w:eastAsia="Times New Roman" w:hAnsi="Times New Roman"/>
                <w:spacing w:val="-2"/>
              </w:rPr>
              <w:t xml:space="preserve"> </w:t>
            </w:r>
            <w:r w:rsidRPr="00BB539D">
              <w:rPr>
                <w:rFonts w:ascii="Times New Roman" w:eastAsia="Times New Roman" w:hAnsi="Times New Roman"/>
              </w:rPr>
              <w:t>веществ»</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7-9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ноябрь</w:t>
            </w:r>
          </w:p>
        </w:tc>
        <w:tc>
          <w:tcPr>
            <w:tcW w:w="2191" w:type="dxa"/>
          </w:tcPr>
          <w:p w:rsidR="00DE267A" w:rsidRPr="00BB539D" w:rsidRDefault="00DE267A" w:rsidP="00DE267A">
            <w:pPr>
              <w:spacing w:line="242" w:lineRule="auto"/>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147"/>
              <w:rPr>
                <w:rFonts w:ascii="Times New Roman" w:eastAsia="Times New Roman" w:hAnsi="Times New Roman"/>
                <w:sz w:val="20"/>
              </w:rPr>
            </w:pPr>
            <w:r w:rsidRPr="00BB539D">
              <w:rPr>
                <w:rFonts w:ascii="Times New Roman" w:eastAsia="Times New Roman" w:hAnsi="Times New Roman"/>
                <w:sz w:val="20"/>
              </w:rPr>
              <w:t>8.</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Беседа</w:t>
            </w:r>
            <w:r w:rsidRPr="00BB539D">
              <w:rPr>
                <w:rFonts w:ascii="Times New Roman" w:eastAsia="Times New Roman" w:hAnsi="Times New Roman"/>
                <w:spacing w:val="-3"/>
              </w:rPr>
              <w:t xml:space="preserve"> </w:t>
            </w:r>
            <w:r w:rsidRPr="00BB539D">
              <w:rPr>
                <w:rFonts w:ascii="Times New Roman" w:eastAsia="Times New Roman" w:hAnsi="Times New Roman"/>
              </w:rPr>
              <w:t>«Курить,</w:t>
            </w:r>
            <w:r w:rsidRPr="00BB539D">
              <w:rPr>
                <w:rFonts w:ascii="Times New Roman" w:eastAsia="Times New Roman" w:hAnsi="Times New Roman"/>
                <w:spacing w:val="-2"/>
              </w:rPr>
              <w:t xml:space="preserve"> </w:t>
            </w:r>
            <w:r w:rsidRPr="00BB539D">
              <w:rPr>
                <w:rFonts w:ascii="Times New Roman" w:eastAsia="Times New Roman" w:hAnsi="Times New Roman"/>
              </w:rPr>
              <w:t>здоровью</w:t>
            </w:r>
            <w:r w:rsidRPr="00BB539D">
              <w:rPr>
                <w:rFonts w:ascii="Times New Roman" w:eastAsia="Times New Roman" w:hAnsi="Times New Roman"/>
                <w:spacing w:val="-2"/>
              </w:rPr>
              <w:t xml:space="preserve"> </w:t>
            </w:r>
            <w:r w:rsidRPr="00BB539D">
              <w:rPr>
                <w:rFonts w:ascii="Times New Roman" w:eastAsia="Times New Roman" w:hAnsi="Times New Roman"/>
              </w:rPr>
              <w:t>детей»</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5-6</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ноябрь</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147"/>
              <w:rPr>
                <w:rFonts w:ascii="Times New Roman" w:eastAsia="Times New Roman" w:hAnsi="Times New Roman"/>
                <w:sz w:val="20"/>
              </w:rPr>
            </w:pPr>
            <w:r w:rsidRPr="00BB539D">
              <w:rPr>
                <w:rFonts w:ascii="Times New Roman" w:eastAsia="Times New Roman" w:hAnsi="Times New Roman"/>
                <w:sz w:val="20"/>
              </w:rPr>
              <w:t>9.</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lang w:val="ru-RU"/>
              </w:rPr>
              <w:t>Беседа</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«Твои</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дела</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в</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твоих</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поступках».</w:t>
            </w:r>
            <w:r w:rsidRPr="00BB539D">
              <w:rPr>
                <w:rFonts w:ascii="Times New Roman" w:eastAsia="Times New Roman" w:hAnsi="Times New Roman"/>
                <w:spacing w:val="-1"/>
                <w:lang w:val="ru-RU"/>
              </w:rPr>
              <w:t xml:space="preserve"> </w:t>
            </w:r>
            <w:r w:rsidRPr="00BB539D">
              <w:rPr>
                <w:rFonts w:ascii="Times New Roman" w:eastAsia="Times New Roman" w:hAnsi="Times New Roman"/>
              </w:rPr>
              <w:t>Телефон</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доверия.</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ноябрь</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10.</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«Осторожно,</w:t>
            </w:r>
            <w:r w:rsidRPr="00BB539D">
              <w:rPr>
                <w:rFonts w:ascii="Times New Roman" w:eastAsia="Times New Roman" w:hAnsi="Times New Roman"/>
                <w:spacing w:val="-2"/>
              </w:rPr>
              <w:t xml:space="preserve"> </w:t>
            </w:r>
            <w:r w:rsidRPr="00BB539D">
              <w:rPr>
                <w:rFonts w:ascii="Times New Roman" w:eastAsia="Times New Roman" w:hAnsi="Times New Roman"/>
              </w:rPr>
              <w:t>гололёд»</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декабрь</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11.</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«Безопасный</w:t>
            </w:r>
            <w:r w:rsidRPr="00BB539D">
              <w:rPr>
                <w:rFonts w:ascii="Times New Roman" w:eastAsia="Times New Roman" w:hAnsi="Times New Roman"/>
                <w:spacing w:val="-2"/>
              </w:rPr>
              <w:t xml:space="preserve"> </w:t>
            </w:r>
            <w:r w:rsidRPr="00BB539D">
              <w:rPr>
                <w:rFonts w:ascii="Times New Roman" w:eastAsia="Times New Roman" w:hAnsi="Times New Roman"/>
              </w:rPr>
              <w:t>Новый</w:t>
            </w:r>
            <w:r w:rsidRPr="00BB539D">
              <w:rPr>
                <w:rFonts w:ascii="Times New Roman" w:eastAsia="Times New Roman" w:hAnsi="Times New Roman"/>
                <w:spacing w:val="-2"/>
              </w:rPr>
              <w:t xml:space="preserve"> </w:t>
            </w:r>
            <w:r w:rsidRPr="00BB539D">
              <w:rPr>
                <w:rFonts w:ascii="Times New Roman" w:eastAsia="Times New Roman" w:hAnsi="Times New Roman"/>
              </w:rPr>
              <w:t>год»</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декабрь</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12.</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«Об</w:t>
            </w:r>
            <w:r w:rsidRPr="00BB539D">
              <w:rPr>
                <w:rFonts w:ascii="Times New Roman" w:eastAsia="Times New Roman" w:hAnsi="Times New Roman"/>
                <w:spacing w:val="-2"/>
              </w:rPr>
              <w:t xml:space="preserve"> </w:t>
            </w:r>
            <w:r w:rsidRPr="00BB539D">
              <w:rPr>
                <w:rFonts w:ascii="Times New Roman" w:eastAsia="Times New Roman" w:hAnsi="Times New Roman"/>
              </w:rPr>
              <w:t>угрозах</w:t>
            </w:r>
            <w:r w:rsidRPr="00BB539D">
              <w:rPr>
                <w:rFonts w:ascii="Times New Roman" w:eastAsia="Times New Roman" w:hAnsi="Times New Roman"/>
                <w:spacing w:val="-1"/>
              </w:rPr>
              <w:t xml:space="preserve"> </w:t>
            </w:r>
            <w:r w:rsidRPr="00BB539D">
              <w:rPr>
                <w:rFonts w:ascii="Times New Roman" w:eastAsia="Times New Roman" w:hAnsi="Times New Roman"/>
              </w:rPr>
              <w:t>Интернета»</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январь</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13.</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Викторина</w:t>
            </w:r>
            <w:r w:rsidRPr="00BB539D">
              <w:rPr>
                <w:rFonts w:ascii="Times New Roman" w:eastAsia="Times New Roman" w:hAnsi="Times New Roman"/>
                <w:spacing w:val="-2"/>
              </w:rPr>
              <w:t xml:space="preserve"> </w:t>
            </w:r>
            <w:r w:rsidRPr="00BB539D">
              <w:rPr>
                <w:rFonts w:ascii="Times New Roman" w:eastAsia="Times New Roman" w:hAnsi="Times New Roman"/>
              </w:rPr>
              <w:t>«О</w:t>
            </w:r>
            <w:r w:rsidRPr="00BB539D">
              <w:rPr>
                <w:rFonts w:ascii="Times New Roman" w:eastAsia="Times New Roman" w:hAnsi="Times New Roman"/>
                <w:spacing w:val="-3"/>
              </w:rPr>
              <w:t xml:space="preserve"> </w:t>
            </w:r>
            <w:r w:rsidRPr="00BB539D">
              <w:rPr>
                <w:rFonts w:ascii="Times New Roman" w:eastAsia="Times New Roman" w:hAnsi="Times New Roman"/>
              </w:rPr>
              <w:t>вредных</w:t>
            </w:r>
            <w:r w:rsidRPr="00BB539D">
              <w:rPr>
                <w:rFonts w:ascii="Times New Roman" w:eastAsia="Times New Roman" w:hAnsi="Times New Roman"/>
                <w:spacing w:val="-2"/>
              </w:rPr>
              <w:t xml:space="preserve"> </w:t>
            </w:r>
            <w:r w:rsidRPr="00BB539D">
              <w:rPr>
                <w:rFonts w:ascii="Times New Roman" w:eastAsia="Times New Roman" w:hAnsi="Times New Roman"/>
              </w:rPr>
              <w:t>привычках»</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5-6</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февраль</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14.</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Тестирование</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«Отношение</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к</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вредным</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привычкам»</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февраль</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15.</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«Профессии</w:t>
            </w:r>
            <w:r w:rsidRPr="00BB539D">
              <w:rPr>
                <w:rFonts w:ascii="Times New Roman" w:eastAsia="Times New Roman" w:hAnsi="Times New Roman"/>
                <w:spacing w:val="-3"/>
              </w:rPr>
              <w:t xml:space="preserve"> </w:t>
            </w:r>
            <w:r w:rsidRPr="00BB539D">
              <w:rPr>
                <w:rFonts w:ascii="Times New Roman" w:eastAsia="Times New Roman" w:hAnsi="Times New Roman"/>
              </w:rPr>
              <w:t>наших</w:t>
            </w:r>
            <w:r w:rsidRPr="00BB539D">
              <w:rPr>
                <w:rFonts w:ascii="Times New Roman" w:eastAsia="Times New Roman" w:hAnsi="Times New Roman"/>
                <w:spacing w:val="-2"/>
              </w:rPr>
              <w:t xml:space="preserve"> </w:t>
            </w:r>
            <w:r w:rsidRPr="00BB539D">
              <w:rPr>
                <w:rFonts w:ascii="Times New Roman" w:eastAsia="Times New Roman" w:hAnsi="Times New Roman"/>
              </w:rPr>
              <w:t>родителей»</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февраль</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16.</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«Моя</w:t>
            </w:r>
            <w:r w:rsidRPr="00BB539D">
              <w:rPr>
                <w:rFonts w:ascii="Times New Roman" w:eastAsia="Times New Roman" w:hAnsi="Times New Roman"/>
                <w:spacing w:val="-3"/>
              </w:rPr>
              <w:t xml:space="preserve"> </w:t>
            </w:r>
            <w:r w:rsidRPr="00BB539D">
              <w:rPr>
                <w:rFonts w:ascii="Times New Roman" w:eastAsia="Times New Roman" w:hAnsi="Times New Roman"/>
              </w:rPr>
              <w:t>формула</w:t>
            </w:r>
            <w:r w:rsidRPr="00BB539D">
              <w:rPr>
                <w:rFonts w:ascii="Times New Roman" w:eastAsia="Times New Roman" w:hAnsi="Times New Roman"/>
                <w:spacing w:val="-2"/>
              </w:rPr>
              <w:t xml:space="preserve"> </w:t>
            </w:r>
            <w:r w:rsidRPr="00BB539D">
              <w:rPr>
                <w:rFonts w:ascii="Times New Roman" w:eastAsia="Times New Roman" w:hAnsi="Times New Roman"/>
              </w:rPr>
              <w:t>успеха»</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8-9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март</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17.</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Конкурс</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рисунков</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«Не</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губите</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первоцветы»</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5-6</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март</w:t>
            </w:r>
          </w:p>
        </w:tc>
        <w:tc>
          <w:tcPr>
            <w:tcW w:w="219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before="1" w:line="238"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18.</w:t>
            </w:r>
          </w:p>
        </w:tc>
        <w:tc>
          <w:tcPr>
            <w:tcW w:w="5261" w:type="dxa"/>
          </w:tcPr>
          <w:p w:rsidR="00DE267A" w:rsidRPr="00BB539D" w:rsidRDefault="00DE267A" w:rsidP="00DE267A">
            <w:pPr>
              <w:spacing w:line="246" w:lineRule="exact"/>
              <w:rPr>
                <w:rFonts w:ascii="Times New Roman" w:eastAsia="Times New Roman" w:hAnsi="Times New Roman"/>
                <w:lang w:val="ru-RU"/>
              </w:rPr>
            </w:pPr>
            <w:r w:rsidRPr="00BB539D">
              <w:rPr>
                <w:rFonts w:ascii="Times New Roman" w:eastAsia="Times New Roman" w:hAnsi="Times New Roman"/>
                <w:lang w:val="ru-RU"/>
              </w:rPr>
              <w:t>Беседа</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«О</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нормах</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и</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правилах</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здорового</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образа</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жизни»</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7-9</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апрель</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19.</w:t>
            </w:r>
          </w:p>
        </w:tc>
        <w:tc>
          <w:tcPr>
            <w:tcW w:w="5261"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«Один</w:t>
            </w:r>
            <w:r w:rsidRPr="00BB539D">
              <w:rPr>
                <w:rFonts w:ascii="Times New Roman" w:eastAsia="Times New Roman" w:hAnsi="Times New Roman"/>
                <w:spacing w:val="-2"/>
              </w:rPr>
              <w:t xml:space="preserve"> </w:t>
            </w:r>
            <w:r w:rsidRPr="00BB539D">
              <w:rPr>
                <w:rFonts w:ascii="Times New Roman" w:eastAsia="Times New Roman" w:hAnsi="Times New Roman"/>
              </w:rPr>
              <w:t>дома»</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5-6</w:t>
            </w:r>
          </w:p>
        </w:tc>
        <w:tc>
          <w:tcPr>
            <w:tcW w:w="1277"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апрель</w:t>
            </w:r>
          </w:p>
        </w:tc>
        <w:tc>
          <w:tcPr>
            <w:tcW w:w="2191" w:type="dxa"/>
          </w:tcPr>
          <w:p w:rsidR="00DE267A" w:rsidRPr="00BB539D" w:rsidRDefault="00DE267A" w:rsidP="00DE267A">
            <w:pPr>
              <w:spacing w:line="246" w:lineRule="exact"/>
              <w:rPr>
                <w:rFonts w:ascii="Times New Roman" w:eastAsia="Times New Roman" w:hAnsi="Times New Roman"/>
              </w:rPr>
            </w:pPr>
            <w:r w:rsidRPr="00BB539D">
              <w:rPr>
                <w:rFonts w:ascii="Times New Roman" w:eastAsia="Times New Roman" w:hAnsi="Times New Roman"/>
              </w:rPr>
              <w:t>Классные</w:t>
            </w:r>
          </w:p>
          <w:p w:rsidR="00DE267A" w:rsidRPr="00BB539D" w:rsidRDefault="00DE267A" w:rsidP="00DE267A">
            <w:pPr>
              <w:spacing w:line="240" w:lineRule="exact"/>
              <w:rPr>
                <w:rFonts w:ascii="Times New Roman" w:eastAsia="Times New Roman" w:hAnsi="Times New Roman"/>
              </w:rPr>
            </w:pPr>
            <w:r w:rsidRPr="00BB539D">
              <w:rPr>
                <w:rFonts w:ascii="Times New Roman" w:eastAsia="Times New Roman" w:hAnsi="Times New Roman"/>
              </w:rPr>
              <w:t>руководители</w:t>
            </w:r>
          </w:p>
        </w:tc>
      </w:tr>
      <w:tr w:rsidR="00DE267A" w:rsidRPr="00BB539D" w:rsidTr="00DE267A">
        <w:trPr>
          <w:trHeight w:val="251"/>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20.</w:t>
            </w:r>
          </w:p>
        </w:tc>
        <w:tc>
          <w:tcPr>
            <w:tcW w:w="5261" w:type="dxa"/>
          </w:tcPr>
          <w:p w:rsidR="00DE267A" w:rsidRPr="00BB539D" w:rsidRDefault="00DE267A" w:rsidP="00DE267A">
            <w:pPr>
              <w:spacing w:line="232" w:lineRule="exact"/>
              <w:rPr>
                <w:rFonts w:ascii="Times New Roman" w:eastAsia="Times New Roman" w:hAnsi="Times New Roman"/>
              </w:rPr>
            </w:pPr>
            <w:r w:rsidRPr="00BB539D">
              <w:rPr>
                <w:rFonts w:ascii="Times New Roman" w:eastAsia="Times New Roman" w:hAnsi="Times New Roman"/>
              </w:rPr>
              <w:t>«Жизнь</w:t>
            </w:r>
            <w:r w:rsidRPr="00BB539D">
              <w:rPr>
                <w:rFonts w:ascii="Times New Roman" w:eastAsia="Times New Roman" w:hAnsi="Times New Roman"/>
                <w:spacing w:val="-1"/>
              </w:rPr>
              <w:t xml:space="preserve"> </w:t>
            </w:r>
            <w:r w:rsidRPr="00BB539D">
              <w:rPr>
                <w:rFonts w:ascii="Times New Roman" w:eastAsia="Times New Roman" w:hAnsi="Times New Roman"/>
              </w:rPr>
              <w:t>без</w:t>
            </w:r>
            <w:r w:rsidRPr="00BB539D">
              <w:rPr>
                <w:rFonts w:ascii="Times New Roman" w:eastAsia="Times New Roman" w:hAnsi="Times New Roman"/>
                <w:spacing w:val="-2"/>
              </w:rPr>
              <w:t xml:space="preserve"> </w:t>
            </w:r>
            <w:r w:rsidRPr="00BB539D">
              <w:rPr>
                <w:rFonts w:ascii="Times New Roman" w:eastAsia="Times New Roman" w:hAnsi="Times New Roman"/>
              </w:rPr>
              <w:t>конфликтов»</w:t>
            </w:r>
          </w:p>
        </w:tc>
        <w:tc>
          <w:tcPr>
            <w:tcW w:w="1325" w:type="dxa"/>
          </w:tcPr>
          <w:p w:rsidR="00DE267A" w:rsidRPr="00BB539D" w:rsidRDefault="00DE267A" w:rsidP="00DE267A">
            <w:pPr>
              <w:spacing w:line="232" w:lineRule="exact"/>
              <w:rPr>
                <w:rFonts w:ascii="Times New Roman" w:eastAsia="Times New Roman" w:hAnsi="Times New Roman"/>
              </w:rPr>
            </w:pPr>
            <w:r w:rsidRPr="00BB539D">
              <w:rPr>
                <w:rFonts w:ascii="Times New Roman" w:eastAsia="Times New Roman" w:hAnsi="Times New Roman"/>
              </w:rPr>
              <w:t>7-9</w:t>
            </w:r>
          </w:p>
        </w:tc>
        <w:tc>
          <w:tcPr>
            <w:tcW w:w="1277" w:type="dxa"/>
          </w:tcPr>
          <w:p w:rsidR="00DE267A" w:rsidRPr="00BB539D" w:rsidRDefault="00DE267A" w:rsidP="00DE267A">
            <w:pPr>
              <w:spacing w:line="232" w:lineRule="exact"/>
              <w:rPr>
                <w:rFonts w:ascii="Times New Roman" w:eastAsia="Times New Roman" w:hAnsi="Times New Roman"/>
              </w:rPr>
            </w:pPr>
            <w:r w:rsidRPr="00BB539D">
              <w:rPr>
                <w:rFonts w:ascii="Times New Roman" w:eastAsia="Times New Roman" w:hAnsi="Times New Roman"/>
              </w:rPr>
              <w:t>апрель</w:t>
            </w:r>
          </w:p>
          <w:p w:rsidR="00DE267A" w:rsidRPr="00BB539D" w:rsidRDefault="00DE267A" w:rsidP="00DE267A">
            <w:pPr>
              <w:spacing w:line="232" w:lineRule="exact"/>
              <w:rPr>
                <w:rFonts w:ascii="Times New Roman" w:eastAsia="Times New Roman" w:hAnsi="Times New Roman"/>
              </w:rPr>
            </w:pPr>
          </w:p>
        </w:tc>
        <w:tc>
          <w:tcPr>
            <w:tcW w:w="2191" w:type="dxa"/>
          </w:tcPr>
          <w:p w:rsidR="00DE267A" w:rsidRPr="00BB539D" w:rsidRDefault="00DE267A" w:rsidP="00DE267A">
            <w:pPr>
              <w:spacing w:line="232" w:lineRule="exact"/>
              <w:rPr>
                <w:rFonts w:ascii="Times New Roman" w:eastAsia="Times New Roman" w:hAnsi="Times New Roman"/>
              </w:rPr>
            </w:pPr>
            <w:r w:rsidRPr="00BB539D">
              <w:rPr>
                <w:rFonts w:ascii="Times New Roman" w:eastAsia="Times New Roman" w:hAnsi="Times New Roman"/>
              </w:rPr>
              <w:t>Педагог-психолог</w:t>
            </w:r>
          </w:p>
        </w:tc>
      </w:tr>
      <w:tr w:rsidR="00DE267A" w:rsidRPr="00BB539D" w:rsidTr="00DE267A">
        <w:trPr>
          <w:trHeight w:val="505"/>
        </w:trPr>
        <w:tc>
          <w:tcPr>
            <w:tcW w:w="826" w:type="dxa"/>
          </w:tcPr>
          <w:p w:rsidR="00DE267A" w:rsidRPr="00BB539D" w:rsidRDefault="00DE267A" w:rsidP="00DE267A">
            <w:pPr>
              <w:spacing w:line="225" w:lineRule="exact"/>
              <w:ind w:right="94"/>
              <w:rPr>
                <w:rFonts w:ascii="Times New Roman" w:eastAsia="Times New Roman" w:hAnsi="Times New Roman"/>
                <w:sz w:val="20"/>
              </w:rPr>
            </w:pPr>
            <w:r w:rsidRPr="00BB539D">
              <w:rPr>
                <w:rFonts w:ascii="Times New Roman" w:eastAsia="Times New Roman" w:hAnsi="Times New Roman"/>
                <w:sz w:val="20"/>
              </w:rPr>
              <w:t>21.</w:t>
            </w:r>
          </w:p>
        </w:tc>
        <w:tc>
          <w:tcPr>
            <w:tcW w:w="5261" w:type="dxa"/>
          </w:tcPr>
          <w:p w:rsidR="00DE267A" w:rsidRPr="00BB539D" w:rsidRDefault="00DE267A" w:rsidP="00DE267A">
            <w:pPr>
              <w:spacing w:line="252" w:lineRule="exact"/>
              <w:ind w:right="700"/>
              <w:rPr>
                <w:rFonts w:ascii="Times New Roman" w:eastAsia="Times New Roman" w:hAnsi="Times New Roman"/>
                <w:lang w:val="ru-RU"/>
              </w:rPr>
            </w:pPr>
            <w:r w:rsidRPr="00BB539D">
              <w:rPr>
                <w:rFonts w:ascii="Times New Roman" w:eastAsia="Times New Roman" w:hAnsi="Times New Roman"/>
                <w:lang w:val="ru-RU"/>
              </w:rPr>
              <w:t>Беседа «Ответственность за нарушение правил</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поведения»</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52" w:lineRule="exact"/>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505"/>
        </w:trPr>
        <w:tc>
          <w:tcPr>
            <w:tcW w:w="826" w:type="dxa"/>
          </w:tcPr>
          <w:p w:rsidR="00DE267A" w:rsidRPr="00BB539D" w:rsidRDefault="00DE267A" w:rsidP="00DE267A">
            <w:pPr>
              <w:spacing w:line="225" w:lineRule="exact"/>
              <w:ind w:right="94"/>
              <w:rPr>
                <w:rFonts w:ascii="Times New Roman" w:eastAsia="Times New Roman" w:hAnsi="Times New Roman"/>
                <w:sz w:val="20"/>
              </w:rPr>
            </w:pPr>
            <w:r w:rsidRPr="00BB539D">
              <w:rPr>
                <w:rFonts w:ascii="Times New Roman" w:eastAsia="Times New Roman" w:hAnsi="Times New Roman"/>
                <w:sz w:val="20"/>
              </w:rPr>
              <w:t>22.</w:t>
            </w:r>
          </w:p>
        </w:tc>
        <w:tc>
          <w:tcPr>
            <w:tcW w:w="5261" w:type="dxa"/>
          </w:tcPr>
          <w:p w:rsidR="00DE267A" w:rsidRPr="00BB539D" w:rsidRDefault="00DE267A" w:rsidP="00DE267A">
            <w:pPr>
              <w:spacing w:line="252" w:lineRule="exact"/>
              <w:ind w:right="479"/>
              <w:rPr>
                <w:rFonts w:ascii="Times New Roman" w:eastAsia="Times New Roman" w:hAnsi="Times New Roman"/>
                <w:lang w:val="ru-RU"/>
              </w:rPr>
            </w:pPr>
            <w:r w:rsidRPr="00BB539D">
              <w:rPr>
                <w:rFonts w:ascii="Times New Roman" w:eastAsia="Times New Roman" w:hAnsi="Times New Roman"/>
                <w:lang w:val="ru-RU"/>
              </w:rPr>
              <w:t>Инструктажи «Это надо знать» (о безопасности в</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летний</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период)</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май</w:t>
            </w:r>
          </w:p>
        </w:tc>
        <w:tc>
          <w:tcPr>
            <w:tcW w:w="2191" w:type="dxa"/>
          </w:tcPr>
          <w:p w:rsidR="00DE267A" w:rsidRPr="00BB539D" w:rsidRDefault="00DE267A" w:rsidP="00DE267A">
            <w:pPr>
              <w:spacing w:line="252" w:lineRule="exact"/>
              <w:ind w:right="755"/>
              <w:rPr>
                <w:rFonts w:ascii="Times New Roman" w:eastAsia="Times New Roman" w:hAnsi="Times New Roman"/>
              </w:rPr>
            </w:pPr>
            <w:r w:rsidRPr="00BB539D">
              <w:rPr>
                <w:rFonts w:ascii="Times New Roman" w:eastAsia="Times New Roman" w:hAnsi="Times New Roman"/>
              </w:rPr>
              <w:t>Классные</w:t>
            </w:r>
            <w:r w:rsidRPr="00BB539D">
              <w:rPr>
                <w:rFonts w:ascii="Times New Roman" w:eastAsia="Times New Roman" w:hAnsi="Times New Roman"/>
                <w:spacing w:val="1"/>
              </w:rPr>
              <w:t xml:space="preserve"> </w:t>
            </w:r>
            <w:r w:rsidRPr="00BB539D">
              <w:rPr>
                <w:rFonts w:ascii="Times New Roman" w:eastAsia="Times New Roman" w:hAnsi="Times New Roman"/>
              </w:rPr>
              <w:t>руководители</w:t>
            </w:r>
          </w:p>
        </w:tc>
      </w:tr>
      <w:tr w:rsidR="00DE267A" w:rsidRPr="00BB539D" w:rsidTr="00DE267A">
        <w:trPr>
          <w:trHeight w:val="1012"/>
        </w:trPr>
        <w:tc>
          <w:tcPr>
            <w:tcW w:w="826" w:type="dxa"/>
          </w:tcPr>
          <w:p w:rsidR="00DE267A" w:rsidRPr="00BB539D" w:rsidRDefault="00DE267A" w:rsidP="00DE267A">
            <w:pPr>
              <w:spacing w:line="225" w:lineRule="exact"/>
              <w:ind w:right="94"/>
              <w:rPr>
                <w:rFonts w:ascii="Times New Roman" w:eastAsia="Times New Roman" w:hAnsi="Times New Roman"/>
                <w:sz w:val="20"/>
              </w:rPr>
            </w:pPr>
            <w:r w:rsidRPr="00BB539D">
              <w:rPr>
                <w:rFonts w:ascii="Times New Roman" w:eastAsia="Times New Roman" w:hAnsi="Times New Roman"/>
                <w:sz w:val="20"/>
              </w:rPr>
              <w:t>23.</w:t>
            </w:r>
          </w:p>
        </w:tc>
        <w:tc>
          <w:tcPr>
            <w:tcW w:w="5261" w:type="dxa"/>
          </w:tcPr>
          <w:p w:rsidR="00DE267A" w:rsidRPr="00BB539D" w:rsidRDefault="00DE267A" w:rsidP="00DE267A">
            <w:pPr>
              <w:rPr>
                <w:rFonts w:ascii="Times New Roman" w:eastAsia="Times New Roman" w:hAnsi="Times New Roman"/>
                <w:lang w:val="ru-RU"/>
              </w:rPr>
            </w:pPr>
            <w:r w:rsidRPr="00BB539D">
              <w:rPr>
                <w:rFonts w:ascii="Times New Roman" w:eastAsia="Times New Roman" w:hAnsi="Times New Roman"/>
                <w:lang w:val="ru-RU"/>
              </w:rPr>
              <w:t>Встречи с инспектором ИДН, ОГИБДД, МЧС,</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линейного отдела полиции, специалистами ППЦ,</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прокуратуры,</w:t>
            </w:r>
            <w:r w:rsidRPr="00BB539D">
              <w:rPr>
                <w:rFonts w:ascii="Times New Roman" w:eastAsia="Times New Roman" w:hAnsi="Times New Roman"/>
                <w:spacing w:val="-6"/>
                <w:lang w:val="ru-RU"/>
              </w:rPr>
              <w:t xml:space="preserve"> </w:t>
            </w:r>
            <w:r w:rsidRPr="00BB539D">
              <w:rPr>
                <w:rFonts w:ascii="Times New Roman" w:eastAsia="Times New Roman" w:hAnsi="Times New Roman"/>
                <w:lang w:val="ru-RU"/>
              </w:rPr>
              <w:t>наркологического</w:t>
            </w:r>
            <w:r w:rsidRPr="00BB539D">
              <w:rPr>
                <w:rFonts w:ascii="Times New Roman" w:eastAsia="Times New Roman" w:hAnsi="Times New Roman"/>
                <w:spacing w:val="-5"/>
                <w:lang w:val="ru-RU"/>
              </w:rPr>
              <w:t xml:space="preserve"> </w:t>
            </w:r>
            <w:r w:rsidRPr="00BB539D">
              <w:rPr>
                <w:rFonts w:ascii="Times New Roman" w:eastAsia="Times New Roman" w:hAnsi="Times New Roman"/>
                <w:lang w:val="ru-RU"/>
              </w:rPr>
              <w:t>диспансера,</w:t>
            </w:r>
            <w:r w:rsidRPr="00BB539D">
              <w:rPr>
                <w:rFonts w:ascii="Times New Roman" w:eastAsia="Times New Roman" w:hAnsi="Times New Roman"/>
                <w:spacing w:val="-6"/>
                <w:lang w:val="ru-RU"/>
              </w:rPr>
              <w:t xml:space="preserve"> </w:t>
            </w:r>
            <w:r w:rsidRPr="00BB539D">
              <w:rPr>
                <w:rFonts w:ascii="Times New Roman" w:eastAsia="Times New Roman" w:hAnsi="Times New Roman"/>
                <w:lang w:val="ru-RU"/>
              </w:rPr>
              <w:t>центра</w:t>
            </w:r>
          </w:p>
          <w:p w:rsidR="00DE267A" w:rsidRPr="00BB539D" w:rsidRDefault="00DE267A" w:rsidP="00DE267A">
            <w:pPr>
              <w:spacing w:line="237" w:lineRule="exact"/>
              <w:rPr>
                <w:rFonts w:ascii="Times New Roman" w:eastAsia="Times New Roman" w:hAnsi="Times New Roman"/>
              </w:rPr>
            </w:pPr>
            <w:r w:rsidRPr="00BB539D">
              <w:rPr>
                <w:rFonts w:ascii="Times New Roman" w:eastAsia="Times New Roman" w:hAnsi="Times New Roman"/>
              </w:rPr>
              <w:t>Социального</w:t>
            </w:r>
            <w:r>
              <w:rPr>
                <w:rFonts w:ascii="Times New Roman" w:eastAsia="Times New Roman" w:hAnsi="Times New Roman"/>
                <w:lang w:val="ru-RU"/>
              </w:rPr>
              <w:t xml:space="preserve"> </w:t>
            </w:r>
            <w:r w:rsidRPr="00BB539D">
              <w:rPr>
                <w:rFonts w:ascii="Times New Roman" w:eastAsia="Times New Roman" w:hAnsi="Times New Roman"/>
                <w:spacing w:val="-3"/>
              </w:rPr>
              <w:t xml:space="preserve"> </w:t>
            </w:r>
            <w:r w:rsidRPr="00BB539D">
              <w:rPr>
                <w:rFonts w:ascii="Times New Roman" w:eastAsia="Times New Roman" w:hAnsi="Times New Roman"/>
              </w:rPr>
              <w:t>обслуживания</w:t>
            </w:r>
            <w:r>
              <w:rPr>
                <w:rFonts w:ascii="Times New Roman" w:eastAsia="Times New Roman" w:hAnsi="Times New Roman"/>
                <w:lang w:val="ru-RU"/>
              </w:rPr>
              <w:t xml:space="preserve"> </w:t>
            </w:r>
            <w:r w:rsidRPr="00BB539D">
              <w:rPr>
                <w:rFonts w:ascii="Times New Roman" w:eastAsia="Times New Roman" w:hAnsi="Times New Roman"/>
                <w:spacing w:val="-4"/>
              </w:rPr>
              <w:t xml:space="preserve"> </w:t>
            </w:r>
            <w:r w:rsidRPr="00BB539D">
              <w:rPr>
                <w:rFonts w:ascii="Times New Roman" w:eastAsia="Times New Roman" w:hAnsi="Times New Roman"/>
              </w:rPr>
              <w:t>населения</w:t>
            </w:r>
          </w:p>
        </w:tc>
        <w:tc>
          <w:tcPr>
            <w:tcW w:w="1325" w:type="dxa"/>
          </w:tcPr>
          <w:p w:rsidR="00DE267A" w:rsidRPr="00BB539D" w:rsidRDefault="00DE267A" w:rsidP="00DE267A">
            <w:pPr>
              <w:spacing w:line="249"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ind w:right="234"/>
              <w:rPr>
                <w:rFonts w:ascii="Times New Roman" w:eastAsia="Times New Roman" w:hAnsi="Times New Roman"/>
              </w:rPr>
            </w:pPr>
            <w:r w:rsidRPr="00BB539D">
              <w:rPr>
                <w:rFonts w:ascii="Times New Roman" w:eastAsia="Times New Roman" w:hAnsi="Times New Roman"/>
              </w:rPr>
              <w:t>сентябрь-</w:t>
            </w:r>
            <w:r w:rsidRPr="00BB539D">
              <w:rPr>
                <w:rFonts w:ascii="Times New Roman" w:eastAsia="Times New Roman" w:hAnsi="Times New Roman"/>
                <w:spacing w:val="-52"/>
              </w:rPr>
              <w:t xml:space="preserve"> </w:t>
            </w:r>
            <w:r w:rsidRPr="00BB539D">
              <w:rPr>
                <w:rFonts w:ascii="Times New Roman" w:eastAsia="Times New Roman" w:hAnsi="Times New Roman"/>
              </w:rPr>
              <w:t>май</w:t>
            </w:r>
          </w:p>
        </w:tc>
        <w:tc>
          <w:tcPr>
            <w:tcW w:w="2191" w:type="dxa"/>
          </w:tcPr>
          <w:p w:rsidR="00DE267A" w:rsidRPr="00BB539D" w:rsidRDefault="00DE267A" w:rsidP="00DE267A">
            <w:pPr>
              <w:ind w:right="505"/>
              <w:rPr>
                <w:rFonts w:ascii="Times New Roman" w:eastAsia="Times New Roman" w:hAnsi="Times New Roman"/>
              </w:rPr>
            </w:pPr>
            <w:r w:rsidRPr="00BB539D">
              <w:rPr>
                <w:rFonts w:ascii="Times New Roman" w:eastAsia="Times New Roman" w:hAnsi="Times New Roman"/>
              </w:rPr>
              <w:t>Заместитель</w:t>
            </w:r>
            <w:r w:rsidRPr="00BB539D">
              <w:rPr>
                <w:rFonts w:ascii="Times New Roman" w:eastAsia="Times New Roman" w:hAnsi="Times New Roman"/>
                <w:spacing w:val="1"/>
              </w:rPr>
              <w:t xml:space="preserve"> </w:t>
            </w:r>
            <w:r w:rsidRPr="00BB539D">
              <w:rPr>
                <w:rFonts w:ascii="Times New Roman" w:eastAsia="Times New Roman" w:hAnsi="Times New Roman"/>
              </w:rPr>
              <w:t>директора</w:t>
            </w:r>
            <w:r w:rsidRPr="00BB539D">
              <w:rPr>
                <w:rFonts w:ascii="Times New Roman" w:eastAsia="Times New Roman" w:hAnsi="Times New Roman"/>
                <w:spacing w:val="-7"/>
              </w:rPr>
              <w:t xml:space="preserve"> </w:t>
            </w:r>
            <w:r w:rsidRPr="00BB539D">
              <w:rPr>
                <w:rFonts w:ascii="Times New Roman" w:eastAsia="Times New Roman" w:hAnsi="Times New Roman"/>
              </w:rPr>
              <w:t>по</w:t>
            </w:r>
            <w:r w:rsidRPr="00BB539D">
              <w:rPr>
                <w:rFonts w:ascii="Times New Roman" w:eastAsia="Times New Roman" w:hAnsi="Times New Roman"/>
                <w:spacing w:val="-6"/>
              </w:rPr>
              <w:t xml:space="preserve"> </w:t>
            </w:r>
            <w:r>
              <w:rPr>
                <w:rFonts w:ascii="Times New Roman" w:eastAsia="Times New Roman" w:hAnsi="Times New Roman"/>
                <w:spacing w:val="-6"/>
                <w:lang w:val="ru-RU"/>
              </w:rPr>
              <w:t>У</w:t>
            </w:r>
            <w:r w:rsidRPr="00BB539D">
              <w:rPr>
                <w:rFonts w:ascii="Times New Roman" w:eastAsia="Times New Roman" w:hAnsi="Times New Roman"/>
              </w:rPr>
              <w:t>ВР</w:t>
            </w:r>
          </w:p>
        </w:tc>
      </w:tr>
      <w:tr w:rsidR="00DE267A" w:rsidRPr="00BB539D" w:rsidTr="00DE267A">
        <w:trPr>
          <w:trHeight w:val="760"/>
        </w:trPr>
        <w:tc>
          <w:tcPr>
            <w:tcW w:w="826" w:type="dxa"/>
          </w:tcPr>
          <w:p w:rsidR="00DE267A" w:rsidRPr="00BB539D" w:rsidRDefault="00DE267A" w:rsidP="00DE267A">
            <w:pPr>
              <w:spacing w:line="223" w:lineRule="exact"/>
              <w:ind w:right="94"/>
              <w:rPr>
                <w:rFonts w:ascii="Times New Roman" w:eastAsia="Times New Roman" w:hAnsi="Times New Roman"/>
                <w:sz w:val="20"/>
              </w:rPr>
            </w:pPr>
            <w:r w:rsidRPr="00BB539D">
              <w:rPr>
                <w:rFonts w:ascii="Times New Roman" w:eastAsia="Times New Roman" w:hAnsi="Times New Roman"/>
                <w:sz w:val="20"/>
              </w:rPr>
              <w:t>24.</w:t>
            </w:r>
          </w:p>
        </w:tc>
        <w:tc>
          <w:tcPr>
            <w:tcW w:w="5261" w:type="dxa"/>
          </w:tcPr>
          <w:p w:rsidR="00DE267A" w:rsidRPr="00BB539D" w:rsidRDefault="00DE267A" w:rsidP="00DE267A">
            <w:pPr>
              <w:spacing w:line="247" w:lineRule="exact"/>
              <w:rPr>
                <w:rFonts w:ascii="Times New Roman" w:eastAsia="Times New Roman" w:hAnsi="Times New Roman"/>
                <w:lang w:val="ru-RU"/>
              </w:rPr>
            </w:pPr>
            <w:r w:rsidRPr="00BB539D">
              <w:rPr>
                <w:rFonts w:ascii="Times New Roman" w:eastAsia="Times New Roman" w:hAnsi="Times New Roman"/>
                <w:lang w:val="ru-RU"/>
              </w:rPr>
              <w:t>Профилактическая</w:t>
            </w:r>
            <w:r w:rsidRPr="00BB539D">
              <w:rPr>
                <w:rFonts w:ascii="Times New Roman" w:eastAsia="Times New Roman" w:hAnsi="Times New Roman"/>
                <w:spacing w:val="-4"/>
                <w:lang w:val="ru-RU"/>
              </w:rPr>
              <w:t xml:space="preserve"> </w:t>
            </w:r>
            <w:r w:rsidRPr="00BB539D">
              <w:rPr>
                <w:rFonts w:ascii="Times New Roman" w:eastAsia="Times New Roman" w:hAnsi="Times New Roman"/>
                <w:lang w:val="ru-RU"/>
              </w:rPr>
              <w:t>работа</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с</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обучающимися</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(Совет</w:t>
            </w:r>
          </w:p>
          <w:p w:rsidR="00DE267A" w:rsidRPr="00BB539D" w:rsidRDefault="00DE267A" w:rsidP="00DE267A">
            <w:pPr>
              <w:spacing w:line="252" w:lineRule="exact"/>
              <w:ind w:right="273"/>
              <w:rPr>
                <w:rFonts w:ascii="Times New Roman" w:eastAsia="Times New Roman" w:hAnsi="Times New Roman"/>
                <w:lang w:val="ru-RU"/>
              </w:rPr>
            </w:pPr>
            <w:r w:rsidRPr="00BB539D">
              <w:rPr>
                <w:rFonts w:ascii="Times New Roman" w:eastAsia="Times New Roman" w:hAnsi="Times New Roman"/>
                <w:lang w:val="ru-RU"/>
              </w:rPr>
              <w:t>профилактики, Служба медиации, индивидуальные</w:t>
            </w:r>
            <w:r w:rsidRPr="00BB539D">
              <w:rPr>
                <w:rFonts w:ascii="Times New Roman" w:eastAsia="Times New Roman" w:hAnsi="Times New Roman"/>
                <w:spacing w:val="-52"/>
                <w:lang w:val="ru-RU"/>
              </w:rPr>
              <w:t xml:space="preserve"> </w:t>
            </w:r>
            <w:r w:rsidRPr="00BB539D">
              <w:rPr>
                <w:rFonts w:ascii="Times New Roman" w:eastAsia="Times New Roman" w:hAnsi="Times New Roman"/>
                <w:lang w:val="ru-RU"/>
              </w:rPr>
              <w:t>беседы,</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лекции,</w:t>
            </w:r>
            <w:r w:rsidRPr="00BB539D">
              <w:rPr>
                <w:rFonts w:ascii="Times New Roman" w:eastAsia="Times New Roman" w:hAnsi="Times New Roman"/>
                <w:spacing w:val="-3"/>
                <w:lang w:val="ru-RU"/>
              </w:rPr>
              <w:t xml:space="preserve"> </w:t>
            </w:r>
            <w:r w:rsidRPr="00BB539D">
              <w:rPr>
                <w:rFonts w:ascii="Times New Roman" w:eastAsia="Times New Roman" w:hAnsi="Times New Roman"/>
                <w:lang w:val="ru-RU"/>
              </w:rPr>
              <w:t>консультации,</w:t>
            </w:r>
            <w:r w:rsidRPr="00BB539D">
              <w:rPr>
                <w:rFonts w:ascii="Times New Roman" w:eastAsia="Times New Roman" w:hAnsi="Times New Roman"/>
                <w:spacing w:val="-1"/>
                <w:lang w:val="ru-RU"/>
              </w:rPr>
              <w:t xml:space="preserve"> </w:t>
            </w:r>
            <w:r w:rsidRPr="00BB539D">
              <w:rPr>
                <w:rFonts w:ascii="Times New Roman" w:eastAsia="Times New Roman" w:hAnsi="Times New Roman"/>
                <w:lang w:val="ru-RU"/>
              </w:rPr>
              <w:t>тренинги</w:t>
            </w:r>
            <w:r w:rsidRPr="00BB539D">
              <w:rPr>
                <w:rFonts w:ascii="Times New Roman" w:eastAsia="Times New Roman" w:hAnsi="Times New Roman"/>
                <w:spacing w:val="-2"/>
                <w:lang w:val="ru-RU"/>
              </w:rPr>
              <w:t xml:space="preserve"> </w:t>
            </w:r>
            <w:r w:rsidRPr="00BB539D">
              <w:rPr>
                <w:rFonts w:ascii="Times New Roman" w:eastAsia="Times New Roman" w:hAnsi="Times New Roman"/>
                <w:lang w:val="ru-RU"/>
              </w:rPr>
              <w:t>)</w:t>
            </w:r>
          </w:p>
        </w:tc>
        <w:tc>
          <w:tcPr>
            <w:tcW w:w="1325" w:type="dxa"/>
          </w:tcPr>
          <w:p w:rsidR="00DE267A" w:rsidRPr="00BB539D" w:rsidRDefault="00DE267A" w:rsidP="00DE267A">
            <w:pPr>
              <w:spacing w:line="247" w:lineRule="exact"/>
              <w:rPr>
                <w:rFonts w:ascii="Times New Roman" w:eastAsia="Times New Roman" w:hAnsi="Times New Roman"/>
              </w:rPr>
            </w:pPr>
            <w:r w:rsidRPr="00BB539D">
              <w:rPr>
                <w:rFonts w:ascii="Times New Roman" w:eastAsia="Times New Roman" w:hAnsi="Times New Roman"/>
              </w:rPr>
              <w:t>5-9</w:t>
            </w:r>
          </w:p>
        </w:tc>
        <w:tc>
          <w:tcPr>
            <w:tcW w:w="1277" w:type="dxa"/>
          </w:tcPr>
          <w:p w:rsidR="00DE267A" w:rsidRPr="00BB539D" w:rsidRDefault="00DE267A" w:rsidP="00DE267A">
            <w:pPr>
              <w:spacing w:line="242" w:lineRule="auto"/>
              <w:ind w:right="234"/>
              <w:rPr>
                <w:rFonts w:ascii="Times New Roman" w:eastAsia="Times New Roman" w:hAnsi="Times New Roman"/>
              </w:rPr>
            </w:pPr>
            <w:r w:rsidRPr="00BB539D">
              <w:rPr>
                <w:rFonts w:ascii="Times New Roman" w:eastAsia="Times New Roman" w:hAnsi="Times New Roman"/>
              </w:rPr>
              <w:t>сентябрь-</w:t>
            </w:r>
            <w:r w:rsidRPr="00BB539D">
              <w:rPr>
                <w:rFonts w:ascii="Times New Roman" w:eastAsia="Times New Roman" w:hAnsi="Times New Roman"/>
                <w:spacing w:val="-52"/>
              </w:rPr>
              <w:t xml:space="preserve"> </w:t>
            </w:r>
            <w:r w:rsidRPr="00BB539D">
              <w:rPr>
                <w:rFonts w:ascii="Times New Roman" w:eastAsia="Times New Roman" w:hAnsi="Times New Roman"/>
              </w:rPr>
              <w:t>май</w:t>
            </w:r>
          </w:p>
        </w:tc>
        <w:tc>
          <w:tcPr>
            <w:tcW w:w="2191" w:type="dxa"/>
          </w:tcPr>
          <w:p w:rsidR="00DE267A" w:rsidRPr="00BB539D" w:rsidRDefault="00DE267A" w:rsidP="00DE267A">
            <w:pPr>
              <w:spacing w:line="242" w:lineRule="auto"/>
              <w:ind w:right="505"/>
              <w:rPr>
                <w:rFonts w:ascii="Times New Roman" w:eastAsia="Times New Roman" w:hAnsi="Times New Roman"/>
              </w:rPr>
            </w:pPr>
            <w:r w:rsidRPr="00BB539D">
              <w:rPr>
                <w:rFonts w:ascii="Times New Roman" w:eastAsia="Times New Roman" w:hAnsi="Times New Roman"/>
              </w:rPr>
              <w:t>Заместитель</w:t>
            </w:r>
            <w:r w:rsidRPr="00BB539D">
              <w:rPr>
                <w:rFonts w:ascii="Times New Roman" w:eastAsia="Times New Roman" w:hAnsi="Times New Roman"/>
                <w:spacing w:val="1"/>
              </w:rPr>
              <w:t xml:space="preserve"> </w:t>
            </w:r>
            <w:r w:rsidRPr="00BB539D">
              <w:rPr>
                <w:rFonts w:ascii="Times New Roman" w:eastAsia="Times New Roman" w:hAnsi="Times New Roman"/>
              </w:rPr>
              <w:t>директора</w:t>
            </w:r>
            <w:r w:rsidRPr="00BB539D">
              <w:rPr>
                <w:rFonts w:ascii="Times New Roman" w:eastAsia="Times New Roman" w:hAnsi="Times New Roman"/>
                <w:spacing w:val="-7"/>
              </w:rPr>
              <w:t xml:space="preserve"> </w:t>
            </w:r>
            <w:r w:rsidRPr="00BB539D">
              <w:rPr>
                <w:rFonts w:ascii="Times New Roman" w:eastAsia="Times New Roman" w:hAnsi="Times New Roman"/>
              </w:rPr>
              <w:t>по</w:t>
            </w:r>
            <w:r w:rsidRPr="00BB539D">
              <w:rPr>
                <w:rFonts w:ascii="Times New Roman" w:eastAsia="Times New Roman" w:hAnsi="Times New Roman"/>
                <w:spacing w:val="-6"/>
              </w:rPr>
              <w:t xml:space="preserve"> </w:t>
            </w:r>
            <w:r>
              <w:rPr>
                <w:rFonts w:ascii="Times New Roman" w:eastAsia="Times New Roman" w:hAnsi="Times New Roman"/>
                <w:spacing w:val="-6"/>
                <w:lang w:val="ru-RU"/>
              </w:rPr>
              <w:t>У</w:t>
            </w:r>
            <w:r w:rsidRPr="00BB539D">
              <w:rPr>
                <w:rFonts w:ascii="Times New Roman" w:eastAsia="Times New Roman" w:hAnsi="Times New Roman"/>
              </w:rPr>
              <w:t>ВР</w:t>
            </w:r>
          </w:p>
        </w:tc>
      </w:tr>
    </w:tbl>
    <w:p w:rsidR="00DE267A" w:rsidRPr="00BB539D" w:rsidRDefault="00DE267A" w:rsidP="00DE267A">
      <w:pPr>
        <w:widowControl w:val="0"/>
        <w:autoSpaceDE w:val="0"/>
        <w:autoSpaceDN w:val="0"/>
        <w:spacing w:after="0" w:line="242" w:lineRule="auto"/>
        <w:rPr>
          <w:rFonts w:ascii="Times New Roman" w:eastAsia="Times New Roman" w:hAnsi="Times New Roman"/>
        </w:rPr>
        <w:sectPr w:rsidR="00DE267A" w:rsidRPr="00BB539D">
          <w:type w:val="continuous"/>
          <w:pgSz w:w="11900" w:h="16840"/>
          <w:pgMar w:top="1080" w:right="380" w:bottom="280" w:left="320" w:header="720" w:footer="720" w:gutter="0"/>
          <w:cols w:space="720"/>
        </w:sectPr>
      </w:pPr>
    </w:p>
    <w:p w:rsidR="00893A48" w:rsidRPr="000C4111" w:rsidRDefault="008B135F" w:rsidP="008B135F">
      <w:pPr>
        <w:pStyle w:val="2"/>
        <w:numPr>
          <w:ilvl w:val="1"/>
          <w:numId w:val="82"/>
        </w:numPr>
        <w:tabs>
          <w:tab w:val="left" w:pos="10206"/>
        </w:tabs>
        <w:spacing w:line="240" w:lineRule="auto"/>
        <w:rPr>
          <w:sz w:val="24"/>
          <w:szCs w:val="24"/>
        </w:rPr>
      </w:pPr>
      <w:r>
        <w:rPr>
          <w:sz w:val="24"/>
          <w:szCs w:val="24"/>
        </w:rPr>
        <w:t xml:space="preserve"> </w:t>
      </w:r>
      <w:bookmarkStart w:id="1491" w:name="_Toc82160755"/>
      <w:r w:rsidR="00893A48" w:rsidRPr="000C4111">
        <w:rPr>
          <w:sz w:val="24"/>
          <w:szCs w:val="24"/>
        </w:rPr>
        <w:t>Система условий реализации основной образовательной программы</w:t>
      </w:r>
      <w:bookmarkEnd w:id="1491"/>
    </w:p>
    <w:p w:rsidR="00893A48" w:rsidRPr="000C4111" w:rsidRDefault="00893A48"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 xml:space="preserve">В целях реализации основной образовательной программы ООО и достижения планируемых результатов в </w:t>
      </w:r>
      <w:r w:rsidR="0020084A" w:rsidRPr="000C4111">
        <w:rPr>
          <w:rFonts w:ascii="Times New Roman" w:hAnsi="Times New Roman"/>
          <w:sz w:val="24"/>
          <w:szCs w:val="24"/>
        </w:rPr>
        <w:t>МКОУ Есиповская СОШ</w:t>
      </w:r>
      <w:r w:rsidRPr="000C4111">
        <w:rPr>
          <w:rFonts w:ascii="Times New Roman" w:hAnsi="Times New Roman"/>
          <w:sz w:val="24"/>
          <w:szCs w:val="24"/>
        </w:rPr>
        <w:t xml:space="preserve"> созданы соответствующие условия: кадровые, </w:t>
      </w:r>
      <w:r w:rsidRPr="000C4111">
        <w:rPr>
          <w:rFonts w:ascii="Times New Roman" w:eastAsia="Times New Roman" w:hAnsi="Times New Roman"/>
          <w:sz w:val="24"/>
          <w:szCs w:val="24"/>
          <w:lang w:eastAsia="ru-RU"/>
        </w:rPr>
        <w:t>психолого-педагогические,</w:t>
      </w:r>
      <w:r w:rsidRPr="000C4111">
        <w:rPr>
          <w:rFonts w:ascii="Times New Roman" w:hAnsi="Times New Roman"/>
          <w:sz w:val="24"/>
          <w:szCs w:val="24"/>
        </w:rPr>
        <w:t xml:space="preserve">материально-технические, </w:t>
      </w:r>
      <w:r w:rsidRPr="000C4111">
        <w:rPr>
          <w:rFonts w:ascii="Times New Roman" w:eastAsia="Times New Roman" w:hAnsi="Times New Roman"/>
          <w:sz w:val="24"/>
          <w:szCs w:val="24"/>
          <w:lang w:eastAsia="ru-RU"/>
        </w:rPr>
        <w:t>информационно-методические</w:t>
      </w:r>
      <w:r w:rsidRPr="000C4111">
        <w:rPr>
          <w:rFonts w:ascii="Times New Roman" w:hAnsi="Times New Roman"/>
          <w:sz w:val="24"/>
          <w:szCs w:val="24"/>
        </w:rPr>
        <w:t>, финансово- экономические.</w:t>
      </w:r>
    </w:p>
    <w:p w:rsidR="00893A48" w:rsidRPr="000C4111" w:rsidRDefault="002475EE" w:rsidP="000C4111">
      <w:pPr>
        <w:pStyle w:val="2"/>
        <w:tabs>
          <w:tab w:val="left" w:pos="10206"/>
        </w:tabs>
        <w:spacing w:line="240" w:lineRule="auto"/>
        <w:ind w:firstLine="0"/>
        <w:rPr>
          <w:sz w:val="24"/>
          <w:szCs w:val="24"/>
        </w:rPr>
      </w:pPr>
      <w:bookmarkStart w:id="1492" w:name="_Toc82160756"/>
      <w:r w:rsidRPr="000C4111">
        <w:rPr>
          <w:sz w:val="24"/>
          <w:szCs w:val="24"/>
        </w:rPr>
        <w:t>3.5</w:t>
      </w:r>
      <w:r w:rsidR="00893A48" w:rsidRPr="000C4111">
        <w:rPr>
          <w:sz w:val="24"/>
          <w:szCs w:val="24"/>
        </w:rPr>
        <w:t>.1. Описание кадровых условий реализации основной образовательной программы основного общего образования</w:t>
      </w:r>
      <w:bookmarkEnd w:id="1492"/>
      <w:r w:rsidR="00893A48" w:rsidRPr="000C4111">
        <w:rPr>
          <w:sz w:val="24"/>
          <w:szCs w:val="24"/>
        </w:rPr>
        <w:t xml:space="preserve"> </w:t>
      </w:r>
    </w:p>
    <w:p w:rsidR="008B3DA0" w:rsidRPr="000C4111" w:rsidRDefault="008B3DA0" w:rsidP="000C4111">
      <w:pPr>
        <w:pStyle w:val="2"/>
        <w:tabs>
          <w:tab w:val="left" w:pos="10206"/>
        </w:tabs>
        <w:spacing w:line="240" w:lineRule="auto"/>
        <w:ind w:firstLine="0"/>
        <w:rPr>
          <w:sz w:val="24"/>
          <w:szCs w:val="24"/>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8"/>
        <w:gridCol w:w="2508"/>
        <w:gridCol w:w="1418"/>
        <w:gridCol w:w="15"/>
        <w:gridCol w:w="2336"/>
        <w:gridCol w:w="58"/>
        <w:gridCol w:w="2233"/>
        <w:gridCol w:w="35"/>
      </w:tblGrid>
      <w:tr w:rsidR="00893A48" w:rsidRPr="000C4111" w:rsidTr="00DE267A">
        <w:trPr>
          <w:gridAfter w:val="1"/>
          <w:wAfter w:w="35" w:type="dxa"/>
          <w:trHeight w:val="1262"/>
        </w:trPr>
        <w:tc>
          <w:tcPr>
            <w:tcW w:w="2028" w:type="dxa"/>
            <w:vMerge w:val="restart"/>
          </w:tcPr>
          <w:p w:rsidR="00893A48" w:rsidRPr="000C4111" w:rsidRDefault="00893A48" w:rsidP="000C4111">
            <w:pPr>
              <w:tabs>
                <w:tab w:val="left" w:pos="720"/>
                <w:tab w:val="left" w:pos="10206"/>
              </w:tabs>
              <w:spacing w:line="240" w:lineRule="auto"/>
              <w:jc w:val="both"/>
              <w:rPr>
                <w:rFonts w:ascii="Times New Roman" w:hAnsi="Times New Roman"/>
                <w:sz w:val="24"/>
                <w:szCs w:val="24"/>
              </w:rPr>
            </w:pPr>
            <w:r w:rsidRPr="000C4111">
              <w:rPr>
                <w:rFonts w:ascii="Times New Roman" w:hAnsi="Times New Roman"/>
                <w:b/>
                <w:sz w:val="24"/>
                <w:szCs w:val="24"/>
              </w:rPr>
              <w:t>Должность</w:t>
            </w:r>
          </w:p>
        </w:tc>
        <w:tc>
          <w:tcPr>
            <w:tcW w:w="2508" w:type="dxa"/>
            <w:vMerge w:val="restart"/>
          </w:tcPr>
          <w:p w:rsidR="00893A48" w:rsidRPr="000C4111" w:rsidRDefault="00893A48" w:rsidP="000C4111">
            <w:pPr>
              <w:tabs>
                <w:tab w:val="left" w:pos="720"/>
                <w:tab w:val="left" w:pos="10206"/>
              </w:tabs>
              <w:spacing w:line="240" w:lineRule="auto"/>
              <w:jc w:val="both"/>
              <w:rPr>
                <w:rFonts w:ascii="Times New Roman" w:hAnsi="Times New Roman"/>
                <w:sz w:val="24"/>
                <w:szCs w:val="24"/>
              </w:rPr>
            </w:pPr>
            <w:r w:rsidRPr="000C4111">
              <w:rPr>
                <w:rFonts w:ascii="Times New Roman" w:hAnsi="Times New Roman"/>
                <w:b/>
                <w:sz w:val="24"/>
                <w:szCs w:val="24"/>
              </w:rPr>
              <w:t>Должностные обязанности</w:t>
            </w:r>
          </w:p>
        </w:tc>
        <w:tc>
          <w:tcPr>
            <w:tcW w:w="1433" w:type="dxa"/>
            <w:gridSpan w:val="2"/>
          </w:tcPr>
          <w:p w:rsidR="00893A48" w:rsidRPr="000C4111" w:rsidRDefault="00893A48" w:rsidP="000C4111">
            <w:pPr>
              <w:tabs>
                <w:tab w:val="left" w:pos="720"/>
                <w:tab w:val="left" w:pos="10206"/>
              </w:tabs>
              <w:spacing w:line="240" w:lineRule="auto"/>
              <w:jc w:val="both"/>
              <w:rPr>
                <w:rFonts w:ascii="Times New Roman" w:hAnsi="Times New Roman"/>
                <w:sz w:val="24"/>
                <w:szCs w:val="24"/>
              </w:rPr>
            </w:pPr>
            <w:r w:rsidRPr="000C4111">
              <w:rPr>
                <w:rFonts w:ascii="Times New Roman" w:hAnsi="Times New Roman"/>
                <w:b/>
                <w:sz w:val="24"/>
                <w:szCs w:val="24"/>
              </w:rPr>
              <w:t>Количест</w:t>
            </w:r>
            <w:r w:rsidR="008B3DA0" w:rsidRPr="000C4111">
              <w:rPr>
                <w:rFonts w:ascii="Times New Roman" w:hAnsi="Times New Roman"/>
                <w:b/>
                <w:sz w:val="24"/>
                <w:szCs w:val="24"/>
              </w:rPr>
              <w:t>-</w:t>
            </w:r>
            <w:r w:rsidRPr="000C4111">
              <w:rPr>
                <w:rFonts w:ascii="Times New Roman" w:hAnsi="Times New Roman"/>
                <w:b/>
                <w:sz w:val="24"/>
                <w:szCs w:val="24"/>
              </w:rPr>
              <w:t>во работни</w:t>
            </w:r>
            <w:r w:rsidR="008B3DA0" w:rsidRPr="000C4111">
              <w:rPr>
                <w:rFonts w:ascii="Times New Roman" w:hAnsi="Times New Roman"/>
                <w:b/>
                <w:sz w:val="24"/>
                <w:szCs w:val="24"/>
              </w:rPr>
              <w:t>-</w:t>
            </w:r>
            <w:r w:rsidRPr="000C4111">
              <w:rPr>
                <w:rFonts w:ascii="Times New Roman" w:hAnsi="Times New Roman"/>
                <w:b/>
                <w:sz w:val="24"/>
                <w:szCs w:val="24"/>
              </w:rPr>
              <w:t xml:space="preserve">ков </w:t>
            </w:r>
          </w:p>
        </w:tc>
        <w:tc>
          <w:tcPr>
            <w:tcW w:w="4627" w:type="dxa"/>
            <w:gridSpan w:val="3"/>
          </w:tcPr>
          <w:p w:rsidR="00893A48" w:rsidRPr="000C4111" w:rsidRDefault="00893A48" w:rsidP="000C4111">
            <w:pPr>
              <w:tabs>
                <w:tab w:val="left" w:pos="720"/>
                <w:tab w:val="left" w:pos="10206"/>
              </w:tabs>
              <w:spacing w:line="240" w:lineRule="auto"/>
              <w:jc w:val="both"/>
              <w:rPr>
                <w:rFonts w:ascii="Times New Roman" w:hAnsi="Times New Roman"/>
                <w:sz w:val="24"/>
                <w:szCs w:val="24"/>
              </w:rPr>
            </w:pPr>
            <w:r w:rsidRPr="000C4111">
              <w:rPr>
                <w:rFonts w:ascii="Times New Roman" w:hAnsi="Times New Roman"/>
                <w:b/>
                <w:sz w:val="24"/>
                <w:szCs w:val="24"/>
              </w:rPr>
              <w:t xml:space="preserve">Уровень квалификации работников </w:t>
            </w:r>
          </w:p>
        </w:tc>
      </w:tr>
      <w:tr w:rsidR="00893A48" w:rsidRPr="000C4111" w:rsidTr="008B3DA0">
        <w:trPr>
          <w:gridAfter w:val="1"/>
          <w:wAfter w:w="35" w:type="dxa"/>
        </w:trPr>
        <w:tc>
          <w:tcPr>
            <w:tcW w:w="2028" w:type="dxa"/>
            <w:vMerge/>
          </w:tcPr>
          <w:p w:rsidR="00893A48" w:rsidRPr="000C4111" w:rsidRDefault="00893A48" w:rsidP="000C4111">
            <w:pPr>
              <w:tabs>
                <w:tab w:val="left" w:pos="720"/>
                <w:tab w:val="left" w:pos="10206"/>
              </w:tabs>
              <w:spacing w:line="240" w:lineRule="auto"/>
              <w:jc w:val="both"/>
              <w:rPr>
                <w:rFonts w:ascii="Times New Roman" w:hAnsi="Times New Roman"/>
                <w:sz w:val="24"/>
                <w:szCs w:val="24"/>
              </w:rPr>
            </w:pPr>
          </w:p>
        </w:tc>
        <w:tc>
          <w:tcPr>
            <w:tcW w:w="2508" w:type="dxa"/>
            <w:vMerge/>
          </w:tcPr>
          <w:p w:rsidR="00893A48" w:rsidRPr="000C4111" w:rsidRDefault="00893A48" w:rsidP="000C4111">
            <w:pPr>
              <w:tabs>
                <w:tab w:val="left" w:pos="720"/>
                <w:tab w:val="left" w:pos="10206"/>
              </w:tabs>
              <w:spacing w:line="240" w:lineRule="auto"/>
              <w:jc w:val="both"/>
              <w:rPr>
                <w:rFonts w:ascii="Times New Roman" w:hAnsi="Times New Roman"/>
                <w:sz w:val="24"/>
                <w:szCs w:val="24"/>
              </w:rPr>
            </w:pPr>
          </w:p>
        </w:tc>
        <w:tc>
          <w:tcPr>
            <w:tcW w:w="1433" w:type="dxa"/>
            <w:gridSpan w:val="2"/>
          </w:tcPr>
          <w:p w:rsidR="00893A48" w:rsidRPr="000C4111" w:rsidRDefault="00893A48" w:rsidP="000C4111">
            <w:pPr>
              <w:tabs>
                <w:tab w:val="left" w:pos="720"/>
                <w:tab w:val="left" w:pos="10206"/>
              </w:tabs>
              <w:spacing w:line="240" w:lineRule="auto"/>
              <w:jc w:val="both"/>
              <w:rPr>
                <w:rFonts w:ascii="Times New Roman" w:hAnsi="Times New Roman"/>
                <w:sz w:val="24"/>
                <w:szCs w:val="24"/>
              </w:rPr>
            </w:pPr>
          </w:p>
        </w:tc>
        <w:tc>
          <w:tcPr>
            <w:tcW w:w="2336" w:type="dxa"/>
          </w:tcPr>
          <w:p w:rsidR="00893A48" w:rsidRPr="000C4111" w:rsidRDefault="00893A48" w:rsidP="000C4111">
            <w:pPr>
              <w:tabs>
                <w:tab w:val="left" w:pos="720"/>
                <w:tab w:val="left" w:pos="10206"/>
              </w:tabs>
              <w:spacing w:line="240" w:lineRule="auto"/>
              <w:jc w:val="both"/>
              <w:rPr>
                <w:rFonts w:ascii="Times New Roman" w:hAnsi="Times New Roman"/>
                <w:sz w:val="24"/>
                <w:szCs w:val="24"/>
              </w:rPr>
            </w:pPr>
            <w:r w:rsidRPr="000C4111">
              <w:rPr>
                <w:rFonts w:ascii="Times New Roman" w:hAnsi="Times New Roman"/>
                <w:b/>
                <w:sz w:val="24"/>
                <w:szCs w:val="24"/>
              </w:rPr>
              <w:t>Требования к уровню квалификации</w:t>
            </w:r>
          </w:p>
        </w:tc>
        <w:tc>
          <w:tcPr>
            <w:tcW w:w="2291" w:type="dxa"/>
            <w:gridSpan w:val="2"/>
          </w:tcPr>
          <w:p w:rsidR="00893A48" w:rsidRPr="000C4111" w:rsidRDefault="00893A48" w:rsidP="000C4111">
            <w:pPr>
              <w:tabs>
                <w:tab w:val="left" w:pos="720"/>
                <w:tab w:val="left" w:pos="10206"/>
              </w:tabs>
              <w:spacing w:line="240" w:lineRule="auto"/>
              <w:jc w:val="both"/>
              <w:rPr>
                <w:rFonts w:ascii="Times New Roman" w:hAnsi="Times New Roman"/>
                <w:sz w:val="24"/>
                <w:szCs w:val="24"/>
              </w:rPr>
            </w:pPr>
            <w:r w:rsidRPr="000C4111">
              <w:rPr>
                <w:rFonts w:ascii="Times New Roman" w:hAnsi="Times New Roman"/>
                <w:b/>
                <w:sz w:val="24"/>
                <w:szCs w:val="24"/>
              </w:rPr>
              <w:t>Фактический</w:t>
            </w:r>
          </w:p>
        </w:tc>
      </w:tr>
      <w:tr w:rsidR="00893A48" w:rsidRPr="000C4111" w:rsidTr="008B3DA0">
        <w:trPr>
          <w:gridAfter w:val="1"/>
          <w:wAfter w:w="35" w:type="dxa"/>
        </w:trPr>
        <w:tc>
          <w:tcPr>
            <w:tcW w:w="2028" w:type="dxa"/>
          </w:tcPr>
          <w:p w:rsidR="00893A48" w:rsidRPr="000C4111" w:rsidRDefault="00893A48" w:rsidP="000C4111">
            <w:pPr>
              <w:tabs>
                <w:tab w:val="left" w:pos="720"/>
                <w:tab w:val="left" w:pos="10206"/>
              </w:tabs>
              <w:spacing w:line="240" w:lineRule="auto"/>
              <w:jc w:val="both"/>
              <w:rPr>
                <w:rFonts w:ascii="Times New Roman" w:hAnsi="Times New Roman"/>
                <w:sz w:val="24"/>
                <w:szCs w:val="24"/>
              </w:rPr>
            </w:pPr>
            <w:r w:rsidRPr="000C4111">
              <w:rPr>
                <w:rFonts w:ascii="Times New Roman" w:hAnsi="Times New Roman"/>
                <w:sz w:val="24"/>
                <w:szCs w:val="24"/>
              </w:rPr>
              <w:t xml:space="preserve">руководитель </w:t>
            </w:r>
          </w:p>
        </w:tc>
        <w:tc>
          <w:tcPr>
            <w:tcW w:w="2508" w:type="dxa"/>
          </w:tcPr>
          <w:p w:rsidR="00893A48" w:rsidRPr="000C4111" w:rsidRDefault="00893A48" w:rsidP="000C4111">
            <w:pPr>
              <w:tabs>
                <w:tab w:val="left" w:pos="720"/>
                <w:tab w:val="left" w:pos="10206"/>
              </w:tabs>
              <w:spacing w:line="240" w:lineRule="auto"/>
              <w:jc w:val="both"/>
              <w:rPr>
                <w:rFonts w:ascii="Times New Roman" w:hAnsi="Times New Roman"/>
                <w:sz w:val="24"/>
                <w:szCs w:val="24"/>
              </w:rPr>
            </w:pPr>
            <w:r w:rsidRPr="000C4111">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p>
        </w:tc>
        <w:tc>
          <w:tcPr>
            <w:tcW w:w="1433" w:type="dxa"/>
            <w:gridSpan w:val="2"/>
          </w:tcPr>
          <w:p w:rsidR="00893A48" w:rsidRPr="000C4111" w:rsidRDefault="00893A48" w:rsidP="000C4111">
            <w:pPr>
              <w:tabs>
                <w:tab w:val="left" w:pos="720"/>
                <w:tab w:val="left" w:pos="10206"/>
              </w:tabs>
              <w:spacing w:line="240" w:lineRule="auto"/>
              <w:jc w:val="both"/>
              <w:rPr>
                <w:rFonts w:ascii="Times New Roman" w:hAnsi="Times New Roman"/>
                <w:sz w:val="24"/>
                <w:szCs w:val="24"/>
              </w:rPr>
            </w:pPr>
            <w:r w:rsidRPr="000C4111">
              <w:rPr>
                <w:rFonts w:ascii="Times New Roman" w:hAnsi="Times New Roman"/>
                <w:sz w:val="24"/>
                <w:szCs w:val="24"/>
              </w:rPr>
              <w:t>1</w:t>
            </w:r>
          </w:p>
        </w:tc>
        <w:tc>
          <w:tcPr>
            <w:tcW w:w="2336" w:type="dxa"/>
          </w:tcPr>
          <w:p w:rsidR="00893A48" w:rsidRPr="000C4111" w:rsidRDefault="00893A48" w:rsidP="000C4111">
            <w:pPr>
              <w:tabs>
                <w:tab w:val="left" w:pos="720"/>
                <w:tab w:val="left" w:pos="10206"/>
              </w:tabs>
              <w:spacing w:line="240" w:lineRule="auto"/>
              <w:jc w:val="both"/>
              <w:rPr>
                <w:rFonts w:ascii="Times New Roman" w:hAnsi="Times New Roman"/>
                <w:sz w:val="24"/>
                <w:szCs w:val="24"/>
              </w:rPr>
            </w:pPr>
            <w:r w:rsidRPr="000C4111">
              <w:rPr>
                <w:rFonts w:ascii="Times New Roman" w:hAnsi="Times New Roman"/>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w:t>
            </w:r>
          </w:p>
        </w:tc>
        <w:tc>
          <w:tcPr>
            <w:tcW w:w="2291" w:type="dxa"/>
            <w:gridSpan w:val="2"/>
          </w:tcPr>
          <w:p w:rsidR="00893A48" w:rsidRPr="000C4111" w:rsidRDefault="00893A48" w:rsidP="000C4111">
            <w:pPr>
              <w:tabs>
                <w:tab w:val="left" w:pos="720"/>
                <w:tab w:val="left" w:pos="10206"/>
              </w:tabs>
              <w:spacing w:line="240" w:lineRule="auto"/>
              <w:jc w:val="both"/>
              <w:rPr>
                <w:rFonts w:ascii="Times New Roman" w:hAnsi="Times New Roman"/>
                <w:sz w:val="24"/>
                <w:szCs w:val="24"/>
              </w:rPr>
            </w:pPr>
            <w:r w:rsidRPr="000C4111">
              <w:rPr>
                <w:rFonts w:ascii="Times New Roman" w:hAnsi="Times New Roman"/>
                <w:sz w:val="24"/>
                <w:szCs w:val="24"/>
              </w:rPr>
              <w:t>соответствует</w:t>
            </w:r>
          </w:p>
        </w:tc>
      </w:tr>
      <w:tr w:rsidR="008B3DA0" w:rsidRPr="000C4111" w:rsidTr="008B3DA0">
        <w:trPr>
          <w:gridAfter w:val="1"/>
          <w:wAfter w:w="35" w:type="dxa"/>
        </w:trPr>
        <w:tc>
          <w:tcPr>
            <w:tcW w:w="2028" w:type="dxa"/>
          </w:tcPr>
          <w:p w:rsidR="008B3DA0" w:rsidRPr="000C4111" w:rsidRDefault="008B3DA0" w:rsidP="000C4111">
            <w:pPr>
              <w:pStyle w:val="TableParagraph"/>
              <w:rPr>
                <w:rFonts w:ascii="Times New Roman" w:hAnsi="Times New Roman"/>
                <w:sz w:val="24"/>
                <w:szCs w:val="24"/>
                <w:lang w:val="ru-RU"/>
              </w:rPr>
            </w:pPr>
            <w:r w:rsidRPr="000C4111">
              <w:rPr>
                <w:rFonts w:ascii="Times New Roman" w:hAnsi="Times New Roman"/>
                <w:sz w:val="24"/>
                <w:szCs w:val="24"/>
                <w:lang w:val="ru-RU"/>
              </w:rPr>
              <w:t xml:space="preserve">Заместительруководите-ля и </w:t>
            </w:r>
          </w:p>
          <w:p w:rsidR="008B3DA0" w:rsidRPr="000C4111" w:rsidRDefault="008B3DA0" w:rsidP="000C4111">
            <w:pPr>
              <w:pStyle w:val="TableParagraph"/>
              <w:rPr>
                <w:rFonts w:ascii="Times New Roman" w:hAnsi="Times New Roman"/>
                <w:sz w:val="24"/>
                <w:szCs w:val="24"/>
                <w:lang w:val="ru-RU"/>
              </w:rPr>
            </w:pPr>
            <w:r w:rsidRPr="000C4111">
              <w:rPr>
                <w:rFonts w:ascii="Times New Roman" w:hAnsi="Times New Roman"/>
                <w:sz w:val="24"/>
                <w:szCs w:val="24"/>
                <w:lang w:val="ru-RU"/>
              </w:rPr>
              <w:t>ответствен-</w:t>
            </w:r>
          </w:p>
          <w:p w:rsidR="008B3DA0" w:rsidRPr="000C4111" w:rsidRDefault="008B3DA0" w:rsidP="000C4111">
            <w:pPr>
              <w:pStyle w:val="TableParagraph"/>
              <w:rPr>
                <w:rFonts w:ascii="Times New Roman" w:eastAsia="Times New Roman" w:hAnsi="Times New Roman"/>
                <w:sz w:val="24"/>
                <w:szCs w:val="24"/>
                <w:lang w:val="ru-RU"/>
              </w:rPr>
            </w:pPr>
            <w:r w:rsidRPr="000C4111">
              <w:rPr>
                <w:rFonts w:ascii="Times New Roman" w:hAnsi="Times New Roman"/>
                <w:sz w:val="24"/>
                <w:szCs w:val="24"/>
                <w:lang w:val="ru-RU"/>
              </w:rPr>
              <w:t xml:space="preserve">ный за </w:t>
            </w:r>
            <w:r w:rsidR="00753891">
              <w:rPr>
                <w:rFonts w:ascii="Times New Roman" w:hAnsi="Times New Roman"/>
                <w:sz w:val="24"/>
                <w:szCs w:val="24"/>
                <w:lang w:val="ru-RU"/>
              </w:rPr>
              <w:t>УВР</w:t>
            </w:r>
            <w:r w:rsidRPr="000C4111">
              <w:rPr>
                <w:rFonts w:ascii="Times New Roman" w:hAnsi="Times New Roman"/>
                <w:sz w:val="24"/>
                <w:szCs w:val="24"/>
                <w:lang w:val="ru-RU"/>
              </w:rPr>
              <w:t xml:space="preserve"> в школе</w:t>
            </w:r>
          </w:p>
        </w:tc>
        <w:tc>
          <w:tcPr>
            <w:tcW w:w="2508" w:type="dxa"/>
          </w:tcPr>
          <w:p w:rsidR="008B3DA0" w:rsidRPr="000C4111" w:rsidRDefault="003D4F6D" w:rsidP="000C4111">
            <w:pPr>
              <w:pStyle w:val="TableParagraph"/>
              <w:rPr>
                <w:rFonts w:ascii="Times New Roman" w:eastAsia="Times New Roman" w:hAnsi="Times New Roman"/>
                <w:sz w:val="24"/>
                <w:szCs w:val="24"/>
                <w:lang w:val="ru-RU"/>
              </w:rPr>
            </w:pPr>
            <w:r w:rsidRPr="000C4111">
              <w:rPr>
                <w:rFonts w:ascii="Times New Roman" w:hAnsi="Times New Roman"/>
                <w:sz w:val="24"/>
                <w:szCs w:val="24"/>
                <w:lang w:val="ru-RU"/>
              </w:rPr>
              <w:t>К</w:t>
            </w:r>
            <w:r w:rsidR="008B3DA0" w:rsidRPr="000C4111">
              <w:rPr>
                <w:rFonts w:ascii="Times New Roman" w:hAnsi="Times New Roman"/>
                <w:sz w:val="24"/>
                <w:szCs w:val="24"/>
                <w:lang w:val="ru-RU"/>
              </w:rPr>
              <w:t>оординирует</w:t>
            </w:r>
            <w:r w:rsidRPr="000C4111">
              <w:rPr>
                <w:rFonts w:ascii="Times New Roman" w:hAnsi="Times New Roman"/>
                <w:sz w:val="24"/>
                <w:szCs w:val="24"/>
                <w:lang w:val="ru-RU"/>
              </w:rPr>
              <w:t xml:space="preserve"> </w:t>
            </w:r>
            <w:r w:rsidR="008B3DA0" w:rsidRPr="000C4111">
              <w:rPr>
                <w:rFonts w:ascii="Times New Roman" w:hAnsi="Times New Roman"/>
                <w:sz w:val="24"/>
                <w:szCs w:val="24"/>
                <w:lang w:val="ru-RU"/>
              </w:rPr>
              <w:t>работу</w:t>
            </w:r>
            <w:r w:rsidRPr="000C4111">
              <w:rPr>
                <w:rFonts w:ascii="Times New Roman" w:hAnsi="Times New Roman"/>
                <w:sz w:val="24"/>
                <w:szCs w:val="24"/>
                <w:lang w:val="ru-RU"/>
              </w:rPr>
              <w:t xml:space="preserve"> </w:t>
            </w:r>
            <w:r w:rsidR="008B3DA0" w:rsidRPr="000C4111">
              <w:rPr>
                <w:rFonts w:ascii="Times New Roman" w:hAnsi="Times New Roman"/>
                <w:sz w:val="24"/>
                <w:szCs w:val="24"/>
                <w:lang w:val="ru-RU"/>
              </w:rPr>
              <w:t>преподавателей, кл. руководителей, разработку учебно-</w:t>
            </w:r>
          </w:p>
          <w:p w:rsidR="008B3DA0" w:rsidRPr="000C4111" w:rsidRDefault="008B3DA0" w:rsidP="000C4111">
            <w:pPr>
              <w:pStyle w:val="TableParagraph"/>
              <w:tabs>
                <w:tab w:val="left" w:pos="1911"/>
              </w:tabs>
              <w:rPr>
                <w:rFonts w:ascii="Times New Roman" w:eastAsia="Times New Roman" w:hAnsi="Times New Roman"/>
                <w:sz w:val="24"/>
                <w:szCs w:val="24"/>
                <w:lang w:val="ru-RU"/>
              </w:rPr>
            </w:pPr>
            <w:r w:rsidRPr="000C4111">
              <w:rPr>
                <w:rFonts w:ascii="Times New Roman" w:hAnsi="Times New Roman"/>
                <w:spacing w:val="-1"/>
                <w:sz w:val="24"/>
                <w:szCs w:val="24"/>
                <w:lang w:val="ru-RU"/>
              </w:rPr>
              <w:t>методической</w:t>
            </w:r>
            <w:r w:rsidRPr="000C4111">
              <w:rPr>
                <w:rFonts w:ascii="Times New Roman" w:hAnsi="Times New Roman"/>
                <w:spacing w:val="-1"/>
                <w:sz w:val="24"/>
                <w:szCs w:val="24"/>
                <w:lang w:val="ru-RU"/>
              </w:rPr>
              <w:tab/>
            </w:r>
            <w:r w:rsidRPr="000C4111">
              <w:rPr>
                <w:rFonts w:ascii="Times New Roman" w:hAnsi="Times New Roman"/>
                <w:sz w:val="24"/>
                <w:szCs w:val="24"/>
                <w:lang w:val="ru-RU"/>
              </w:rPr>
              <w:t>и</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иной</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документации.</w:t>
            </w:r>
          </w:p>
          <w:p w:rsidR="008B3DA0" w:rsidRPr="000C4111" w:rsidRDefault="008B3DA0" w:rsidP="000C4111">
            <w:pPr>
              <w:pStyle w:val="TableParagraph"/>
              <w:tabs>
                <w:tab w:val="left" w:pos="1202"/>
              </w:tabs>
              <w:rPr>
                <w:rFonts w:ascii="Times New Roman" w:eastAsia="Times New Roman" w:hAnsi="Times New Roman"/>
                <w:sz w:val="24"/>
                <w:szCs w:val="24"/>
                <w:lang w:val="ru-RU"/>
              </w:rPr>
            </w:pPr>
            <w:r w:rsidRPr="000C4111">
              <w:rPr>
                <w:rFonts w:ascii="Times New Roman" w:hAnsi="Times New Roman"/>
                <w:sz w:val="24"/>
                <w:szCs w:val="24"/>
                <w:lang w:val="ru-RU"/>
              </w:rPr>
              <w:t>Обеспечивает</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совершенствование методов</w:t>
            </w:r>
          </w:p>
          <w:p w:rsidR="008B3DA0" w:rsidRPr="000C4111" w:rsidRDefault="003D4F6D" w:rsidP="000C4111">
            <w:pPr>
              <w:pStyle w:val="TableParagraph"/>
              <w:rPr>
                <w:rFonts w:ascii="Times New Roman" w:eastAsia="Times New Roman" w:hAnsi="Times New Roman"/>
                <w:sz w:val="24"/>
                <w:szCs w:val="24"/>
                <w:lang w:val="ru-RU"/>
              </w:rPr>
            </w:pPr>
            <w:r w:rsidRPr="000C4111">
              <w:rPr>
                <w:rFonts w:ascii="Times New Roman" w:hAnsi="Times New Roman"/>
                <w:sz w:val="24"/>
                <w:szCs w:val="24"/>
                <w:lang w:val="ru-RU"/>
              </w:rPr>
              <w:t>О</w:t>
            </w:r>
            <w:r w:rsidR="008B3DA0" w:rsidRPr="000C4111">
              <w:rPr>
                <w:rFonts w:ascii="Times New Roman" w:hAnsi="Times New Roman"/>
                <w:sz w:val="24"/>
                <w:szCs w:val="24"/>
                <w:lang w:val="ru-RU"/>
              </w:rPr>
              <w:t>рганизации</w:t>
            </w:r>
            <w:r w:rsidRPr="000C4111">
              <w:rPr>
                <w:rFonts w:ascii="Times New Roman" w:hAnsi="Times New Roman"/>
                <w:sz w:val="24"/>
                <w:szCs w:val="24"/>
                <w:lang w:val="ru-RU"/>
              </w:rPr>
              <w:t xml:space="preserve"> </w:t>
            </w:r>
            <w:r w:rsidR="008B3DA0" w:rsidRPr="000C4111">
              <w:rPr>
                <w:rFonts w:ascii="Times New Roman" w:hAnsi="Times New Roman"/>
                <w:sz w:val="24"/>
                <w:szCs w:val="24"/>
                <w:lang w:val="ru-RU"/>
              </w:rPr>
              <w:t>образовательного</w:t>
            </w:r>
            <w:r w:rsidRPr="000C4111">
              <w:rPr>
                <w:rFonts w:ascii="Times New Roman" w:hAnsi="Times New Roman"/>
                <w:sz w:val="24"/>
                <w:szCs w:val="24"/>
                <w:lang w:val="ru-RU"/>
              </w:rPr>
              <w:t xml:space="preserve"> </w:t>
            </w:r>
            <w:r w:rsidR="008B3DA0" w:rsidRPr="000C4111">
              <w:rPr>
                <w:rFonts w:ascii="Times New Roman" w:hAnsi="Times New Roman"/>
                <w:sz w:val="24"/>
                <w:szCs w:val="24"/>
                <w:lang w:val="ru-RU"/>
              </w:rPr>
              <w:t>процесса.</w:t>
            </w:r>
          </w:p>
          <w:p w:rsidR="008B3DA0" w:rsidRPr="000C4111" w:rsidRDefault="008B3DA0" w:rsidP="000C4111">
            <w:pPr>
              <w:pStyle w:val="TableParagraph"/>
              <w:tabs>
                <w:tab w:val="left" w:pos="1841"/>
              </w:tabs>
              <w:rPr>
                <w:rFonts w:ascii="Times New Roman" w:eastAsia="Times New Roman" w:hAnsi="Times New Roman"/>
                <w:sz w:val="24"/>
                <w:szCs w:val="24"/>
                <w:lang w:val="ru-RU"/>
              </w:rPr>
            </w:pPr>
            <w:r w:rsidRPr="000C4111">
              <w:rPr>
                <w:rFonts w:ascii="Times New Roman" w:hAnsi="Times New Roman"/>
                <w:sz w:val="24"/>
                <w:szCs w:val="24"/>
                <w:lang w:val="ru-RU"/>
              </w:rPr>
              <w:t>Осуществляет</w:t>
            </w:r>
            <w:r w:rsidR="003D4F6D" w:rsidRPr="000C4111">
              <w:rPr>
                <w:rFonts w:ascii="Times New Roman" w:hAnsi="Times New Roman"/>
                <w:sz w:val="24"/>
                <w:szCs w:val="24"/>
                <w:lang w:val="ru-RU"/>
              </w:rPr>
              <w:t xml:space="preserve"> </w:t>
            </w:r>
            <w:r w:rsidRPr="000C4111">
              <w:rPr>
                <w:rFonts w:ascii="Times New Roman" w:hAnsi="Times New Roman"/>
                <w:spacing w:val="-1"/>
                <w:sz w:val="24"/>
                <w:szCs w:val="24"/>
                <w:lang w:val="ru-RU"/>
              </w:rPr>
              <w:t xml:space="preserve">контроль </w:t>
            </w:r>
            <w:r w:rsidRPr="000C4111">
              <w:rPr>
                <w:rFonts w:ascii="Times New Roman" w:hAnsi="Times New Roman"/>
                <w:sz w:val="24"/>
                <w:szCs w:val="24"/>
                <w:lang w:val="ru-RU"/>
              </w:rPr>
              <w:t>за качеством</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образовательного</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процесса.</w:t>
            </w:r>
          </w:p>
        </w:tc>
        <w:tc>
          <w:tcPr>
            <w:tcW w:w="1433" w:type="dxa"/>
            <w:gridSpan w:val="2"/>
          </w:tcPr>
          <w:p w:rsidR="008B3DA0" w:rsidRPr="000C4111" w:rsidRDefault="008B3DA0" w:rsidP="000C4111">
            <w:pPr>
              <w:pStyle w:val="TableParagraph"/>
              <w:spacing w:line="270" w:lineRule="exact"/>
              <w:rPr>
                <w:rFonts w:ascii="Times New Roman" w:hAnsi="Times New Roman"/>
                <w:sz w:val="24"/>
                <w:szCs w:val="24"/>
                <w:lang w:val="ru-RU"/>
              </w:rPr>
            </w:pPr>
            <w:r w:rsidRPr="000C4111">
              <w:rPr>
                <w:rFonts w:ascii="Times New Roman" w:hAnsi="Times New Roman"/>
                <w:sz w:val="24"/>
                <w:szCs w:val="24"/>
                <w:lang w:val="ru-RU"/>
              </w:rPr>
              <w:t>1</w:t>
            </w:r>
          </w:p>
          <w:p w:rsidR="008B3DA0" w:rsidRPr="000C4111" w:rsidRDefault="008B3DA0" w:rsidP="000C4111">
            <w:pPr>
              <w:pStyle w:val="TableParagraph"/>
              <w:spacing w:line="270" w:lineRule="exact"/>
              <w:rPr>
                <w:rFonts w:ascii="Times New Roman" w:hAnsi="Times New Roman"/>
                <w:sz w:val="24"/>
                <w:szCs w:val="24"/>
                <w:lang w:val="ru-RU"/>
              </w:rPr>
            </w:pPr>
          </w:p>
          <w:p w:rsidR="008B3DA0" w:rsidRPr="000C4111" w:rsidRDefault="008B3DA0" w:rsidP="000C4111">
            <w:pPr>
              <w:pStyle w:val="TableParagraph"/>
              <w:spacing w:line="270" w:lineRule="exact"/>
              <w:rPr>
                <w:rFonts w:ascii="Times New Roman" w:eastAsia="Times New Roman" w:hAnsi="Times New Roman"/>
                <w:sz w:val="24"/>
                <w:szCs w:val="24"/>
                <w:lang w:val="ru-RU"/>
              </w:rPr>
            </w:pPr>
          </w:p>
        </w:tc>
        <w:tc>
          <w:tcPr>
            <w:tcW w:w="2336" w:type="dxa"/>
          </w:tcPr>
          <w:p w:rsidR="008B3DA0" w:rsidRPr="000C4111" w:rsidRDefault="008B3DA0" w:rsidP="00DE267A">
            <w:pPr>
              <w:pStyle w:val="TableParagraph"/>
              <w:rPr>
                <w:rFonts w:ascii="Times New Roman" w:eastAsia="Times New Roman" w:hAnsi="Times New Roman"/>
                <w:sz w:val="24"/>
                <w:szCs w:val="24"/>
                <w:lang w:val="ru-RU"/>
              </w:rPr>
            </w:pPr>
            <w:r w:rsidRPr="000C4111">
              <w:rPr>
                <w:rFonts w:ascii="Times New Roman" w:hAnsi="Times New Roman"/>
                <w:sz w:val="24"/>
                <w:szCs w:val="24"/>
                <w:lang w:val="ru-RU"/>
              </w:rPr>
              <w:t>высшее профессиональное образование</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по направлениям подготовки</w:t>
            </w:r>
            <w:r w:rsidR="00DE267A">
              <w:rPr>
                <w:rFonts w:ascii="Times New Roman" w:hAnsi="Times New Roman"/>
                <w:sz w:val="24"/>
                <w:szCs w:val="24"/>
                <w:lang w:val="ru-RU"/>
              </w:rPr>
              <w:t xml:space="preserve"> «Государственное </w:t>
            </w:r>
            <w:r w:rsidRPr="000C4111">
              <w:rPr>
                <w:rFonts w:ascii="Times New Roman" w:hAnsi="Times New Roman"/>
                <w:sz w:val="24"/>
                <w:szCs w:val="24"/>
                <w:lang w:val="ru-RU"/>
              </w:rPr>
              <w:t>и</w:t>
            </w:r>
          </w:p>
          <w:p w:rsidR="008B3DA0" w:rsidRPr="00DE267A" w:rsidRDefault="008B3DA0" w:rsidP="00DE267A">
            <w:pPr>
              <w:pStyle w:val="TableParagraph"/>
              <w:rPr>
                <w:rFonts w:ascii="Times New Roman" w:hAnsi="Times New Roman"/>
                <w:sz w:val="24"/>
                <w:szCs w:val="24"/>
                <w:lang w:val="ru-RU"/>
              </w:rPr>
            </w:pPr>
            <w:r w:rsidRPr="000C4111">
              <w:rPr>
                <w:rFonts w:ascii="Times New Roman" w:hAnsi="Times New Roman"/>
                <w:sz w:val="24"/>
                <w:szCs w:val="24"/>
                <w:lang w:val="ru-RU"/>
              </w:rPr>
              <w:t>муниципальное управление»,</w:t>
            </w:r>
            <w:r w:rsidR="00DE267A">
              <w:rPr>
                <w:rFonts w:ascii="Times New Roman" w:hAnsi="Times New Roman"/>
                <w:sz w:val="24"/>
                <w:szCs w:val="24"/>
                <w:lang w:val="ru-RU"/>
              </w:rPr>
              <w:t xml:space="preserve"> </w:t>
            </w:r>
            <w:r w:rsidRPr="000C4111">
              <w:rPr>
                <w:rFonts w:ascii="Times New Roman" w:hAnsi="Times New Roman"/>
                <w:sz w:val="24"/>
                <w:szCs w:val="24"/>
                <w:lang w:val="ru-RU"/>
              </w:rPr>
              <w:t>«Менеджмент»,</w:t>
            </w:r>
            <w:r w:rsidR="00DE267A">
              <w:rPr>
                <w:rFonts w:ascii="Times New Roman" w:hAnsi="Times New Roman"/>
                <w:sz w:val="24"/>
                <w:szCs w:val="24"/>
                <w:lang w:val="ru-RU"/>
              </w:rPr>
              <w:t xml:space="preserve"> </w:t>
            </w:r>
            <w:r w:rsidRPr="000C4111">
              <w:rPr>
                <w:rFonts w:ascii="Times New Roman" w:hAnsi="Times New Roman"/>
                <w:sz w:val="24"/>
                <w:szCs w:val="24"/>
                <w:lang w:val="ru-RU"/>
              </w:rPr>
              <w:t>«Управление персоналом»</w:t>
            </w:r>
            <w:r w:rsidRPr="000C4111">
              <w:rPr>
                <w:rFonts w:ascii="Times New Roman" w:hAnsi="Times New Roman"/>
                <w:sz w:val="24"/>
                <w:szCs w:val="24"/>
                <w:lang w:val="ru-RU"/>
              </w:rPr>
              <w:tab/>
              <w:t>и</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стаж работы</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на педагогических должностях</w:t>
            </w:r>
            <w:r w:rsidRPr="000C4111">
              <w:rPr>
                <w:rFonts w:ascii="Times New Roman" w:hAnsi="Times New Roman"/>
                <w:sz w:val="24"/>
                <w:szCs w:val="24"/>
                <w:lang w:val="ru-RU"/>
              </w:rPr>
              <w:tab/>
              <w:t>не менее 5 лет</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либо высшее профессиональное образование</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и</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дополнительное профессиональное   образование в</w:t>
            </w:r>
            <w:r w:rsidR="00DE267A">
              <w:rPr>
                <w:rFonts w:ascii="Times New Roman" w:hAnsi="Times New Roman"/>
                <w:sz w:val="24"/>
                <w:szCs w:val="24"/>
                <w:lang w:val="ru-RU"/>
              </w:rPr>
              <w:t xml:space="preserve"> </w:t>
            </w:r>
            <w:r w:rsidR="003D4F6D" w:rsidRPr="000C4111">
              <w:rPr>
                <w:rFonts w:ascii="Times New Roman" w:hAnsi="Times New Roman"/>
                <w:sz w:val="24"/>
                <w:szCs w:val="24"/>
                <w:lang w:val="ru-RU"/>
              </w:rPr>
              <w:t>О</w:t>
            </w:r>
            <w:r w:rsidRPr="000C4111">
              <w:rPr>
                <w:rFonts w:ascii="Times New Roman" w:hAnsi="Times New Roman"/>
                <w:sz w:val="24"/>
                <w:szCs w:val="24"/>
                <w:lang w:val="ru-RU"/>
              </w:rPr>
              <w:t>бласти</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государственногои</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муниципального</w:t>
            </w:r>
            <w:r w:rsidR="003D4F6D" w:rsidRPr="000C4111">
              <w:rPr>
                <w:rFonts w:ascii="Times New Roman" w:hAnsi="Times New Roman"/>
                <w:sz w:val="24"/>
                <w:szCs w:val="24"/>
                <w:lang w:val="ru-RU"/>
              </w:rPr>
              <w:t xml:space="preserve"> </w:t>
            </w:r>
            <w:r w:rsidRPr="000C4111">
              <w:rPr>
                <w:rFonts w:ascii="Times New Roman" w:hAnsi="Times New Roman"/>
                <w:spacing w:val="-1"/>
                <w:sz w:val="24"/>
                <w:szCs w:val="24"/>
                <w:lang w:val="ru-RU"/>
              </w:rPr>
              <w:t>управления</w:t>
            </w:r>
            <w:r w:rsidR="00DE267A">
              <w:rPr>
                <w:rFonts w:ascii="Times New Roman" w:hAnsi="Times New Roman"/>
                <w:spacing w:val="-1"/>
                <w:sz w:val="24"/>
                <w:szCs w:val="24"/>
                <w:lang w:val="ru-RU"/>
              </w:rPr>
              <w:t xml:space="preserve"> </w:t>
            </w:r>
            <w:r w:rsidRPr="000C4111">
              <w:rPr>
                <w:rFonts w:ascii="Times New Roman" w:hAnsi="Times New Roman"/>
                <w:sz w:val="24"/>
                <w:szCs w:val="24"/>
                <w:lang w:val="ru-RU"/>
              </w:rPr>
              <w:t>или</w:t>
            </w:r>
            <w:r w:rsidR="003D4F6D" w:rsidRPr="000C4111">
              <w:rPr>
                <w:rFonts w:ascii="Times New Roman" w:hAnsi="Times New Roman"/>
                <w:sz w:val="24"/>
                <w:szCs w:val="24"/>
                <w:lang w:val="ru-RU"/>
              </w:rPr>
              <w:t xml:space="preserve"> </w:t>
            </w:r>
            <w:r w:rsidR="003D4F6D" w:rsidRPr="000C4111">
              <w:rPr>
                <w:rFonts w:ascii="Times New Roman" w:hAnsi="Times New Roman"/>
                <w:spacing w:val="-1"/>
                <w:sz w:val="24"/>
                <w:szCs w:val="24"/>
                <w:lang w:val="ru-RU"/>
              </w:rPr>
              <w:t xml:space="preserve">менеджмента </w:t>
            </w:r>
            <w:r w:rsidRPr="000C4111">
              <w:rPr>
                <w:rFonts w:ascii="Times New Roman" w:hAnsi="Times New Roman"/>
                <w:sz w:val="24"/>
                <w:szCs w:val="24"/>
                <w:lang w:val="ru-RU"/>
              </w:rPr>
              <w:t>и</w:t>
            </w:r>
            <w:r w:rsidR="003D4F6D" w:rsidRPr="000C4111">
              <w:rPr>
                <w:rFonts w:ascii="Times New Roman" w:hAnsi="Times New Roman"/>
                <w:sz w:val="24"/>
                <w:szCs w:val="24"/>
                <w:lang w:val="ru-RU"/>
              </w:rPr>
              <w:t xml:space="preserve"> </w:t>
            </w:r>
            <w:r w:rsidR="00DE267A">
              <w:rPr>
                <w:rFonts w:ascii="Times New Roman" w:hAnsi="Times New Roman"/>
                <w:spacing w:val="-1"/>
                <w:sz w:val="24"/>
                <w:szCs w:val="24"/>
                <w:lang w:val="ru-RU"/>
              </w:rPr>
              <w:t>экономики</w:t>
            </w:r>
            <w:r w:rsidR="003D4F6D" w:rsidRPr="000C4111">
              <w:rPr>
                <w:rFonts w:ascii="Times New Roman" w:hAnsi="Times New Roman"/>
                <w:spacing w:val="-1"/>
                <w:sz w:val="24"/>
                <w:szCs w:val="24"/>
                <w:lang w:val="ru-RU"/>
              </w:rPr>
              <w:t xml:space="preserve"> </w:t>
            </w:r>
            <w:r w:rsidRPr="000C4111">
              <w:rPr>
                <w:rFonts w:ascii="Times New Roman" w:hAnsi="Times New Roman"/>
                <w:sz w:val="24"/>
                <w:szCs w:val="24"/>
                <w:lang w:val="ru-RU"/>
              </w:rPr>
              <w:t>и</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стаж работы</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на педагогических илируководящих</w:t>
            </w:r>
            <w:r w:rsidR="00DE267A">
              <w:rPr>
                <w:rFonts w:ascii="Times New Roman" w:hAnsi="Times New Roman"/>
                <w:sz w:val="24"/>
                <w:szCs w:val="24"/>
                <w:lang w:val="ru-RU"/>
              </w:rPr>
              <w:t xml:space="preserve"> должностях </w:t>
            </w:r>
            <w:r w:rsidRPr="000C4111">
              <w:rPr>
                <w:rFonts w:ascii="Times New Roman" w:hAnsi="Times New Roman"/>
                <w:sz w:val="24"/>
                <w:szCs w:val="24"/>
                <w:lang w:val="ru-RU"/>
              </w:rPr>
              <w:t>не менее 5лет.</w:t>
            </w:r>
          </w:p>
        </w:tc>
        <w:tc>
          <w:tcPr>
            <w:tcW w:w="2291" w:type="dxa"/>
            <w:gridSpan w:val="2"/>
          </w:tcPr>
          <w:p w:rsidR="008B3DA0" w:rsidRPr="000C4111" w:rsidRDefault="008B3DA0" w:rsidP="000C4111">
            <w:pPr>
              <w:pStyle w:val="TableParagraph"/>
              <w:tabs>
                <w:tab w:val="left" w:pos="575"/>
                <w:tab w:val="left" w:pos="611"/>
                <w:tab w:val="left" w:pos="1365"/>
                <w:tab w:val="left" w:pos="1705"/>
              </w:tabs>
              <w:rPr>
                <w:rFonts w:ascii="Times New Roman" w:hAnsi="Times New Roman"/>
                <w:sz w:val="24"/>
                <w:szCs w:val="24"/>
                <w:lang w:val="ru-RU"/>
              </w:rPr>
            </w:pPr>
            <w:r w:rsidRPr="000C4111">
              <w:rPr>
                <w:rFonts w:ascii="Times New Roman" w:hAnsi="Times New Roman"/>
                <w:sz w:val="24"/>
                <w:szCs w:val="24"/>
                <w:lang w:val="ru-RU"/>
              </w:rPr>
              <w:t>высшее профессиональ</w:t>
            </w:r>
            <w:r w:rsidR="003D4F6D" w:rsidRPr="000C4111">
              <w:rPr>
                <w:rFonts w:ascii="Times New Roman" w:hAnsi="Times New Roman"/>
                <w:sz w:val="24"/>
                <w:szCs w:val="24"/>
                <w:lang w:val="ru-RU"/>
              </w:rPr>
              <w:t>-</w:t>
            </w:r>
          </w:p>
          <w:p w:rsidR="008B3DA0" w:rsidRPr="000C4111" w:rsidRDefault="008B3DA0" w:rsidP="000C4111">
            <w:pPr>
              <w:pStyle w:val="TableParagraph"/>
              <w:tabs>
                <w:tab w:val="left" w:pos="575"/>
                <w:tab w:val="left" w:pos="611"/>
                <w:tab w:val="left" w:pos="1365"/>
                <w:tab w:val="left" w:pos="1705"/>
              </w:tabs>
              <w:rPr>
                <w:rFonts w:ascii="Times New Roman" w:eastAsia="Times New Roman" w:hAnsi="Times New Roman"/>
                <w:sz w:val="24"/>
                <w:szCs w:val="24"/>
                <w:lang w:val="ru-RU"/>
              </w:rPr>
            </w:pPr>
            <w:r w:rsidRPr="000C4111">
              <w:rPr>
                <w:rFonts w:ascii="Times New Roman" w:hAnsi="Times New Roman"/>
                <w:sz w:val="24"/>
                <w:szCs w:val="24"/>
                <w:lang w:val="ru-RU"/>
              </w:rPr>
              <w:t>ное</w:t>
            </w:r>
            <w:r w:rsidRPr="000C4111">
              <w:rPr>
                <w:rFonts w:ascii="Times New Roman" w:hAnsi="Times New Roman"/>
                <w:sz w:val="24"/>
                <w:szCs w:val="24"/>
                <w:lang w:val="ru-RU"/>
              </w:rPr>
              <w:tab/>
            </w:r>
            <w:r w:rsidRPr="000C4111">
              <w:rPr>
                <w:rFonts w:ascii="Times New Roman" w:hAnsi="Times New Roman"/>
                <w:sz w:val="24"/>
                <w:szCs w:val="24"/>
                <w:lang w:val="ru-RU"/>
              </w:rPr>
              <w:tab/>
              <w:t>образование, стаж работы</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на педагогических должностях</w:t>
            </w:r>
            <w:r w:rsidRPr="000C4111">
              <w:rPr>
                <w:rFonts w:ascii="Times New Roman" w:hAnsi="Times New Roman"/>
                <w:sz w:val="24"/>
                <w:szCs w:val="24"/>
                <w:lang w:val="ru-RU"/>
              </w:rPr>
              <w:tab/>
            </w:r>
            <w:r w:rsidRPr="000C4111">
              <w:rPr>
                <w:rFonts w:ascii="Times New Roman" w:hAnsi="Times New Roman"/>
                <w:sz w:val="24"/>
                <w:szCs w:val="24"/>
                <w:lang w:val="ru-RU"/>
              </w:rPr>
              <w:tab/>
              <w:t xml:space="preserve">не </w:t>
            </w:r>
            <w:r w:rsidRPr="000C4111">
              <w:rPr>
                <w:rFonts w:ascii="Times New Roman" w:hAnsi="Times New Roman"/>
                <w:spacing w:val="-1"/>
                <w:sz w:val="24"/>
                <w:szCs w:val="24"/>
                <w:lang w:val="ru-RU"/>
              </w:rPr>
              <w:t>менее</w:t>
            </w:r>
            <w:r w:rsidRPr="000C4111">
              <w:rPr>
                <w:rFonts w:ascii="Times New Roman" w:hAnsi="Times New Roman"/>
                <w:spacing w:val="-1"/>
                <w:sz w:val="24"/>
                <w:szCs w:val="24"/>
                <w:lang w:val="ru-RU"/>
              </w:rPr>
              <w:tab/>
            </w:r>
            <w:r w:rsidRPr="000C4111">
              <w:rPr>
                <w:rFonts w:ascii="Times New Roman" w:hAnsi="Times New Roman"/>
                <w:sz w:val="24"/>
                <w:szCs w:val="24"/>
                <w:lang w:val="ru-RU"/>
              </w:rPr>
              <w:t>5лет</w:t>
            </w:r>
          </w:p>
          <w:p w:rsidR="008B3DA0" w:rsidRPr="000C4111" w:rsidRDefault="008B3DA0" w:rsidP="000C4111">
            <w:pPr>
              <w:pStyle w:val="TableParagraph"/>
              <w:tabs>
                <w:tab w:val="left" w:pos="1824"/>
              </w:tabs>
              <w:rPr>
                <w:rFonts w:ascii="Times New Roman" w:eastAsia="Times New Roman" w:hAnsi="Times New Roman"/>
                <w:sz w:val="24"/>
                <w:szCs w:val="24"/>
                <w:lang w:val="ru-RU"/>
              </w:rPr>
            </w:pPr>
          </w:p>
        </w:tc>
      </w:tr>
      <w:tr w:rsidR="00893A48" w:rsidRPr="000C4111" w:rsidTr="008B3DA0">
        <w:tc>
          <w:tcPr>
            <w:tcW w:w="2028" w:type="dxa"/>
          </w:tcPr>
          <w:p w:rsidR="00893A48" w:rsidRPr="000C4111" w:rsidRDefault="00893A48" w:rsidP="000C4111">
            <w:pPr>
              <w:tabs>
                <w:tab w:val="left" w:pos="720"/>
                <w:tab w:val="left" w:pos="10206"/>
              </w:tabs>
              <w:spacing w:line="240" w:lineRule="auto"/>
              <w:jc w:val="both"/>
              <w:rPr>
                <w:rFonts w:ascii="Times New Roman" w:hAnsi="Times New Roman"/>
                <w:sz w:val="24"/>
                <w:szCs w:val="24"/>
              </w:rPr>
            </w:pPr>
            <w:r w:rsidRPr="000C4111">
              <w:rPr>
                <w:rFonts w:ascii="Times New Roman" w:hAnsi="Times New Roman"/>
                <w:sz w:val="24"/>
                <w:szCs w:val="24"/>
              </w:rPr>
              <w:t>учитель</w:t>
            </w:r>
          </w:p>
        </w:tc>
        <w:tc>
          <w:tcPr>
            <w:tcW w:w="2508" w:type="dxa"/>
          </w:tcPr>
          <w:p w:rsidR="00893A48" w:rsidRPr="000C4111" w:rsidRDefault="00893A48" w:rsidP="000C4111">
            <w:pPr>
              <w:tabs>
                <w:tab w:val="left" w:pos="720"/>
                <w:tab w:val="left" w:pos="10206"/>
              </w:tabs>
              <w:spacing w:line="240" w:lineRule="auto"/>
              <w:jc w:val="both"/>
              <w:rPr>
                <w:rFonts w:ascii="Times New Roman" w:hAnsi="Times New Roman"/>
                <w:sz w:val="24"/>
                <w:szCs w:val="24"/>
              </w:rPr>
            </w:pPr>
            <w:r w:rsidRPr="000C4111">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418" w:type="dxa"/>
          </w:tcPr>
          <w:p w:rsidR="00893A48" w:rsidRPr="000C4111" w:rsidRDefault="003D4F6D" w:rsidP="000C4111">
            <w:pPr>
              <w:tabs>
                <w:tab w:val="left" w:pos="720"/>
                <w:tab w:val="left" w:pos="10206"/>
              </w:tabs>
              <w:spacing w:line="240" w:lineRule="auto"/>
              <w:jc w:val="both"/>
              <w:rPr>
                <w:rFonts w:ascii="Times New Roman" w:hAnsi="Times New Roman"/>
                <w:sz w:val="24"/>
                <w:szCs w:val="24"/>
              </w:rPr>
            </w:pPr>
            <w:r w:rsidRPr="000C4111">
              <w:rPr>
                <w:rFonts w:ascii="Times New Roman" w:hAnsi="Times New Roman"/>
                <w:sz w:val="24"/>
                <w:szCs w:val="24"/>
              </w:rPr>
              <w:t>7</w:t>
            </w:r>
          </w:p>
        </w:tc>
        <w:tc>
          <w:tcPr>
            <w:tcW w:w="2409" w:type="dxa"/>
            <w:gridSpan w:val="3"/>
          </w:tcPr>
          <w:p w:rsidR="001F62C7" w:rsidRPr="000C4111" w:rsidRDefault="00893A48" w:rsidP="000C4111">
            <w:pPr>
              <w:tabs>
                <w:tab w:val="left" w:pos="720"/>
                <w:tab w:val="left" w:pos="10206"/>
              </w:tabs>
              <w:spacing w:line="240" w:lineRule="auto"/>
              <w:jc w:val="both"/>
              <w:rPr>
                <w:rFonts w:ascii="Times New Roman" w:hAnsi="Times New Roman"/>
                <w:sz w:val="24"/>
                <w:szCs w:val="24"/>
              </w:rPr>
            </w:pPr>
            <w:r w:rsidRPr="000C4111">
              <w:rPr>
                <w:rFonts w:ascii="Times New Roman" w:hAnsi="Times New Roman"/>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268" w:type="dxa"/>
            <w:gridSpan w:val="2"/>
          </w:tcPr>
          <w:p w:rsidR="00893A48" w:rsidRPr="000C4111" w:rsidRDefault="00893A48" w:rsidP="000C4111">
            <w:pPr>
              <w:tabs>
                <w:tab w:val="left" w:pos="720"/>
                <w:tab w:val="left" w:pos="10206"/>
              </w:tabs>
              <w:spacing w:line="240" w:lineRule="auto"/>
              <w:jc w:val="both"/>
              <w:rPr>
                <w:rFonts w:ascii="Times New Roman" w:hAnsi="Times New Roman"/>
                <w:sz w:val="24"/>
                <w:szCs w:val="24"/>
              </w:rPr>
            </w:pPr>
            <w:r w:rsidRPr="000C4111">
              <w:rPr>
                <w:rFonts w:ascii="Times New Roman" w:hAnsi="Times New Roman"/>
                <w:sz w:val="24"/>
                <w:szCs w:val="24"/>
              </w:rPr>
              <w:t>соответствует</w:t>
            </w:r>
          </w:p>
        </w:tc>
      </w:tr>
    </w:tbl>
    <w:p w:rsidR="00893A48" w:rsidRPr="000C4111" w:rsidRDefault="00893A48" w:rsidP="000C4111">
      <w:pPr>
        <w:pStyle w:val="2"/>
        <w:tabs>
          <w:tab w:val="left" w:pos="10206"/>
        </w:tabs>
        <w:spacing w:line="240" w:lineRule="auto"/>
        <w:rPr>
          <w:sz w:val="24"/>
          <w:szCs w:val="24"/>
        </w:rPr>
      </w:pPr>
    </w:p>
    <w:p w:rsidR="00893A48" w:rsidRPr="000C4111" w:rsidRDefault="00893A48" w:rsidP="000C4111">
      <w:pPr>
        <w:tabs>
          <w:tab w:val="left" w:pos="2694"/>
          <w:tab w:val="left" w:pos="10206"/>
        </w:tabs>
        <w:spacing w:line="240" w:lineRule="auto"/>
        <w:jc w:val="both"/>
        <w:rPr>
          <w:rFonts w:ascii="Times New Roman" w:hAnsi="Times New Roman"/>
          <w:b/>
          <w:sz w:val="24"/>
          <w:szCs w:val="24"/>
        </w:rPr>
      </w:pPr>
    </w:p>
    <w:tbl>
      <w:tblPr>
        <w:tblpPr w:leftFromText="180" w:rightFromText="180" w:vertAnchor="text" w:horzAnchor="margin" w:tblpY="24"/>
        <w:tblW w:w="10778" w:type="dxa"/>
        <w:tblLayout w:type="fixed"/>
        <w:tblCellMar>
          <w:left w:w="0" w:type="dxa"/>
          <w:right w:w="0" w:type="dxa"/>
        </w:tblCellMar>
        <w:tblLook w:val="01E0"/>
      </w:tblPr>
      <w:tblGrid>
        <w:gridCol w:w="2089"/>
        <w:gridCol w:w="2361"/>
        <w:gridCol w:w="1389"/>
        <w:gridCol w:w="2362"/>
        <w:gridCol w:w="2577"/>
      </w:tblGrid>
      <w:tr w:rsidR="001F62C7" w:rsidRPr="000C4111" w:rsidTr="001F62C7">
        <w:trPr>
          <w:trHeight w:hRule="exact" w:val="5034"/>
        </w:trPr>
        <w:tc>
          <w:tcPr>
            <w:tcW w:w="2089" w:type="dxa"/>
            <w:tcBorders>
              <w:top w:val="single" w:sz="4" w:space="0" w:color="000000"/>
              <w:left w:val="single" w:sz="4" w:space="0" w:color="000000"/>
              <w:bottom w:val="single" w:sz="4" w:space="0" w:color="000000"/>
              <w:right w:val="single" w:sz="4" w:space="0" w:color="000000"/>
            </w:tcBorders>
            <w:hideMark/>
          </w:tcPr>
          <w:p w:rsidR="001F62C7" w:rsidRPr="000C4111" w:rsidRDefault="001F62C7" w:rsidP="000C4111">
            <w:pPr>
              <w:pStyle w:val="TableParagraph"/>
              <w:spacing w:line="268" w:lineRule="exact"/>
              <w:rPr>
                <w:rFonts w:ascii="Times New Roman" w:eastAsia="Times New Roman" w:hAnsi="Times New Roman"/>
                <w:sz w:val="24"/>
                <w:szCs w:val="24"/>
              </w:rPr>
            </w:pPr>
            <w:r w:rsidRPr="000C4111">
              <w:rPr>
                <w:rFonts w:ascii="Times New Roman" w:hAnsi="Times New Roman"/>
                <w:sz w:val="24"/>
                <w:szCs w:val="24"/>
              </w:rPr>
              <w:t>бухгалтер</w:t>
            </w:r>
          </w:p>
        </w:tc>
        <w:tc>
          <w:tcPr>
            <w:tcW w:w="2361" w:type="dxa"/>
            <w:tcBorders>
              <w:top w:val="single" w:sz="4" w:space="0" w:color="000000"/>
              <w:left w:val="single" w:sz="4" w:space="0" w:color="000000"/>
              <w:bottom w:val="single" w:sz="4" w:space="0" w:color="000000"/>
              <w:right w:val="single" w:sz="4" w:space="0" w:color="000000"/>
            </w:tcBorders>
            <w:hideMark/>
          </w:tcPr>
          <w:p w:rsidR="001F62C7" w:rsidRPr="000C4111" w:rsidRDefault="003D4F6D" w:rsidP="000C4111">
            <w:pPr>
              <w:pStyle w:val="TableParagraph"/>
              <w:tabs>
                <w:tab w:val="left" w:pos="1158"/>
                <w:tab w:val="left" w:pos="1913"/>
              </w:tabs>
              <w:rPr>
                <w:rFonts w:ascii="Times New Roman" w:eastAsia="Times New Roman" w:hAnsi="Times New Roman"/>
                <w:sz w:val="24"/>
                <w:szCs w:val="24"/>
                <w:lang w:val="ru-RU"/>
              </w:rPr>
            </w:pPr>
            <w:r w:rsidRPr="000C4111">
              <w:rPr>
                <w:rFonts w:ascii="Times New Roman" w:hAnsi="Times New Roman"/>
                <w:sz w:val="24"/>
                <w:szCs w:val="24"/>
                <w:lang w:val="ru-RU"/>
              </w:rPr>
              <w:t>В</w:t>
            </w:r>
            <w:r w:rsidR="001F62C7" w:rsidRPr="000C4111">
              <w:rPr>
                <w:rFonts w:ascii="Times New Roman" w:hAnsi="Times New Roman"/>
                <w:sz w:val="24"/>
                <w:szCs w:val="24"/>
                <w:lang w:val="ru-RU"/>
              </w:rPr>
              <w:t>ыполняет</w:t>
            </w:r>
            <w:r w:rsidRPr="000C4111">
              <w:rPr>
                <w:rFonts w:ascii="Times New Roman" w:hAnsi="Times New Roman"/>
                <w:sz w:val="24"/>
                <w:szCs w:val="24"/>
                <w:lang w:val="ru-RU"/>
              </w:rPr>
              <w:t xml:space="preserve"> </w:t>
            </w:r>
            <w:r w:rsidR="001F62C7" w:rsidRPr="000C4111">
              <w:rPr>
                <w:rFonts w:ascii="Times New Roman" w:hAnsi="Times New Roman"/>
                <w:sz w:val="24"/>
                <w:szCs w:val="24"/>
                <w:lang w:val="ru-RU"/>
              </w:rPr>
              <w:t xml:space="preserve">работу </w:t>
            </w:r>
            <w:r w:rsidR="001F62C7" w:rsidRPr="000C4111">
              <w:rPr>
                <w:rFonts w:ascii="Times New Roman" w:hAnsi="Times New Roman"/>
                <w:w w:val="95"/>
                <w:sz w:val="24"/>
                <w:szCs w:val="24"/>
                <w:lang w:val="ru-RU"/>
              </w:rPr>
              <w:t>по</w:t>
            </w:r>
            <w:r w:rsidRPr="000C4111">
              <w:rPr>
                <w:rFonts w:ascii="Times New Roman" w:hAnsi="Times New Roman"/>
                <w:w w:val="95"/>
                <w:sz w:val="24"/>
                <w:szCs w:val="24"/>
                <w:lang w:val="ru-RU"/>
              </w:rPr>
              <w:t xml:space="preserve"> </w:t>
            </w:r>
            <w:r w:rsidR="001F62C7" w:rsidRPr="000C4111">
              <w:rPr>
                <w:rFonts w:ascii="Times New Roman" w:hAnsi="Times New Roman"/>
                <w:sz w:val="24"/>
                <w:szCs w:val="24"/>
                <w:lang w:val="ru-RU"/>
              </w:rPr>
              <w:t>ведению</w:t>
            </w:r>
            <w:r w:rsidRPr="000C4111">
              <w:rPr>
                <w:rFonts w:ascii="Times New Roman" w:hAnsi="Times New Roman"/>
                <w:sz w:val="24"/>
                <w:szCs w:val="24"/>
                <w:lang w:val="ru-RU"/>
              </w:rPr>
              <w:t xml:space="preserve"> </w:t>
            </w:r>
            <w:r w:rsidR="001F62C7" w:rsidRPr="000C4111">
              <w:rPr>
                <w:rFonts w:ascii="Times New Roman" w:hAnsi="Times New Roman"/>
                <w:sz w:val="24"/>
                <w:szCs w:val="24"/>
                <w:lang w:val="ru-RU"/>
              </w:rPr>
              <w:t>бухгалтерского</w:t>
            </w:r>
            <w:r w:rsidRPr="000C4111">
              <w:rPr>
                <w:rFonts w:ascii="Times New Roman" w:hAnsi="Times New Roman"/>
                <w:sz w:val="24"/>
                <w:szCs w:val="24"/>
                <w:lang w:val="ru-RU"/>
              </w:rPr>
              <w:t xml:space="preserve"> </w:t>
            </w:r>
            <w:r w:rsidR="001F62C7" w:rsidRPr="000C4111">
              <w:rPr>
                <w:rFonts w:ascii="Times New Roman" w:hAnsi="Times New Roman"/>
                <w:sz w:val="24"/>
                <w:szCs w:val="24"/>
                <w:lang w:val="ru-RU"/>
              </w:rPr>
              <w:t>учёта</w:t>
            </w:r>
            <w:r w:rsidRPr="000C4111">
              <w:rPr>
                <w:rFonts w:ascii="Times New Roman" w:hAnsi="Times New Roman"/>
                <w:sz w:val="24"/>
                <w:szCs w:val="24"/>
                <w:lang w:val="ru-RU"/>
              </w:rPr>
              <w:t xml:space="preserve"> </w:t>
            </w:r>
            <w:r w:rsidR="001F62C7" w:rsidRPr="000C4111">
              <w:rPr>
                <w:rFonts w:ascii="Times New Roman" w:hAnsi="Times New Roman"/>
                <w:sz w:val="24"/>
                <w:szCs w:val="24"/>
                <w:lang w:val="ru-RU"/>
              </w:rPr>
              <w:t>имущества,</w:t>
            </w:r>
            <w:r w:rsidRPr="000C4111">
              <w:rPr>
                <w:rFonts w:ascii="Times New Roman" w:hAnsi="Times New Roman"/>
                <w:sz w:val="24"/>
                <w:szCs w:val="24"/>
                <w:lang w:val="ru-RU"/>
              </w:rPr>
              <w:t xml:space="preserve"> </w:t>
            </w:r>
            <w:r w:rsidR="001F62C7" w:rsidRPr="000C4111">
              <w:rPr>
                <w:rFonts w:ascii="Times New Roman" w:hAnsi="Times New Roman"/>
                <w:spacing w:val="-1"/>
                <w:sz w:val="24"/>
                <w:szCs w:val="24"/>
                <w:lang w:val="ru-RU"/>
              </w:rPr>
              <w:t>обязательств</w:t>
            </w:r>
            <w:r w:rsidR="001F62C7" w:rsidRPr="000C4111">
              <w:rPr>
                <w:rFonts w:ascii="Times New Roman" w:hAnsi="Times New Roman"/>
                <w:spacing w:val="-1"/>
                <w:sz w:val="24"/>
                <w:szCs w:val="24"/>
                <w:lang w:val="ru-RU"/>
              </w:rPr>
              <w:tab/>
            </w:r>
            <w:r w:rsidRPr="000C4111">
              <w:rPr>
                <w:rFonts w:ascii="Times New Roman" w:hAnsi="Times New Roman"/>
                <w:sz w:val="24"/>
                <w:szCs w:val="24"/>
                <w:lang w:val="ru-RU"/>
              </w:rPr>
              <w:t xml:space="preserve"> </w:t>
            </w:r>
            <w:r w:rsidR="001F62C7" w:rsidRPr="000C4111">
              <w:rPr>
                <w:rFonts w:ascii="Times New Roman" w:hAnsi="Times New Roman"/>
                <w:sz w:val="24"/>
                <w:szCs w:val="24"/>
                <w:lang w:val="ru-RU"/>
              </w:rPr>
              <w:t>хозяйственных операций.</w:t>
            </w:r>
          </w:p>
        </w:tc>
        <w:tc>
          <w:tcPr>
            <w:tcW w:w="1389" w:type="dxa"/>
            <w:tcBorders>
              <w:top w:val="single" w:sz="4" w:space="0" w:color="000000"/>
              <w:left w:val="single" w:sz="4" w:space="0" w:color="000000"/>
              <w:bottom w:val="single" w:sz="4" w:space="0" w:color="000000"/>
              <w:right w:val="single" w:sz="4" w:space="0" w:color="000000"/>
            </w:tcBorders>
            <w:hideMark/>
          </w:tcPr>
          <w:p w:rsidR="001F62C7" w:rsidRPr="000C4111" w:rsidRDefault="001F62C7" w:rsidP="000C4111">
            <w:pPr>
              <w:pStyle w:val="TableParagraph"/>
              <w:spacing w:line="268" w:lineRule="exact"/>
              <w:rPr>
                <w:rFonts w:ascii="Times New Roman" w:eastAsia="Times New Roman" w:hAnsi="Times New Roman"/>
                <w:sz w:val="24"/>
                <w:szCs w:val="24"/>
                <w:lang w:val="ru-RU"/>
              </w:rPr>
            </w:pPr>
            <w:r w:rsidRPr="000C4111">
              <w:rPr>
                <w:rFonts w:ascii="Times New Roman" w:hAnsi="Times New Roman"/>
                <w:sz w:val="24"/>
                <w:szCs w:val="24"/>
                <w:lang w:val="ru-RU"/>
              </w:rPr>
              <w:t>1</w:t>
            </w:r>
          </w:p>
        </w:tc>
        <w:tc>
          <w:tcPr>
            <w:tcW w:w="2362" w:type="dxa"/>
            <w:tcBorders>
              <w:top w:val="single" w:sz="4" w:space="0" w:color="000000"/>
              <w:left w:val="single" w:sz="4" w:space="0" w:color="000000"/>
              <w:bottom w:val="single" w:sz="4" w:space="0" w:color="000000"/>
              <w:right w:val="single" w:sz="4" w:space="0" w:color="000000"/>
            </w:tcBorders>
            <w:hideMark/>
          </w:tcPr>
          <w:p w:rsidR="001F62C7" w:rsidRPr="000C4111" w:rsidRDefault="001F62C7" w:rsidP="000C4111">
            <w:pPr>
              <w:pStyle w:val="TableParagraph"/>
              <w:rPr>
                <w:rFonts w:ascii="Times New Roman" w:hAnsi="Times New Roman"/>
                <w:sz w:val="24"/>
                <w:szCs w:val="24"/>
                <w:lang w:val="ru-RU"/>
              </w:rPr>
            </w:pPr>
            <w:r w:rsidRPr="000C4111">
              <w:rPr>
                <w:rFonts w:ascii="Times New Roman" w:hAnsi="Times New Roman"/>
                <w:sz w:val="24"/>
                <w:szCs w:val="24"/>
                <w:lang w:val="ru-RU"/>
              </w:rPr>
              <w:t>высшее профессиональ</w:t>
            </w:r>
          </w:p>
          <w:p w:rsidR="001F62C7" w:rsidRPr="000C4111" w:rsidRDefault="001F62C7" w:rsidP="000C4111">
            <w:pPr>
              <w:pStyle w:val="TableParagraph"/>
              <w:rPr>
                <w:rFonts w:ascii="Times New Roman" w:eastAsia="Times New Roman" w:hAnsi="Times New Roman"/>
                <w:sz w:val="24"/>
                <w:szCs w:val="24"/>
                <w:lang w:val="ru-RU"/>
              </w:rPr>
            </w:pPr>
            <w:r w:rsidRPr="000C4111">
              <w:rPr>
                <w:rFonts w:ascii="Times New Roman" w:hAnsi="Times New Roman"/>
                <w:sz w:val="24"/>
                <w:szCs w:val="24"/>
                <w:lang w:val="ru-RU"/>
              </w:rPr>
              <w:t>ное (экономическое)</w:t>
            </w:r>
          </w:p>
          <w:p w:rsidR="001F62C7" w:rsidRPr="000C4111" w:rsidRDefault="001F62C7" w:rsidP="000C4111">
            <w:pPr>
              <w:pStyle w:val="TableParagraph"/>
              <w:tabs>
                <w:tab w:val="left" w:pos="1618"/>
                <w:tab w:val="left" w:pos="1825"/>
              </w:tabs>
              <w:rPr>
                <w:rFonts w:ascii="Times New Roman" w:hAnsi="Times New Roman"/>
                <w:sz w:val="24"/>
                <w:szCs w:val="24"/>
                <w:lang w:val="ru-RU"/>
              </w:rPr>
            </w:pPr>
            <w:r w:rsidRPr="000C4111">
              <w:rPr>
                <w:rFonts w:ascii="Times New Roman" w:hAnsi="Times New Roman"/>
                <w:spacing w:val="-1"/>
                <w:sz w:val="24"/>
                <w:szCs w:val="24"/>
                <w:lang w:val="ru-RU"/>
              </w:rPr>
              <w:t>образование без</w:t>
            </w:r>
            <w:r w:rsidR="003D4F6D" w:rsidRPr="000C4111">
              <w:rPr>
                <w:rFonts w:ascii="Times New Roman" w:hAnsi="Times New Roman"/>
                <w:spacing w:val="-1"/>
                <w:sz w:val="24"/>
                <w:szCs w:val="24"/>
                <w:lang w:val="ru-RU"/>
              </w:rPr>
              <w:t xml:space="preserve"> </w:t>
            </w:r>
            <w:r w:rsidRPr="000C4111">
              <w:rPr>
                <w:rFonts w:ascii="Times New Roman" w:hAnsi="Times New Roman"/>
                <w:sz w:val="24"/>
                <w:szCs w:val="24"/>
                <w:lang w:val="ru-RU"/>
              </w:rPr>
              <w:t xml:space="preserve">предъявления </w:t>
            </w:r>
            <w:r w:rsidRPr="000C4111">
              <w:rPr>
                <w:rFonts w:ascii="Times New Roman" w:hAnsi="Times New Roman"/>
                <w:spacing w:val="-1"/>
                <w:sz w:val="24"/>
                <w:szCs w:val="24"/>
                <w:lang w:val="ru-RU"/>
              </w:rPr>
              <w:t>требований</w:t>
            </w:r>
            <w:r w:rsidRPr="000C4111">
              <w:rPr>
                <w:rFonts w:ascii="Times New Roman" w:hAnsi="Times New Roman"/>
                <w:spacing w:val="-1"/>
                <w:sz w:val="24"/>
                <w:szCs w:val="24"/>
                <w:lang w:val="ru-RU"/>
              </w:rPr>
              <w:tab/>
            </w:r>
            <w:r w:rsidRPr="000C4111">
              <w:rPr>
                <w:rFonts w:ascii="Times New Roman" w:hAnsi="Times New Roman"/>
                <w:sz w:val="24"/>
                <w:szCs w:val="24"/>
                <w:lang w:val="ru-RU"/>
              </w:rPr>
              <w:t>к стажу работы</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или</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среднее профессиональ</w:t>
            </w:r>
            <w:r w:rsidR="003D4F6D" w:rsidRPr="000C4111">
              <w:rPr>
                <w:rFonts w:ascii="Times New Roman" w:hAnsi="Times New Roman"/>
                <w:sz w:val="24"/>
                <w:szCs w:val="24"/>
                <w:lang w:val="ru-RU"/>
              </w:rPr>
              <w:t>-</w:t>
            </w:r>
          </w:p>
          <w:p w:rsidR="001F62C7" w:rsidRPr="000C4111" w:rsidRDefault="001F62C7" w:rsidP="000C4111">
            <w:pPr>
              <w:pStyle w:val="TableParagraph"/>
              <w:tabs>
                <w:tab w:val="left" w:pos="1618"/>
                <w:tab w:val="left" w:pos="1825"/>
              </w:tabs>
              <w:rPr>
                <w:rFonts w:ascii="Times New Roman" w:eastAsia="Times New Roman" w:hAnsi="Times New Roman"/>
                <w:sz w:val="24"/>
                <w:szCs w:val="24"/>
                <w:lang w:val="ru-RU"/>
              </w:rPr>
            </w:pPr>
            <w:r w:rsidRPr="000C4111">
              <w:rPr>
                <w:rFonts w:ascii="Times New Roman" w:hAnsi="Times New Roman"/>
                <w:sz w:val="24"/>
                <w:szCs w:val="24"/>
                <w:lang w:val="ru-RU"/>
              </w:rPr>
              <w:t>ное</w:t>
            </w:r>
          </w:p>
          <w:p w:rsidR="001F62C7" w:rsidRPr="000C4111" w:rsidRDefault="001F62C7" w:rsidP="000C4111">
            <w:pPr>
              <w:pStyle w:val="TableParagraph"/>
              <w:tabs>
                <w:tab w:val="left" w:pos="839"/>
                <w:tab w:val="left" w:pos="1367"/>
                <w:tab w:val="left" w:pos="1705"/>
                <w:tab w:val="left" w:pos="1813"/>
              </w:tabs>
              <w:rPr>
                <w:rFonts w:ascii="Times New Roman" w:hAnsi="Times New Roman"/>
                <w:w w:val="99"/>
                <w:sz w:val="24"/>
                <w:szCs w:val="24"/>
                <w:lang w:val="ru-RU"/>
              </w:rPr>
            </w:pPr>
            <w:r w:rsidRPr="000C4111">
              <w:rPr>
                <w:rFonts w:ascii="Times New Roman" w:hAnsi="Times New Roman"/>
                <w:sz w:val="24"/>
                <w:szCs w:val="24"/>
                <w:lang w:val="ru-RU"/>
              </w:rPr>
              <w:t>(экономическое)</w:t>
            </w:r>
            <w:r w:rsidRPr="000C4111">
              <w:rPr>
                <w:rFonts w:ascii="Times New Roman" w:hAnsi="Times New Roman"/>
                <w:spacing w:val="-1"/>
                <w:sz w:val="24"/>
                <w:szCs w:val="24"/>
                <w:lang w:val="ru-RU"/>
              </w:rPr>
              <w:t>образование</w:t>
            </w:r>
            <w:r w:rsidRPr="000C4111">
              <w:rPr>
                <w:rFonts w:ascii="Times New Roman" w:hAnsi="Times New Roman"/>
                <w:spacing w:val="-1"/>
                <w:sz w:val="24"/>
                <w:szCs w:val="24"/>
                <w:lang w:val="ru-RU"/>
              </w:rPr>
              <w:tab/>
            </w:r>
            <w:r w:rsidRPr="000C4111">
              <w:rPr>
                <w:rFonts w:ascii="Times New Roman" w:hAnsi="Times New Roman"/>
                <w:spacing w:val="-1"/>
                <w:sz w:val="24"/>
                <w:szCs w:val="24"/>
                <w:lang w:val="ru-RU"/>
              </w:rPr>
              <w:tab/>
            </w:r>
            <w:r w:rsidRPr="000C4111">
              <w:rPr>
                <w:rFonts w:ascii="Times New Roman" w:hAnsi="Times New Roman"/>
                <w:sz w:val="24"/>
                <w:szCs w:val="24"/>
                <w:lang w:val="ru-RU"/>
              </w:rPr>
              <w:t>и</w:t>
            </w:r>
            <w:r w:rsidR="003D4F6D" w:rsidRPr="000C4111">
              <w:rPr>
                <w:rFonts w:ascii="Times New Roman" w:hAnsi="Times New Roman"/>
                <w:sz w:val="24"/>
                <w:szCs w:val="24"/>
                <w:lang w:val="ru-RU"/>
              </w:rPr>
              <w:t xml:space="preserve"> </w:t>
            </w:r>
            <w:r w:rsidR="003D4F6D" w:rsidRPr="000C4111">
              <w:rPr>
                <w:rFonts w:ascii="Times New Roman" w:hAnsi="Times New Roman"/>
                <w:spacing w:val="-1"/>
                <w:sz w:val="24"/>
                <w:szCs w:val="24"/>
                <w:lang w:val="ru-RU"/>
              </w:rPr>
              <w:t>стаж работы</w:t>
            </w:r>
            <w:r w:rsidR="003D4F6D" w:rsidRPr="000C4111">
              <w:rPr>
                <w:rFonts w:ascii="Times New Roman" w:hAnsi="Times New Roman"/>
                <w:spacing w:val="-1"/>
                <w:sz w:val="24"/>
                <w:szCs w:val="24"/>
                <w:lang w:val="ru-RU"/>
              </w:rPr>
              <w:tab/>
            </w:r>
            <w:r w:rsidRPr="000C4111">
              <w:rPr>
                <w:rFonts w:ascii="Times New Roman" w:hAnsi="Times New Roman"/>
                <w:sz w:val="24"/>
                <w:szCs w:val="24"/>
                <w:lang w:val="ru-RU"/>
              </w:rPr>
              <w:t>должности</w:t>
            </w:r>
            <w:r w:rsidR="003D4F6D" w:rsidRPr="000C4111">
              <w:rPr>
                <w:rFonts w:ascii="Times New Roman" w:hAnsi="Times New Roman"/>
                <w:sz w:val="24"/>
                <w:szCs w:val="24"/>
                <w:lang w:val="ru-RU"/>
              </w:rPr>
              <w:t xml:space="preserve"> </w:t>
            </w:r>
            <w:r w:rsidRPr="000C4111">
              <w:rPr>
                <w:rFonts w:ascii="Times New Roman" w:hAnsi="Times New Roman"/>
                <w:spacing w:val="-1"/>
                <w:sz w:val="24"/>
                <w:szCs w:val="24"/>
                <w:lang w:val="ru-RU"/>
              </w:rPr>
              <w:t>бухгалтера</w:t>
            </w:r>
            <w:r w:rsidRPr="000C4111">
              <w:rPr>
                <w:rFonts w:ascii="Times New Roman" w:hAnsi="Times New Roman"/>
                <w:spacing w:val="-1"/>
                <w:sz w:val="24"/>
                <w:szCs w:val="24"/>
                <w:lang w:val="ru-RU"/>
              </w:rPr>
              <w:tab/>
            </w:r>
            <w:r w:rsidRPr="000C4111">
              <w:rPr>
                <w:rFonts w:ascii="Times New Roman" w:hAnsi="Times New Roman"/>
                <w:sz w:val="24"/>
                <w:szCs w:val="24"/>
                <w:lang w:val="ru-RU"/>
              </w:rPr>
              <w:t xml:space="preserve">не </w:t>
            </w:r>
            <w:r w:rsidRPr="000C4111">
              <w:rPr>
                <w:rFonts w:ascii="Times New Roman" w:hAnsi="Times New Roman"/>
                <w:spacing w:val="-1"/>
                <w:sz w:val="24"/>
                <w:szCs w:val="24"/>
                <w:lang w:val="ru-RU"/>
              </w:rPr>
              <w:t>менее</w:t>
            </w:r>
            <w:r w:rsidRPr="000C4111">
              <w:rPr>
                <w:rFonts w:ascii="Times New Roman" w:hAnsi="Times New Roman"/>
                <w:spacing w:val="-1"/>
                <w:sz w:val="24"/>
                <w:szCs w:val="24"/>
                <w:lang w:val="ru-RU"/>
              </w:rPr>
              <w:tab/>
            </w:r>
            <w:r w:rsidRPr="000C4111">
              <w:rPr>
                <w:rFonts w:ascii="Times New Roman" w:hAnsi="Times New Roman"/>
                <w:spacing w:val="-1"/>
                <w:sz w:val="24"/>
                <w:szCs w:val="24"/>
                <w:lang w:val="ru-RU"/>
              </w:rPr>
              <w:tab/>
            </w:r>
            <w:r w:rsidRPr="000C4111">
              <w:rPr>
                <w:rFonts w:ascii="Times New Roman" w:hAnsi="Times New Roman"/>
                <w:sz w:val="24"/>
                <w:szCs w:val="24"/>
                <w:lang w:val="ru-RU"/>
              </w:rPr>
              <w:t>3лет.</w:t>
            </w:r>
          </w:p>
          <w:p w:rsidR="001F62C7" w:rsidRPr="000C4111" w:rsidRDefault="001F62C7" w:rsidP="000C4111">
            <w:pPr>
              <w:pStyle w:val="TableParagraph"/>
              <w:tabs>
                <w:tab w:val="left" w:pos="839"/>
                <w:tab w:val="left" w:pos="1367"/>
                <w:tab w:val="left" w:pos="1705"/>
                <w:tab w:val="left" w:pos="1813"/>
              </w:tabs>
              <w:rPr>
                <w:rFonts w:ascii="Times New Roman" w:hAnsi="Times New Roman"/>
                <w:sz w:val="24"/>
                <w:szCs w:val="24"/>
                <w:lang w:val="ru-RU"/>
              </w:rPr>
            </w:pPr>
            <w:r w:rsidRPr="000C4111">
              <w:rPr>
                <w:rFonts w:ascii="Times New Roman" w:hAnsi="Times New Roman"/>
                <w:sz w:val="24"/>
                <w:szCs w:val="24"/>
                <w:lang w:val="ru-RU"/>
              </w:rPr>
              <w:t>Бухгалтер: среднее профессиональ</w:t>
            </w:r>
          </w:p>
          <w:p w:rsidR="001F62C7" w:rsidRPr="000C4111" w:rsidRDefault="001F62C7" w:rsidP="000C4111">
            <w:pPr>
              <w:pStyle w:val="TableParagraph"/>
              <w:tabs>
                <w:tab w:val="left" w:pos="839"/>
                <w:tab w:val="left" w:pos="1367"/>
                <w:tab w:val="left" w:pos="1705"/>
                <w:tab w:val="left" w:pos="1813"/>
              </w:tabs>
              <w:rPr>
                <w:rFonts w:ascii="Times New Roman" w:eastAsia="Times New Roman" w:hAnsi="Times New Roman"/>
                <w:sz w:val="24"/>
                <w:szCs w:val="24"/>
                <w:lang w:val="ru-RU"/>
              </w:rPr>
            </w:pPr>
            <w:r w:rsidRPr="000C4111">
              <w:rPr>
                <w:rFonts w:ascii="Times New Roman" w:hAnsi="Times New Roman"/>
                <w:sz w:val="24"/>
                <w:szCs w:val="24"/>
                <w:lang w:val="ru-RU"/>
              </w:rPr>
              <w:t>ное</w:t>
            </w:r>
          </w:p>
        </w:tc>
        <w:tc>
          <w:tcPr>
            <w:tcW w:w="2577" w:type="dxa"/>
            <w:tcBorders>
              <w:top w:val="single" w:sz="4" w:space="0" w:color="000000"/>
              <w:left w:val="single" w:sz="4" w:space="0" w:color="000000"/>
              <w:bottom w:val="single" w:sz="4" w:space="0" w:color="000000"/>
              <w:right w:val="single" w:sz="4" w:space="0" w:color="000000"/>
            </w:tcBorders>
            <w:hideMark/>
          </w:tcPr>
          <w:p w:rsidR="001F62C7" w:rsidRPr="000C4111" w:rsidRDefault="001F62C7" w:rsidP="000C4111">
            <w:pPr>
              <w:pStyle w:val="TableParagraph"/>
              <w:rPr>
                <w:rFonts w:ascii="Times New Roman" w:hAnsi="Times New Roman"/>
                <w:sz w:val="24"/>
                <w:szCs w:val="24"/>
                <w:lang w:val="ru-RU"/>
              </w:rPr>
            </w:pPr>
            <w:r w:rsidRPr="000C4111">
              <w:rPr>
                <w:rFonts w:ascii="Times New Roman" w:hAnsi="Times New Roman"/>
                <w:sz w:val="24"/>
                <w:szCs w:val="24"/>
                <w:lang w:val="ru-RU"/>
              </w:rPr>
              <w:t>высшее профессиональ</w:t>
            </w:r>
          </w:p>
          <w:p w:rsidR="001F62C7" w:rsidRPr="000C4111" w:rsidRDefault="001F62C7" w:rsidP="000C4111">
            <w:pPr>
              <w:pStyle w:val="TableParagraph"/>
              <w:rPr>
                <w:rFonts w:ascii="Times New Roman" w:eastAsia="Times New Roman" w:hAnsi="Times New Roman"/>
                <w:sz w:val="24"/>
                <w:szCs w:val="24"/>
                <w:lang w:val="ru-RU"/>
              </w:rPr>
            </w:pPr>
            <w:r w:rsidRPr="000C4111">
              <w:rPr>
                <w:rFonts w:ascii="Times New Roman" w:hAnsi="Times New Roman"/>
                <w:sz w:val="24"/>
                <w:szCs w:val="24"/>
                <w:lang w:val="ru-RU"/>
              </w:rPr>
              <w:t>ное (экономическое)образование,</w:t>
            </w:r>
          </w:p>
          <w:p w:rsidR="001F62C7" w:rsidRPr="000C4111" w:rsidRDefault="001F62C7" w:rsidP="000C4111">
            <w:pPr>
              <w:pStyle w:val="TableParagraph"/>
              <w:tabs>
                <w:tab w:val="left" w:pos="837"/>
                <w:tab w:val="left" w:pos="1826"/>
              </w:tabs>
              <w:rPr>
                <w:rFonts w:ascii="Times New Roman" w:eastAsia="Times New Roman" w:hAnsi="Times New Roman"/>
                <w:sz w:val="24"/>
                <w:szCs w:val="24"/>
                <w:lang w:val="ru-RU"/>
              </w:rPr>
            </w:pPr>
            <w:r w:rsidRPr="000C4111">
              <w:rPr>
                <w:rFonts w:ascii="Times New Roman" w:hAnsi="Times New Roman"/>
                <w:spacing w:val="-1"/>
                <w:sz w:val="24"/>
                <w:szCs w:val="24"/>
                <w:lang w:val="ru-RU"/>
              </w:rPr>
              <w:t>стаж</w:t>
            </w:r>
            <w:r w:rsidRPr="000C4111">
              <w:rPr>
                <w:rFonts w:ascii="Times New Roman" w:hAnsi="Times New Roman"/>
                <w:spacing w:val="-1"/>
                <w:sz w:val="24"/>
                <w:szCs w:val="24"/>
                <w:lang w:val="ru-RU"/>
              </w:rPr>
              <w:tab/>
              <w:t xml:space="preserve">работы </w:t>
            </w:r>
            <w:r w:rsidRPr="000C4111">
              <w:rPr>
                <w:rFonts w:ascii="Times New Roman" w:hAnsi="Times New Roman"/>
                <w:sz w:val="24"/>
                <w:szCs w:val="24"/>
                <w:lang w:val="ru-RU"/>
              </w:rPr>
              <w:t>в</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должности</w:t>
            </w:r>
            <w:r w:rsidR="003D4F6D" w:rsidRPr="000C4111">
              <w:rPr>
                <w:rFonts w:ascii="Times New Roman" w:hAnsi="Times New Roman"/>
                <w:sz w:val="24"/>
                <w:szCs w:val="24"/>
                <w:lang w:val="ru-RU"/>
              </w:rPr>
              <w:t xml:space="preserve"> </w:t>
            </w:r>
            <w:r w:rsidRPr="000C4111">
              <w:rPr>
                <w:rFonts w:ascii="Times New Roman" w:hAnsi="Times New Roman"/>
                <w:sz w:val="24"/>
                <w:szCs w:val="24"/>
                <w:lang w:val="ru-RU"/>
              </w:rPr>
              <w:t>бухгалтераболее 3лет.</w:t>
            </w:r>
          </w:p>
        </w:tc>
      </w:tr>
    </w:tbl>
    <w:p w:rsidR="00893A48" w:rsidRPr="000C4111" w:rsidRDefault="00893A48" w:rsidP="000C4111">
      <w:pPr>
        <w:tabs>
          <w:tab w:val="left" w:pos="10206"/>
        </w:tabs>
        <w:spacing w:line="240" w:lineRule="auto"/>
        <w:jc w:val="both"/>
        <w:rPr>
          <w:rFonts w:ascii="Times New Roman" w:hAnsi="Times New Roman"/>
          <w:sz w:val="24"/>
          <w:szCs w:val="24"/>
        </w:rPr>
      </w:pPr>
    </w:p>
    <w:p w:rsidR="00893A48" w:rsidRPr="000C4111" w:rsidRDefault="00893A48" w:rsidP="000C4111">
      <w:pPr>
        <w:tabs>
          <w:tab w:val="left" w:pos="10206"/>
        </w:tabs>
        <w:spacing w:line="240" w:lineRule="auto"/>
        <w:jc w:val="both"/>
        <w:rPr>
          <w:rFonts w:ascii="Times New Roman" w:hAnsi="Times New Roman"/>
          <w:sz w:val="24"/>
          <w:szCs w:val="24"/>
        </w:rPr>
      </w:pPr>
    </w:p>
    <w:p w:rsidR="00893A48" w:rsidRPr="000C4111" w:rsidRDefault="00893A4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b/>
          <w:bCs/>
        </w:rPr>
        <w:t xml:space="preserve">Профессиональное развитие и повышение квалификации педагогических работников. </w:t>
      </w:r>
    </w:p>
    <w:p w:rsidR="00893A48" w:rsidRPr="000C4111" w:rsidRDefault="00893A4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Основным условием формирования и наращивания необходимого и достаточного кадрового потенциала </w:t>
      </w:r>
      <w:r w:rsidR="0020084A" w:rsidRPr="000C4111">
        <w:rPr>
          <w:rFonts w:ascii="Times New Roman" w:hAnsi="Times New Roman" w:cs="Times New Roman"/>
        </w:rPr>
        <w:t>МКОУ Есиповская СОШ</w:t>
      </w:r>
      <w:r w:rsidRPr="000C4111">
        <w:rPr>
          <w:rFonts w:ascii="Times New Roman" w:hAnsi="Times New Roman" w:cs="Times New Roman"/>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893A48" w:rsidRPr="000C4111" w:rsidRDefault="00893A4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b/>
          <w:bCs/>
        </w:rPr>
        <w:t xml:space="preserve">Ожидаемый результат повышения квалификации </w:t>
      </w:r>
      <w:r w:rsidRPr="000C4111">
        <w:rPr>
          <w:rFonts w:ascii="Times New Roman" w:hAnsi="Times New Roman" w:cs="Times New Roman"/>
        </w:rPr>
        <w:t xml:space="preserve">— </w:t>
      </w:r>
      <w:r w:rsidRPr="000C4111">
        <w:rPr>
          <w:rFonts w:ascii="Times New Roman" w:hAnsi="Times New Roman" w:cs="Times New Roman"/>
          <w:b/>
          <w:bCs/>
        </w:rPr>
        <w:t xml:space="preserve">профессиональная готовность работников образования к реализации ФГОС: </w:t>
      </w:r>
    </w:p>
    <w:p w:rsidR="00893A48" w:rsidRPr="000C4111" w:rsidRDefault="00893A4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b/>
          <w:bCs/>
        </w:rPr>
        <w:t xml:space="preserve">• обеспечение </w:t>
      </w:r>
      <w:r w:rsidRPr="000C4111">
        <w:rPr>
          <w:rFonts w:ascii="Times New Roman" w:hAnsi="Times New Roman" w:cs="Times New Roman"/>
        </w:rPr>
        <w:t xml:space="preserve">оптимального вхождения работников образования в систему ценностей современного образования; </w:t>
      </w:r>
    </w:p>
    <w:p w:rsidR="00893A48" w:rsidRPr="000C4111" w:rsidRDefault="00893A4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b/>
          <w:bCs/>
        </w:rPr>
        <w:t xml:space="preserve">• принятие </w:t>
      </w:r>
      <w:r w:rsidRPr="000C4111">
        <w:rPr>
          <w:rFonts w:ascii="Times New Roman" w:hAnsi="Times New Roman" w:cs="Times New Roman"/>
        </w:rPr>
        <w:t xml:space="preserve">идеологии ФГОС общего образования; </w:t>
      </w:r>
    </w:p>
    <w:p w:rsidR="00893A48" w:rsidRPr="000C4111" w:rsidRDefault="00893A48"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b/>
          <w:bCs/>
        </w:rPr>
        <w:t xml:space="preserve">• освоение </w:t>
      </w:r>
      <w:r w:rsidRPr="000C4111">
        <w:rPr>
          <w:rFonts w:ascii="Times New Roman" w:hAnsi="Times New Roman" w:cs="Times New Roman"/>
        </w:rPr>
        <w:t xml:space="preserve">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2624F5" w:rsidRPr="00283F03" w:rsidRDefault="00893A48" w:rsidP="001F5478">
      <w:pPr>
        <w:pStyle w:val="Default"/>
        <w:tabs>
          <w:tab w:val="left" w:pos="10206"/>
        </w:tabs>
        <w:ind w:firstLine="426"/>
        <w:jc w:val="both"/>
        <w:rPr>
          <w:rFonts w:ascii="Times New Roman" w:hAnsi="Times New Roman" w:cs="Times New Roman"/>
        </w:rPr>
      </w:pPr>
      <w:r w:rsidRPr="000C4111">
        <w:rPr>
          <w:rFonts w:ascii="Times New Roman" w:hAnsi="Times New Roman" w:cs="Times New Roman"/>
          <w:b/>
          <w:bCs/>
        </w:rPr>
        <w:t xml:space="preserve">• овладение </w:t>
      </w:r>
      <w:r w:rsidRPr="000C4111">
        <w:rPr>
          <w:rFonts w:ascii="Times New Roman" w:hAnsi="Times New Roman" w:cs="Times New Roman"/>
        </w:rPr>
        <w:t>учебно-методическими и информационно- методическими ресурсами, необходимыми для успешного решения задач ФГОС.</w:t>
      </w:r>
    </w:p>
    <w:p w:rsidR="00893A48" w:rsidRPr="000C4111" w:rsidRDefault="00893A48" w:rsidP="000C4111">
      <w:pPr>
        <w:pStyle w:val="2"/>
        <w:tabs>
          <w:tab w:val="left" w:pos="10206"/>
        </w:tabs>
        <w:spacing w:line="240" w:lineRule="auto"/>
        <w:ind w:firstLine="0"/>
        <w:rPr>
          <w:sz w:val="24"/>
          <w:szCs w:val="24"/>
        </w:rPr>
      </w:pPr>
    </w:p>
    <w:p w:rsidR="002958D1" w:rsidRPr="000C4111" w:rsidRDefault="002958D1" w:rsidP="000C4111">
      <w:pPr>
        <w:widowControl w:val="0"/>
        <w:spacing w:before="42" w:after="0" w:line="240" w:lineRule="auto"/>
        <w:jc w:val="center"/>
        <w:outlineLvl w:val="0"/>
        <w:rPr>
          <w:rFonts w:ascii="Times New Roman" w:eastAsia="Times New Roman" w:hAnsi="Times New Roman"/>
          <w:b/>
          <w:bCs/>
          <w:sz w:val="24"/>
          <w:szCs w:val="24"/>
        </w:rPr>
      </w:pPr>
      <w:bookmarkStart w:id="1493" w:name="_Toc82160757"/>
      <w:r w:rsidRPr="000C4111">
        <w:rPr>
          <w:rFonts w:ascii="Times New Roman" w:eastAsia="Times New Roman" w:hAnsi="Times New Roman"/>
          <w:b/>
          <w:bCs/>
          <w:sz w:val="24"/>
          <w:szCs w:val="24"/>
        </w:rPr>
        <w:t>Состав и квалификация педагогических кадров ОУ работающих на уровне основного общего</w:t>
      </w:r>
      <w:r w:rsidR="003D4F6D" w:rsidRPr="000C4111">
        <w:rPr>
          <w:rFonts w:ascii="Times New Roman" w:eastAsia="Times New Roman" w:hAnsi="Times New Roman"/>
          <w:b/>
          <w:bCs/>
          <w:sz w:val="24"/>
          <w:szCs w:val="24"/>
        </w:rPr>
        <w:t xml:space="preserve"> </w:t>
      </w:r>
      <w:r w:rsidRPr="000C4111">
        <w:rPr>
          <w:rFonts w:ascii="Times New Roman" w:eastAsia="Times New Roman" w:hAnsi="Times New Roman"/>
          <w:b/>
          <w:bCs/>
          <w:sz w:val="24"/>
          <w:szCs w:val="24"/>
        </w:rPr>
        <w:t>образования</w:t>
      </w:r>
      <w:bookmarkEnd w:id="1493"/>
    </w:p>
    <w:p w:rsidR="002958D1" w:rsidRPr="000C4111" w:rsidRDefault="002958D1" w:rsidP="000C4111">
      <w:pPr>
        <w:widowControl w:val="0"/>
        <w:spacing w:before="42" w:after="0" w:line="240" w:lineRule="auto"/>
        <w:jc w:val="center"/>
        <w:outlineLvl w:val="0"/>
        <w:rPr>
          <w:rFonts w:ascii="Times New Roman" w:eastAsia="Times New Roman" w:hAnsi="Times New Roman"/>
          <w:b/>
          <w:sz w:val="24"/>
          <w:szCs w:val="24"/>
        </w:rPr>
      </w:pPr>
    </w:p>
    <w:tbl>
      <w:tblPr>
        <w:tblW w:w="0" w:type="auto"/>
        <w:tblInd w:w="289" w:type="dxa"/>
        <w:tblLayout w:type="fixed"/>
        <w:tblCellMar>
          <w:left w:w="0" w:type="dxa"/>
          <w:right w:w="0" w:type="dxa"/>
        </w:tblCellMar>
        <w:tblLook w:val="01E0"/>
      </w:tblPr>
      <w:tblGrid>
        <w:gridCol w:w="4944"/>
        <w:gridCol w:w="2097"/>
        <w:gridCol w:w="2848"/>
      </w:tblGrid>
      <w:tr w:rsidR="002958D1" w:rsidRPr="000C4111" w:rsidTr="002624F5">
        <w:trPr>
          <w:trHeight w:hRule="exact" w:val="1224"/>
        </w:trPr>
        <w:tc>
          <w:tcPr>
            <w:tcW w:w="4944" w:type="dxa"/>
            <w:tcBorders>
              <w:top w:val="single" w:sz="6" w:space="0" w:color="000000"/>
              <w:left w:val="single" w:sz="4" w:space="0" w:color="auto"/>
              <w:bottom w:val="single" w:sz="6" w:space="0" w:color="000000"/>
              <w:right w:val="single" w:sz="6" w:space="0" w:color="000000"/>
            </w:tcBorders>
          </w:tcPr>
          <w:p w:rsidR="002958D1" w:rsidRPr="000C4111" w:rsidRDefault="002958D1" w:rsidP="000C4111">
            <w:pPr>
              <w:widowControl w:val="0"/>
              <w:spacing w:after="0" w:line="240" w:lineRule="auto"/>
              <w:rPr>
                <w:rFonts w:ascii="Times New Roman" w:hAnsi="Times New Roman"/>
                <w:sz w:val="24"/>
                <w:szCs w:val="24"/>
              </w:rPr>
            </w:pPr>
          </w:p>
        </w:tc>
        <w:tc>
          <w:tcPr>
            <w:tcW w:w="2097" w:type="dxa"/>
            <w:tcBorders>
              <w:top w:val="single" w:sz="6" w:space="0" w:color="000000"/>
              <w:left w:val="single" w:sz="6" w:space="0" w:color="000000"/>
              <w:bottom w:val="single" w:sz="6" w:space="0" w:color="000000"/>
              <w:right w:val="single" w:sz="6" w:space="0" w:color="000000"/>
            </w:tcBorders>
            <w:hideMark/>
          </w:tcPr>
          <w:p w:rsidR="002958D1" w:rsidRPr="000C4111" w:rsidRDefault="002958D1" w:rsidP="000C4111">
            <w:pPr>
              <w:widowControl w:val="0"/>
              <w:spacing w:after="0" w:line="270" w:lineRule="exact"/>
              <w:jc w:val="center"/>
              <w:rPr>
                <w:rFonts w:ascii="Times New Roman" w:hAnsi="Times New Roman"/>
                <w:sz w:val="24"/>
                <w:szCs w:val="24"/>
              </w:rPr>
            </w:pPr>
            <w:r w:rsidRPr="000C4111">
              <w:rPr>
                <w:rFonts w:ascii="Times New Roman" w:hAnsi="Times New Roman"/>
                <w:sz w:val="24"/>
                <w:szCs w:val="24"/>
                <w:lang w:val="en-US"/>
              </w:rPr>
              <w:t>Всего</w:t>
            </w:r>
          </w:p>
          <w:p w:rsidR="002958D1" w:rsidRPr="000C4111" w:rsidRDefault="002958D1" w:rsidP="000C4111">
            <w:pPr>
              <w:widowControl w:val="0"/>
              <w:spacing w:after="0" w:line="270" w:lineRule="exact"/>
              <w:jc w:val="center"/>
              <w:rPr>
                <w:rFonts w:ascii="Times New Roman" w:hAnsi="Times New Roman"/>
                <w:sz w:val="24"/>
                <w:szCs w:val="24"/>
              </w:rPr>
            </w:pPr>
          </w:p>
          <w:p w:rsidR="002958D1" w:rsidRPr="000C4111" w:rsidRDefault="003D4F6D" w:rsidP="000C4111">
            <w:pPr>
              <w:widowControl w:val="0"/>
              <w:spacing w:after="0" w:line="270" w:lineRule="exact"/>
              <w:jc w:val="center"/>
              <w:rPr>
                <w:rFonts w:ascii="Times New Roman" w:eastAsia="Times New Roman" w:hAnsi="Times New Roman"/>
                <w:sz w:val="24"/>
                <w:szCs w:val="24"/>
              </w:rPr>
            </w:pPr>
            <w:r w:rsidRPr="000C4111">
              <w:rPr>
                <w:rFonts w:ascii="Times New Roman" w:hAnsi="Times New Roman"/>
                <w:sz w:val="24"/>
                <w:szCs w:val="24"/>
              </w:rPr>
              <w:t>9</w:t>
            </w:r>
          </w:p>
        </w:tc>
        <w:tc>
          <w:tcPr>
            <w:tcW w:w="2848" w:type="dxa"/>
            <w:tcBorders>
              <w:top w:val="single" w:sz="6" w:space="0" w:color="000000"/>
              <w:left w:val="single" w:sz="6" w:space="0" w:color="000000"/>
              <w:bottom w:val="single" w:sz="6" w:space="0" w:color="000000"/>
              <w:right w:val="single" w:sz="6" w:space="0" w:color="000000"/>
            </w:tcBorders>
            <w:hideMark/>
          </w:tcPr>
          <w:p w:rsidR="002958D1" w:rsidRPr="000C4111" w:rsidRDefault="002958D1" w:rsidP="000C4111">
            <w:pPr>
              <w:widowControl w:val="0"/>
              <w:spacing w:after="0" w:line="270" w:lineRule="exact"/>
              <w:jc w:val="center"/>
              <w:rPr>
                <w:rFonts w:ascii="Times New Roman" w:eastAsia="Times New Roman" w:hAnsi="Times New Roman"/>
                <w:sz w:val="24"/>
                <w:szCs w:val="24"/>
              </w:rPr>
            </w:pPr>
            <w:r w:rsidRPr="000C4111">
              <w:rPr>
                <w:rFonts w:ascii="Times New Roman" w:hAnsi="Times New Roman"/>
                <w:sz w:val="24"/>
                <w:szCs w:val="24"/>
              </w:rPr>
              <w:t>Процент</w:t>
            </w:r>
          </w:p>
          <w:p w:rsidR="002958D1" w:rsidRPr="000C4111" w:rsidRDefault="002958D1" w:rsidP="000C4111">
            <w:pPr>
              <w:widowControl w:val="0"/>
              <w:spacing w:after="0" w:line="240" w:lineRule="auto"/>
              <w:jc w:val="center"/>
              <w:rPr>
                <w:rFonts w:ascii="Times New Roman" w:eastAsia="Times New Roman" w:hAnsi="Times New Roman"/>
                <w:sz w:val="24"/>
                <w:szCs w:val="24"/>
              </w:rPr>
            </w:pPr>
            <w:r w:rsidRPr="000C4111">
              <w:rPr>
                <w:rFonts w:ascii="Times New Roman" w:hAnsi="Times New Roman"/>
                <w:sz w:val="24"/>
                <w:szCs w:val="24"/>
              </w:rPr>
              <w:t>к общему</w:t>
            </w:r>
            <w:r w:rsidR="003D4F6D" w:rsidRPr="000C4111">
              <w:rPr>
                <w:rFonts w:ascii="Times New Roman" w:hAnsi="Times New Roman"/>
                <w:sz w:val="24"/>
                <w:szCs w:val="24"/>
              </w:rPr>
              <w:t xml:space="preserve"> </w:t>
            </w:r>
            <w:r w:rsidRPr="000C4111">
              <w:rPr>
                <w:rFonts w:ascii="Times New Roman" w:hAnsi="Times New Roman"/>
                <w:sz w:val="24"/>
                <w:szCs w:val="24"/>
              </w:rPr>
              <w:t>числу</w:t>
            </w:r>
            <w:r w:rsidR="003D4F6D" w:rsidRPr="000C4111">
              <w:rPr>
                <w:rFonts w:ascii="Times New Roman" w:hAnsi="Times New Roman"/>
                <w:sz w:val="24"/>
                <w:szCs w:val="24"/>
              </w:rPr>
              <w:t xml:space="preserve"> </w:t>
            </w:r>
            <w:r w:rsidRPr="000C4111">
              <w:rPr>
                <w:rFonts w:ascii="Times New Roman" w:hAnsi="Times New Roman"/>
                <w:sz w:val="24"/>
                <w:szCs w:val="24"/>
              </w:rPr>
              <w:t>педагогических работников</w:t>
            </w:r>
          </w:p>
        </w:tc>
      </w:tr>
      <w:tr w:rsidR="002958D1" w:rsidRPr="000C4111" w:rsidTr="002624F5">
        <w:trPr>
          <w:trHeight w:hRule="exact" w:val="1523"/>
        </w:trPr>
        <w:tc>
          <w:tcPr>
            <w:tcW w:w="4944" w:type="dxa"/>
            <w:tcBorders>
              <w:top w:val="single" w:sz="6" w:space="0" w:color="000000"/>
              <w:left w:val="single" w:sz="4" w:space="0" w:color="auto"/>
              <w:bottom w:val="single" w:sz="6" w:space="0" w:color="000000"/>
              <w:right w:val="single" w:sz="6" w:space="0" w:color="000000"/>
            </w:tcBorders>
            <w:hideMark/>
          </w:tcPr>
          <w:p w:rsidR="002958D1" w:rsidRPr="000C4111" w:rsidRDefault="002958D1" w:rsidP="000C4111">
            <w:pPr>
              <w:widowControl w:val="0"/>
              <w:spacing w:after="0" w:line="268" w:lineRule="exact"/>
              <w:rPr>
                <w:rFonts w:ascii="Times New Roman" w:eastAsia="Times New Roman" w:hAnsi="Times New Roman"/>
                <w:sz w:val="24"/>
                <w:szCs w:val="24"/>
                <w:lang w:val="en-US"/>
              </w:rPr>
            </w:pPr>
            <w:r w:rsidRPr="000C4111">
              <w:rPr>
                <w:rFonts w:ascii="Times New Roman" w:hAnsi="Times New Roman"/>
                <w:sz w:val="24"/>
                <w:szCs w:val="24"/>
                <w:lang w:val="en-US"/>
              </w:rPr>
              <w:t>Имеют</w:t>
            </w:r>
            <w:r w:rsidR="003D4F6D" w:rsidRPr="000C4111">
              <w:rPr>
                <w:rFonts w:ascii="Times New Roman" w:hAnsi="Times New Roman"/>
                <w:sz w:val="24"/>
                <w:szCs w:val="24"/>
              </w:rPr>
              <w:t xml:space="preserve"> </w:t>
            </w:r>
            <w:r w:rsidRPr="000C4111">
              <w:rPr>
                <w:rFonts w:ascii="Times New Roman" w:hAnsi="Times New Roman"/>
                <w:sz w:val="24"/>
                <w:szCs w:val="24"/>
                <w:lang w:val="en-US"/>
              </w:rPr>
              <w:t>образование:</w:t>
            </w:r>
          </w:p>
          <w:p w:rsidR="002958D1" w:rsidRPr="000C4111" w:rsidRDefault="002958D1" w:rsidP="000C4111">
            <w:pPr>
              <w:widowControl w:val="0"/>
              <w:numPr>
                <w:ilvl w:val="0"/>
                <w:numId w:val="52"/>
              </w:numPr>
              <w:tabs>
                <w:tab w:val="left" w:pos="176"/>
              </w:tabs>
              <w:spacing w:after="0" w:line="240" w:lineRule="auto"/>
              <w:ind w:left="0" w:hanging="139"/>
              <w:rPr>
                <w:rFonts w:ascii="Times New Roman" w:eastAsia="Times New Roman" w:hAnsi="Times New Roman"/>
                <w:sz w:val="24"/>
                <w:szCs w:val="24"/>
                <w:lang w:val="en-US"/>
              </w:rPr>
            </w:pPr>
            <w:r w:rsidRPr="000C4111">
              <w:rPr>
                <w:rFonts w:ascii="Times New Roman" w:hAnsi="Times New Roman"/>
                <w:sz w:val="24"/>
                <w:szCs w:val="24"/>
                <w:lang w:val="en-US"/>
              </w:rPr>
              <w:t>высшее профессиональное</w:t>
            </w:r>
            <w:r w:rsidR="003D4F6D" w:rsidRPr="000C4111">
              <w:rPr>
                <w:rFonts w:ascii="Times New Roman" w:hAnsi="Times New Roman"/>
                <w:sz w:val="24"/>
                <w:szCs w:val="24"/>
              </w:rPr>
              <w:t xml:space="preserve"> </w:t>
            </w:r>
            <w:r w:rsidRPr="000C4111">
              <w:rPr>
                <w:rFonts w:ascii="Times New Roman" w:hAnsi="Times New Roman"/>
                <w:sz w:val="24"/>
                <w:szCs w:val="24"/>
                <w:lang w:val="en-US"/>
              </w:rPr>
              <w:t>образование</w:t>
            </w:r>
          </w:p>
        </w:tc>
        <w:tc>
          <w:tcPr>
            <w:tcW w:w="2097" w:type="dxa"/>
            <w:tcBorders>
              <w:top w:val="single" w:sz="6" w:space="0" w:color="000000"/>
              <w:left w:val="single" w:sz="6" w:space="0" w:color="000000"/>
              <w:bottom w:val="single" w:sz="6" w:space="0" w:color="000000"/>
              <w:right w:val="single" w:sz="6" w:space="0" w:color="000000"/>
            </w:tcBorders>
            <w:hideMark/>
          </w:tcPr>
          <w:p w:rsidR="002958D1" w:rsidRPr="000C4111" w:rsidRDefault="003D4F6D" w:rsidP="000C4111">
            <w:pPr>
              <w:widowControl w:val="0"/>
              <w:spacing w:after="0" w:line="240" w:lineRule="auto"/>
              <w:jc w:val="center"/>
              <w:rPr>
                <w:rFonts w:ascii="Times New Roman" w:eastAsia="Times New Roman" w:hAnsi="Times New Roman"/>
                <w:sz w:val="24"/>
                <w:szCs w:val="24"/>
              </w:rPr>
            </w:pPr>
            <w:r w:rsidRPr="000C4111">
              <w:rPr>
                <w:rFonts w:ascii="Times New Roman" w:hAnsi="Times New Roman"/>
                <w:sz w:val="24"/>
                <w:szCs w:val="24"/>
              </w:rPr>
              <w:t>9</w:t>
            </w:r>
          </w:p>
        </w:tc>
        <w:tc>
          <w:tcPr>
            <w:tcW w:w="2848" w:type="dxa"/>
            <w:tcBorders>
              <w:top w:val="single" w:sz="6" w:space="0" w:color="000000"/>
              <w:left w:val="single" w:sz="6" w:space="0" w:color="000000"/>
              <w:bottom w:val="single" w:sz="6" w:space="0" w:color="000000"/>
              <w:right w:val="single" w:sz="6" w:space="0" w:color="000000"/>
            </w:tcBorders>
            <w:hideMark/>
          </w:tcPr>
          <w:p w:rsidR="002958D1" w:rsidRPr="000C4111" w:rsidRDefault="003D4F6D" w:rsidP="000C4111">
            <w:pPr>
              <w:widowControl w:val="0"/>
              <w:spacing w:after="0" w:line="240" w:lineRule="auto"/>
              <w:rPr>
                <w:rFonts w:ascii="Times New Roman" w:eastAsia="Times New Roman" w:hAnsi="Times New Roman"/>
                <w:sz w:val="24"/>
                <w:szCs w:val="24"/>
              </w:rPr>
            </w:pPr>
            <w:r w:rsidRPr="000C4111">
              <w:rPr>
                <w:rFonts w:ascii="Times New Roman" w:eastAsia="Times New Roman" w:hAnsi="Times New Roman"/>
                <w:b/>
                <w:bCs/>
                <w:sz w:val="24"/>
                <w:szCs w:val="24"/>
              </w:rPr>
              <w:t xml:space="preserve">          100</w:t>
            </w:r>
            <w:r w:rsidR="002958D1" w:rsidRPr="000C4111">
              <w:rPr>
                <w:rFonts w:ascii="Times New Roman" w:eastAsia="Times New Roman" w:hAnsi="Times New Roman"/>
                <w:b/>
                <w:bCs/>
                <w:sz w:val="24"/>
                <w:szCs w:val="24"/>
              </w:rPr>
              <w:t>%</w:t>
            </w:r>
          </w:p>
        </w:tc>
      </w:tr>
      <w:tr w:rsidR="002958D1" w:rsidRPr="000C4111" w:rsidTr="002624F5">
        <w:trPr>
          <w:trHeight w:hRule="exact" w:val="1360"/>
        </w:trPr>
        <w:tc>
          <w:tcPr>
            <w:tcW w:w="4944" w:type="dxa"/>
            <w:tcBorders>
              <w:top w:val="single" w:sz="6" w:space="0" w:color="000000"/>
              <w:left w:val="single" w:sz="4" w:space="0" w:color="auto"/>
              <w:bottom w:val="single" w:sz="4" w:space="0" w:color="auto"/>
              <w:right w:val="single" w:sz="6" w:space="0" w:color="000000"/>
            </w:tcBorders>
            <w:hideMark/>
          </w:tcPr>
          <w:p w:rsidR="002958D1" w:rsidRPr="000C4111" w:rsidRDefault="002958D1" w:rsidP="000C4111">
            <w:pPr>
              <w:widowControl w:val="0"/>
              <w:spacing w:after="0" w:line="268" w:lineRule="exact"/>
              <w:rPr>
                <w:rFonts w:ascii="Times New Roman" w:eastAsia="Times New Roman" w:hAnsi="Times New Roman"/>
                <w:sz w:val="24"/>
                <w:szCs w:val="24"/>
                <w:lang w:val="en-US"/>
              </w:rPr>
            </w:pPr>
            <w:r w:rsidRPr="000C4111">
              <w:rPr>
                <w:rFonts w:ascii="Times New Roman" w:hAnsi="Times New Roman"/>
                <w:sz w:val="24"/>
                <w:szCs w:val="24"/>
                <w:lang w:val="en-US"/>
              </w:rPr>
              <w:t>Имеют квалификационные</w:t>
            </w:r>
            <w:r w:rsidR="003D4F6D" w:rsidRPr="000C4111">
              <w:rPr>
                <w:rFonts w:ascii="Times New Roman" w:hAnsi="Times New Roman"/>
                <w:sz w:val="24"/>
                <w:szCs w:val="24"/>
              </w:rPr>
              <w:t xml:space="preserve"> </w:t>
            </w:r>
            <w:r w:rsidRPr="000C4111">
              <w:rPr>
                <w:rFonts w:ascii="Times New Roman" w:hAnsi="Times New Roman"/>
                <w:sz w:val="24"/>
                <w:szCs w:val="24"/>
                <w:lang w:val="en-US"/>
              </w:rPr>
              <w:t>категории:</w:t>
            </w:r>
          </w:p>
          <w:p w:rsidR="002958D1" w:rsidRPr="000C4111" w:rsidRDefault="002958D1" w:rsidP="000C4111">
            <w:pPr>
              <w:widowControl w:val="0"/>
              <w:numPr>
                <w:ilvl w:val="0"/>
                <w:numId w:val="53"/>
              </w:numPr>
              <w:tabs>
                <w:tab w:val="left" w:pos="176"/>
              </w:tabs>
              <w:spacing w:after="0" w:line="240" w:lineRule="auto"/>
              <w:ind w:left="0" w:hanging="139"/>
              <w:rPr>
                <w:rFonts w:ascii="Times New Roman" w:eastAsia="Times New Roman" w:hAnsi="Times New Roman"/>
                <w:sz w:val="24"/>
                <w:szCs w:val="24"/>
                <w:lang w:val="en-US"/>
              </w:rPr>
            </w:pPr>
            <w:r w:rsidRPr="000C4111">
              <w:rPr>
                <w:rFonts w:ascii="Times New Roman" w:hAnsi="Times New Roman"/>
                <w:sz w:val="24"/>
                <w:szCs w:val="24"/>
                <w:lang w:val="en-US"/>
              </w:rPr>
              <w:t>высшую</w:t>
            </w:r>
          </w:p>
          <w:p w:rsidR="002958D1" w:rsidRPr="000C4111" w:rsidRDefault="002958D1" w:rsidP="000C4111">
            <w:pPr>
              <w:widowControl w:val="0"/>
              <w:numPr>
                <w:ilvl w:val="0"/>
                <w:numId w:val="53"/>
              </w:numPr>
              <w:tabs>
                <w:tab w:val="left" w:pos="176"/>
              </w:tabs>
              <w:spacing w:after="0" w:line="240" w:lineRule="auto"/>
              <w:ind w:left="0" w:hanging="139"/>
              <w:rPr>
                <w:rFonts w:ascii="Times New Roman" w:eastAsia="Times New Roman" w:hAnsi="Times New Roman"/>
                <w:sz w:val="24"/>
                <w:szCs w:val="24"/>
                <w:lang w:val="en-US"/>
              </w:rPr>
            </w:pPr>
            <w:r w:rsidRPr="000C4111">
              <w:rPr>
                <w:rFonts w:ascii="Times New Roman" w:hAnsi="Times New Roman"/>
                <w:sz w:val="24"/>
                <w:szCs w:val="24"/>
                <w:lang w:val="en-US"/>
              </w:rPr>
              <w:t>первую</w:t>
            </w:r>
          </w:p>
          <w:p w:rsidR="002958D1" w:rsidRPr="000C4111" w:rsidRDefault="002958D1" w:rsidP="000C4111">
            <w:pPr>
              <w:widowControl w:val="0"/>
              <w:numPr>
                <w:ilvl w:val="0"/>
                <w:numId w:val="53"/>
              </w:numPr>
              <w:tabs>
                <w:tab w:val="left" w:pos="176"/>
              </w:tabs>
              <w:spacing w:after="0" w:line="240" w:lineRule="auto"/>
              <w:ind w:left="0" w:hanging="139"/>
              <w:rPr>
                <w:rFonts w:ascii="Times New Roman" w:eastAsia="Times New Roman" w:hAnsi="Times New Roman"/>
                <w:sz w:val="24"/>
                <w:szCs w:val="24"/>
                <w:lang w:val="en-US"/>
              </w:rPr>
            </w:pPr>
            <w:r w:rsidRPr="000C4111">
              <w:rPr>
                <w:rFonts w:ascii="Times New Roman" w:hAnsi="Times New Roman"/>
                <w:sz w:val="24"/>
                <w:szCs w:val="24"/>
                <w:lang w:val="en-US"/>
              </w:rPr>
              <w:t>аттестованы на</w:t>
            </w:r>
            <w:r w:rsidR="003D4F6D" w:rsidRPr="000C4111">
              <w:rPr>
                <w:rFonts w:ascii="Times New Roman" w:hAnsi="Times New Roman"/>
                <w:sz w:val="24"/>
                <w:szCs w:val="24"/>
              </w:rPr>
              <w:t xml:space="preserve"> </w:t>
            </w:r>
            <w:r w:rsidRPr="000C4111">
              <w:rPr>
                <w:rFonts w:ascii="Times New Roman" w:hAnsi="Times New Roman"/>
                <w:sz w:val="24"/>
                <w:szCs w:val="24"/>
                <w:lang w:val="en-US"/>
              </w:rPr>
              <w:t>соответствие</w:t>
            </w:r>
          </w:p>
        </w:tc>
        <w:tc>
          <w:tcPr>
            <w:tcW w:w="2097" w:type="dxa"/>
            <w:tcBorders>
              <w:top w:val="single" w:sz="6" w:space="0" w:color="000000"/>
              <w:left w:val="single" w:sz="6" w:space="0" w:color="000000"/>
              <w:bottom w:val="single" w:sz="4" w:space="0" w:color="auto"/>
              <w:right w:val="single" w:sz="6" w:space="0" w:color="000000"/>
            </w:tcBorders>
          </w:tcPr>
          <w:p w:rsidR="002958D1" w:rsidRPr="000C4111" w:rsidRDefault="002958D1" w:rsidP="000C4111">
            <w:pPr>
              <w:widowControl w:val="0"/>
              <w:spacing w:before="3" w:after="0" w:line="240" w:lineRule="auto"/>
              <w:rPr>
                <w:rFonts w:ascii="Times New Roman" w:eastAsia="Times New Roman" w:hAnsi="Times New Roman"/>
                <w:b/>
                <w:bCs/>
                <w:sz w:val="24"/>
                <w:szCs w:val="24"/>
                <w:lang w:val="en-US"/>
              </w:rPr>
            </w:pPr>
          </w:p>
          <w:p w:rsidR="002958D1" w:rsidRPr="000C4111" w:rsidRDefault="003D4F6D" w:rsidP="000C4111">
            <w:pPr>
              <w:widowControl w:val="0"/>
              <w:spacing w:after="0" w:line="240" w:lineRule="auto"/>
              <w:jc w:val="center"/>
              <w:rPr>
                <w:rFonts w:ascii="Times New Roman" w:eastAsia="Times New Roman" w:hAnsi="Times New Roman"/>
                <w:sz w:val="24"/>
                <w:szCs w:val="24"/>
              </w:rPr>
            </w:pPr>
            <w:r w:rsidRPr="000C4111">
              <w:rPr>
                <w:rFonts w:ascii="Times New Roman" w:hAnsi="Times New Roman"/>
                <w:sz w:val="24"/>
                <w:szCs w:val="24"/>
              </w:rPr>
              <w:t>3</w:t>
            </w:r>
          </w:p>
          <w:p w:rsidR="002958D1" w:rsidRPr="000C4111" w:rsidRDefault="002958D1" w:rsidP="000C4111">
            <w:pPr>
              <w:widowControl w:val="0"/>
              <w:spacing w:after="0" w:line="240" w:lineRule="auto"/>
              <w:jc w:val="center"/>
              <w:rPr>
                <w:rFonts w:ascii="Times New Roman" w:eastAsia="Times New Roman" w:hAnsi="Times New Roman"/>
                <w:sz w:val="24"/>
                <w:szCs w:val="24"/>
              </w:rPr>
            </w:pPr>
            <w:r w:rsidRPr="000C4111">
              <w:rPr>
                <w:rFonts w:ascii="Times New Roman" w:hAnsi="Times New Roman"/>
                <w:sz w:val="24"/>
                <w:szCs w:val="24"/>
              </w:rPr>
              <w:t>4</w:t>
            </w:r>
          </w:p>
          <w:p w:rsidR="002958D1" w:rsidRPr="000C4111" w:rsidRDefault="003D4F6D" w:rsidP="000C4111">
            <w:pPr>
              <w:widowControl w:val="0"/>
              <w:spacing w:after="0" w:line="240" w:lineRule="auto"/>
              <w:jc w:val="center"/>
              <w:rPr>
                <w:rFonts w:ascii="Times New Roman" w:eastAsia="Times New Roman" w:hAnsi="Times New Roman"/>
                <w:sz w:val="24"/>
                <w:szCs w:val="24"/>
              </w:rPr>
            </w:pPr>
            <w:r w:rsidRPr="000C4111">
              <w:rPr>
                <w:rFonts w:ascii="Times New Roman" w:hAnsi="Times New Roman"/>
                <w:sz w:val="24"/>
                <w:szCs w:val="24"/>
              </w:rPr>
              <w:t>2</w:t>
            </w:r>
          </w:p>
        </w:tc>
        <w:tc>
          <w:tcPr>
            <w:tcW w:w="2848" w:type="dxa"/>
            <w:tcBorders>
              <w:top w:val="single" w:sz="6" w:space="0" w:color="000000"/>
              <w:left w:val="single" w:sz="6" w:space="0" w:color="000000"/>
              <w:bottom w:val="single" w:sz="4" w:space="0" w:color="auto"/>
              <w:right w:val="single" w:sz="6" w:space="0" w:color="000000"/>
            </w:tcBorders>
          </w:tcPr>
          <w:p w:rsidR="002958D1" w:rsidRPr="000C4111" w:rsidRDefault="002958D1" w:rsidP="000C4111">
            <w:pPr>
              <w:widowControl w:val="0"/>
              <w:spacing w:before="3" w:after="0" w:line="240" w:lineRule="auto"/>
              <w:rPr>
                <w:rFonts w:ascii="Times New Roman" w:eastAsia="Times New Roman" w:hAnsi="Times New Roman"/>
                <w:b/>
                <w:bCs/>
                <w:sz w:val="24"/>
                <w:szCs w:val="24"/>
                <w:lang w:val="en-US"/>
              </w:rPr>
            </w:pPr>
          </w:p>
          <w:p w:rsidR="002958D1" w:rsidRPr="000C4111" w:rsidRDefault="003D4F6D" w:rsidP="000C4111">
            <w:pPr>
              <w:widowControl w:val="0"/>
              <w:spacing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rPr>
              <w:t>33</w:t>
            </w:r>
            <w:r w:rsidR="004A5340" w:rsidRPr="000C4111">
              <w:rPr>
                <w:rFonts w:ascii="Times New Roman" w:eastAsia="Times New Roman" w:hAnsi="Times New Roman"/>
                <w:sz w:val="24"/>
                <w:szCs w:val="24"/>
              </w:rPr>
              <w:t xml:space="preserve"> </w:t>
            </w:r>
            <w:r w:rsidR="002958D1" w:rsidRPr="000C4111">
              <w:rPr>
                <w:rFonts w:ascii="Times New Roman" w:eastAsia="Times New Roman" w:hAnsi="Times New Roman"/>
                <w:sz w:val="24"/>
                <w:szCs w:val="24"/>
              </w:rPr>
              <w:t>%</w:t>
            </w:r>
          </w:p>
          <w:p w:rsidR="002958D1" w:rsidRPr="000C4111" w:rsidRDefault="003D4F6D" w:rsidP="000C4111">
            <w:pPr>
              <w:widowControl w:val="0"/>
              <w:spacing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rPr>
              <w:t>43</w:t>
            </w:r>
            <w:r w:rsidR="004A5340" w:rsidRPr="000C4111">
              <w:rPr>
                <w:rFonts w:ascii="Times New Roman" w:eastAsia="Times New Roman" w:hAnsi="Times New Roman"/>
                <w:sz w:val="24"/>
                <w:szCs w:val="24"/>
              </w:rPr>
              <w:t xml:space="preserve"> </w:t>
            </w:r>
            <w:r w:rsidR="002958D1" w:rsidRPr="000C4111">
              <w:rPr>
                <w:rFonts w:ascii="Times New Roman" w:eastAsia="Times New Roman" w:hAnsi="Times New Roman"/>
                <w:sz w:val="24"/>
                <w:szCs w:val="24"/>
              </w:rPr>
              <w:t>%</w:t>
            </w:r>
          </w:p>
          <w:p w:rsidR="002958D1" w:rsidRPr="000C4111" w:rsidRDefault="003D4F6D" w:rsidP="000C4111">
            <w:pPr>
              <w:widowControl w:val="0"/>
              <w:spacing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rPr>
              <w:t>24</w:t>
            </w:r>
            <w:r w:rsidR="004A5340" w:rsidRPr="000C4111">
              <w:rPr>
                <w:rFonts w:ascii="Times New Roman" w:eastAsia="Times New Roman" w:hAnsi="Times New Roman"/>
                <w:sz w:val="24"/>
                <w:szCs w:val="24"/>
              </w:rPr>
              <w:t xml:space="preserve"> </w:t>
            </w:r>
            <w:r w:rsidR="002958D1" w:rsidRPr="000C4111">
              <w:rPr>
                <w:rFonts w:ascii="Times New Roman" w:eastAsia="Times New Roman" w:hAnsi="Times New Roman"/>
                <w:sz w:val="24"/>
                <w:szCs w:val="24"/>
              </w:rPr>
              <w:t>%</w:t>
            </w:r>
          </w:p>
        </w:tc>
      </w:tr>
    </w:tbl>
    <w:p w:rsidR="00893A48" w:rsidRPr="000C4111" w:rsidRDefault="00893A48" w:rsidP="000C4111">
      <w:pPr>
        <w:pStyle w:val="Default"/>
        <w:tabs>
          <w:tab w:val="left" w:pos="10206"/>
        </w:tabs>
        <w:jc w:val="both"/>
        <w:rPr>
          <w:rFonts w:ascii="Times New Roman" w:hAnsi="Times New Roman" w:cs="Times New Roman"/>
          <w:b/>
          <w:bCs/>
        </w:rPr>
      </w:pPr>
    </w:p>
    <w:p w:rsidR="00893A48" w:rsidRPr="000C4111" w:rsidRDefault="00893A48" w:rsidP="000C4111">
      <w:pPr>
        <w:pStyle w:val="Default"/>
        <w:tabs>
          <w:tab w:val="left" w:pos="10206"/>
        </w:tabs>
        <w:ind w:firstLine="426"/>
        <w:jc w:val="both"/>
        <w:rPr>
          <w:rFonts w:ascii="Times New Roman" w:hAnsi="Times New Roman" w:cs="Times New Roman"/>
          <w:b/>
          <w:bCs/>
        </w:rPr>
      </w:pPr>
    </w:p>
    <w:p w:rsidR="00D61A16" w:rsidRPr="000C4111" w:rsidRDefault="00D61A16" w:rsidP="000C4111">
      <w:pPr>
        <w:pStyle w:val="Default"/>
        <w:tabs>
          <w:tab w:val="left" w:pos="10206"/>
        </w:tabs>
        <w:ind w:firstLine="426"/>
        <w:jc w:val="both"/>
        <w:rPr>
          <w:rFonts w:ascii="Times New Roman" w:hAnsi="Times New Roman" w:cs="Times New Roman"/>
          <w:b/>
          <w:bCs/>
        </w:rPr>
      </w:pPr>
      <w:r w:rsidRPr="000C4111">
        <w:rPr>
          <w:rFonts w:ascii="Times New Roman" w:hAnsi="Times New Roman" w:cs="Times New Roman"/>
          <w:b/>
          <w:bCs/>
        </w:rPr>
        <w:t>Аналитическая таблица для оценки</w:t>
      </w:r>
    </w:p>
    <w:p w:rsidR="00D61A16" w:rsidRPr="000C4111" w:rsidRDefault="00D61A16" w:rsidP="000C4111">
      <w:pPr>
        <w:pStyle w:val="Default"/>
        <w:tabs>
          <w:tab w:val="left" w:pos="10206"/>
        </w:tabs>
        <w:ind w:firstLine="426"/>
        <w:jc w:val="both"/>
        <w:rPr>
          <w:rFonts w:ascii="Times New Roman" w:hAnsi="Times New Roman" w:cs="Times New Roman"/>
          <w:b/>
          <w:bCs/>
        </w:rPr>
      </w:pPr>
      <w:r w:rsidRPr="000C4111">
        <w:rPr>
          <w:rFonts w:ascii="Times New Roman" w:hAnsi="Times New Roman" w:cs="Times New Roman"/>
          <w:b/>
          <w:bCs/>
        </w:rPr>
        <w:t>базовых компетентностей педагогов</w:t>
      </w:r>
    </w:p>
    <w:p w:rsidR="00D61A16" w:rsidRPr="000C4111" w:rsidRDefault="00D61A16" w:rsidP="000C4111">
      <w:pPr>
        <w:pStyle w:val="Default"/>
        <w:tabs>
          <w:tab w:val="left" w:pos="10206"/>
        </w:tabs>
        <w:ind w:firstLine="425"/>
        <w:jc w:val="both"/>
        <w:rPr>
          <w:rFonts w:ascii="Times New Roman" w:hAnsi="Times New Roman" w:cs="Times New Roman"/>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701"/>
        <w:gridCol w:w="283"/>
        <w:gridCol w:w="2977"/>
        <w:gridCol w:w="1671"/>
        <w:gridCol w:w="30"/>
        <w:gridCol w:w="2551"/>
      </w:tblGrid>
      <w:tr w:rsidR="00D61A16" w:rsidRPr="000C4111" w:rsidTr="00971379">
        <w:trPr>
          <w:trHeight w:val="28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b/>
                <w:bCs/>
              </w:rPr>
              <w:t>№</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b/>
                <w:bCs/>
              </w:rPr>
              <w:t>п/п</w:t>
            </w:r>
          </w:p>
        </w:tc>
        <w:tc>
          <w:tcPr>
            <w:tcW w:w="1701"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b/>
                <w:bCs/>
              </w:rPr>
              <w:t>Базовые компетентности педагога</w:t>
            </w:r>
          </w:p>
        </w:tc>
        <w:tc>
          <w:tcPr>
            <w:tcW w:w="3260"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b/>
                <w:bCs/>
              </w:rPr>
              <w:t>Характеристики компетентностей</w:t>
            </w:r>
          </w:p>
        </w:tc>
        <w:tc>
          <w:tcPr>
            <w:tcW w:w="4252" w:type="dxa"/>
            <w:gridSpan w:val="3"/>
          </w:tcPr>
          <w:p w:rsidR="00D61A16" w:rsidRPr="000C4111" w:rsidRDefault="00D61A16" w:rsidP="000C4111">
            <w:pPr>
              <w:pStyle w:val="Default"/>
              <w:tabs>
                <w:tab w:val="left" w:pos="10206"/>
              </w:tabs>
              <w:ind w:firstLine="392"/>
              <w:jc w:val="both"/>
              <w:rPr>
                <w:rFonts w:ascii="Times New Roman" w:hAnsi="Times New Roman" w:cs="Times New Roman"/>
              </w:rPr>
            </w:pPr>
            <w:r w:rsidRPr="000C4111">
              <w:rPr>
                <w:rFonts w:ascii="Times New Roman" w:hAnsi="Times New Roman" w:cs="Times New Roman"/>
                <w:b/>
                <w:bCs/>
              </w:rPr>
              <w:t>Показатели оценки компетентности</w:t>
            </w: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1.1 </w:t>
            </w:r>
          </w:p>
        </w:tc>
        <w:tc>
          <w:tcPr>
            <w:tcW w:w="1701"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Вера в силы и возможности обучающихся </w:t>
            </w:r>
          </w:p>
        </w:tc>
        <w:tc>
          <w:tcPr>
            <w:tcW w:w="3260"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 </w:t>
            </w:r>
          </w:p>
          <w:p w:rsidR="00D61A16" w:rsidRPr="000C4111" w:rsidRDefault="00D61A16" w:rsidP="000C4111">
            <w:pPr>
              <w:pStyle w:val="Default"/>
              <w:tabs>
                <w:tab w:val="left" w:pos="10206"/>
              </w:tabs>
              <w:jc w:val="both"/>
              <w:rPr>
                <w:rFonts w:ascii="Times New Roman" w:hAnsi="Times New Roman" w:cs="Times New Roman"/>
              </w:rPr>
            </w:pPr>
          </w:p>
          <w:p w:rsidR="00D61A16" w:rsidRPr="000C4111" w:rsidRDefault="00D61A16" w:rsidP="000C4111">
            <w:pPr>
              <w:pStyle w:val="Default"/>
              <w:tabs>
                <w:tab w:val="left" w:pos="10206"/>
              </w:tabs>
              <w:jc w:val="both"/>
              <w:rPr>
                <w:rFonts w:ascii="Times New Roman" w:hAnsi="Times New Roman" w:cs="Times New Roman"/>
              </w:rPr>
            </w:pPr>
          </w:p>
        </w:tc>
        <w:tc>
          <w:tcPr>
            <w:tcW w:w="4252" w:type="dxa"/>
            <w:gridSpan w:val="3"/>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Умение создавать ситуацию успеха для обучающихся;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умение осуществлять грамотное педагогическое оценивание, мобилизующее академическую активность;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умение разрабатывать индивидуально-ориентированные образовательные проекты </w:t>
            </w: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1.2</w:t>
            </w:r>
          </w:p>
        </w:tc>
        <w:tc>
          <w:tcPr>
            <w:tcW w:w="1701"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Интерес к внутреннему миру обучающихся </w:t>
            </w:r>
          </w:p>
          <w:p w:rsidR="00D61A16" w:rsidRPr="000C4111" w:rsidRDefault="00D61A16" w:rsidP="000C4111">
            <w:pPr>
              <w:pStyle w:val="Default"/>
              <w:tabs>
                <w:tab w:val="left" w:pos="10206"/>
              </w:tabs>
              <w:jc w:val="both"/>
              <w:rPr>
                <w:rFonts w:ascii="Times New Roman" w:hAnsi="Times New Roman" w:cs="Times New Roman"/>
              </w:rPr>
            </w:pPr>
          </w:p>
        </w:tc>
        <w:tc>
          <w:tcPr>
            <w:tcW w:w="3260"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Интерес к внутреннему миру обучающихся предполагает не просто знание их индивидуальных и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 </w:t>
            </w:r>
          </w:p>
          <w:p w:rsidR="00D61A16" w:rsidRPr="000C4111" w:rsidRDefault="00D61A16" w:rsidP="000C4111">
            <w:pPr>
              <w:pStyle w:val="Default"/>
              <w:tabs>
                <w:tab w:val="left" w:pos="10206"/>
              </w:tabs>
              <w:jc w:val="both"/>
              <w:rPr>
                <w:rFonts w:ascii="Times New Roman" w:hAnsi="Times New Roman" w:cs="Times New Roman"/>
              </w:rPr>
            </w:pPr>
          </w:p>
          <w:p w:rsidR="00D61A16" w:rsidRPr="000C4111" w:rsidRDefault="00D61A16" w:rsidP="000C4111">
            <w:pPr>
              <w:pStyle w:val="Default"/>
              <w:tabs>
                <w:tab w:val="left" w:pos="10206"/>
              </w:tabs>
              <w:jc w:val="both"/>
              <w:rPr>
                <w:rFonts w:ascii="Times New Roman" w:hAnsi="Times New Roman" w:cs="Times New Roman"/>
              </w:rPr>
            </w:pPr>
          </w:p>
        </w:tc>
        <w:tc>
          <w:tcPr>
            <w:tcW w:w="4252" w:type="dxa"/>
            <w:gridSpan w:val="3"/>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Умение составить устную и письменную характеристику обучающегося, отражающую разные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аспекты его внутреннего мира;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умение выяснить индивидуальные предпочтения (индивидуальные образовательные потребности), возможности ученика, трудности, с которыми он сталкивается;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умение построить индивидуализированную образовательную программу;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умение показать личностный смысл обучения с учётом индивидуальных характеристик внутреннего мира </w:t>
            </w:r>
          </w:p>
          <w:p w:rsidR="00D61A16" w:rsidRPr="000C4111" w:rsidRDefault="00D61A16" w:rsidP="000C4111">
            <w:pPr>
              <w:pStyle w:val="Default"/>
              <w:tabs>
                <w:tab w:val="left" w:pos="10206"/>
              </w:tabs>
              <w:jc w:val="both"/>
              <w:rPr>
                <w:rFonts w:ascii="Times New Roman" w:hAnsi="Times New Roman" w:cs="Times New Roman"/>
              </w:rPr>
            </w:pP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1.3</w:t>
            </w:r>
          </w:p>
        </w:tc>
        <w:tc>
          <w:tcPr>
            <w:tcW w:w="1701"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Открытость к принятию других позиций, точек зрения (неидеологизированное мышление педагога) </w:t>
            </w:r>
          </w:p>
          <w:p w:rsidR="00D61A16" w:rsidRPr="000C4111" w:rsidRDefault="00D61A16" w:rsidP="000C4111">
            <w:pPr>
              <w:pStyle w:val="Default"/>
              <w:tabs>
                <w:tab w:val="left" w:pos="10206"/>
              </w:tabs>
              <w:jc w:val="both"/>
              <w:rPr>
                <w:rFonts w:ascii="Times New Roman" w:hAnsi="Times New Roman" w:cs="Times New Roman"/>
              </w:rPr>
            </w:pPr>
          </w:p>
        </w:tc>
        <w:tc>
          <w:tcPr>
            <w:tcW w:w="3260"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4252" w:type="dxa"/>
            <w:gridSpan w:val="3"/>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Убеждённость, что истина может быть не одна;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интерес к мнениям и позициям других;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учёт других точек зрения в процессе оценивания обучающихся </w:t>
            </w: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1.4</w:t>
            </w:r>
          </w:p>
        </w:tc>
        <w:tc>
          <w:tcPr>
            <w:tcW w:w="1701"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Общая культура </w:t>
            </w:r>
          </w:p>
          <w:p w:rsidR="00D61A16" w:rsidRPr="000C4111" w:rsidRDefault="00D61A16" w:rsidP="000C4111">
            <w:pPr>
              <w:pStyle w:val="Default"/>
              <w:tabs>
                <w:tab w:val="left" w:pos="10206"/>
              </w:tabs>
              <w:jc w:val="both"/>
              <w:rPr>
                <w:rFonts w:ascii="Times New Roman" w:hAnsi="Times New Roman" w:cs="Times New Roman"/>
              </w:rPr>
            </w:pPr>
          </w:p>
        </w:tc>
        <w:tc>
          <w:tcPr>
            <w:tcW w:w="3260"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определяет успешность педагогического общения, позицию педагога в глазах обучающихся </w:t>
            </w:r>
          </w:p>
          <w:p w:rsidR="00D61A16" w:rsidRPr="000C4111" w:rsidRDefault="00D61A16" w:rsidP="000C4111">
            <w:pPr>
              <w:pStyle w:val="Default"/>
              <w:tabs>
                <w:tab w:val="left" w:pos="10206"/>
              </w:tabs>
              <w:jc w:val="both"/>
              <w:rPr>
                <w:rFonts w:ascii="Times New Roman" w:hAnsi="Times New Roman" w:cs="Times New Roman"/>
              </w:rPr>
            </w:pPr>
          </w:p>
        </w:tc>
        <w:tc>
          <w:tcPr>
            <w:tcW w:w="4252" w:type="dxa"/>
            <w:gridSpan w:val="3"/>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Ориентация в основных сферах материальной и духовной жизни;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знание материальных и духовных интересов молодёжи;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возможность продемонстрировать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свои достижения;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руководство кружками и секциями </w:t>
            </w: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1.5</w:t>
            </w:r>
          </w:p>
        </w:tc>
        <w:tc>
          <w:tcPr>
            <w:tcW w:w="1701"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Эмоциональ</w:t>
            </w:r>
            <w:r w:rsidR="002958D1" w:rsidRPr="000C4111">
              <w:rPr>
                <w:rFonts w:ascii="Times New Roman" w:hAnsi="Times New Roman" w:cs="Times New Roman"/>
              </w:rPr>
              <w:t>-</w:t>
            </w:r>
            <w:r w:rsidRPr="000C4111">
              <w:rPr>
                <w:rFonts w:ascii="Times New Roman" w:hAnsi="Times New Roman" w:cs="Times New Roman"/>
              </w:rPr>
              <w:t xml:space="preserve">ная устойчивость </w:t>
            </w:r>
          </w:p>
          <w:p w:rsidR="00D61A16" w:rsidRPr="000C4111" w:rsidRDefault="00D61A16" w:rsidP="000C4111">
            <w:pPr>
              <w:pStyle w:val="Default"/>
              <w:tabs>
                <w:tab w:val="left" w:pos="10206"/>
              </w:tabs>
              <w:jc w:val="both"/>
              <w:rPr>
                <w:rFonts w:ascii="Times New Roman" w:hAnsi="Times New Roman" w:cs="Times New Roman"/>
              </w:rPr>
            </w:pPr>
          </w:p>
        </w:tc>
        <w:tc>
          <w:tcPr>
            <w:tcW w:w="3260"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 </w:t>
            </w:r>
          </w:p>
          <w:p w:rsidR="00D61A16" w:rsidRPr="000C4111" w:rsidRDefault="00D61A16" w:rsidP="000C4111">
            <w:pPr>
              <w:pStyle w:val="Default"/>
              <w:tabs>
                <w:tab w:val="left" w:pos="10206"/>
              </w:tabs>
              <w:jc w:val="both"/>
              <w:rPr>
                <w:rFonts w:ascii="Times New Roman" w:hAnsi="Times New Roman" w:cs="Times New Roman"/>
              </w:rPr>
            </w:pPr>
          </w:p>
        </w:tc>
        <w:tc>
          <w:tcPr>
            <w:tcW w:w="4252" w:type="dxa"/>
            <w:gridSpan w:val="3"/>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В трудных ситуациях педагог сохраняет спокойствие;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эмоциональный конфликт не влияет на объективность оценки;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не стремится избежать эмоционально-напряжённых ситуаций </w:t>
            </w: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1.6</w:t>
            </w:r>
          </w:p>
        </w:tc>
        <w:tc>
          <w:tcPr>
            <w:tcW w:w="1701"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Позитивная направлен</w:t>
            </w:r>
            <w:r w:rsidR="002958D1" w:rsidRPr="000C4111">
              <w:rPr>
                <w:rFonts w:ascii="Times New Roman" w:hAnsi="Times New Roman" w:cs="Times New Roman"/>
              </w:rPr>
              <w:t>-</w:t>
            </w:r>
            <w:r w:rsidRPr="000C4111">
              <w:rPr>
                <w:rFonts w:ascii="Times New Roman" w:hAnsi="Times New Roman" w:cs="Times New Roman"/>
              </w:rPr>
              <w:t>ность на педагогичес</w:t>
            </w:r>
            <w:r w:rsidR="002958D1" w:rsidRPr="000C4111">
              <w:rPr>
                <w:rFonts w:ascii="Times New Roman" w:hAnsi="Times New Roman" w:cs="Times New Roman"/>
              </w:rPr>
              <w:t>-</w:t>
            </w:r>
            <w:r w:rsidRPr="000C4111">
              <w:rPr>
                <w:rFonts w:ascii="Times New Roman" w:hAnsi="Times New Roman" w:cs="Times New Roman"/>
              </w:rPr>
              <w:t xml:space="preserve">кую деятельность. Уверенность в себе </w:t>
            </w:r>
          </w:p>
          <w:p w:rsidR="00D61A16" w:rsidRPr="000C4111" w:rsidRDefault="00D61A16" w:rsidP="000C4111">
            <w:pPr>
              <w:pStyle w:val="Default"/>
              <w:tabs>
                <w:tab w:val="left" w:pos="10206"/>
              </w:tabs>
              <w:jc w:val="both"/>
              <w:rPr>
                <w:rFonts w:ascii="Times New Roman" w:hAnsi="Times New Roman" w:cs="Times New Roman"/>
              </w:rPr>
            </w:pPr>
          </w:p>
        </w:tc>
        <w:tc>
          <w:tcPr>
            <w:tcW w:w="3260"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 </w:t>
            </w:r>
          </w:p>
          <w:p w:rsidR="00D61A16" w:rsidRPr="000C4111" w:rsidRDefault="00D61A16" w:rsidP="000C4111">
            <w:pPr>
              <w:pStyle w:val="Default"/>
              <w:tabs>
                <w:tab w:val="left" w:pos="10206"/>
              </w:tabs>
              <w:jc w:val="both"/>
              <w:rPr>
                <w:rFonts w:ascii="Times New Roman" w:hAnsi="Times New Roman" w:cs="Times New Roman"/>
              </w:rPr>
            </w:pPr>
          </w:p>
        </w:tc>
        <w:tc>
          <w:tcPr>
            <w:tcW w:w="4252" w:type="dxa"/>
            <w:gridSpan w:val="3"/>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Осознание целей и ценностей педагогической деятельности;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позитивное настроение;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желание работать;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высокая профессиональная самооценка </w:t>
            </w:r>
          </w:p>
        </w:tc>
      </w:tr>
      <w:tr w:rsidR="00D61A16" w:rsidRPr="000C4111" w:rsidTr="00971379">
        <w:trPr>
          <w:trHeight w:val="529"/>
        </w:trPr>
        <w:tc>
          <w:tcPr>
            <w:tcW w:w="9922" w:type="dxa"/>
            <w:gridSpan w:val="7"/>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II. Постановка целей и задач педагогической деятельности </w:t>
            </w:r>
          </w:p>
          <w:p w:rsidR="00D61A16" w:rsidRPr="000C4111" w:rsidRDefault="00D61A16" w:rsidP="000C4111">
            <w:pPr>
              <w:pStyle w:val="Default"/>
              <w:tabs>
                <w:tab w:val="left" w:pos="10206"/>
              </w:tabs>
              <w:jc w:val="both"/>
              <w:rPr>
                <w:rFonts w:ascii="Times New Roman" w:hAnsi="Times New Roman" w:cs="Times New Roman"/>
              </w:rPr>
            </w:pP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2.1</w:t>
            </w:r>
          </w:p>
        </w:tc>
        <w:tc>
          <w:tcPr>
            <w:tcW w:w="1984"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Умение перевести тему урока в педагогическую задачу </w:t>
            </w:r>
          </w:p>
          <w:p w:rsidR="00D61A16" w:rsidRPr="000C4111" w:rsidRDefault="00D61A16" w:rsidP="000C4111">
            <w:pPr>
              <w:pStyle w:val="Default"/>
              <w:tabs>
                <w:tab w:val="left" w:pos="10206"/>
              </w:tabs>
              <w:jc w:val="both"/>
              <w:rPr>
                <w:rFonts w:ascii="Times New Roman" w:hAnsi="Times New Roman" w:cs="Times New Roman"/>
              </w:rPr>
            </w:pPr>
          </w:p>
        </w:tc>
        <w:tc>
          <w:tcPr>
            <w:tcW w:w="4648"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 </w:t>
            </w:r>
          </w:p>
          <w:p w:rsidR="00D61A16" w:rsidRPr="000C4111" w:rsidRDefault="00D61A16" w:rsidP="000C4111">
            <w:pPr>
              <w:pStyle w:val="Default"/>
              <w:tabs>
                <w:tab w:val="left" w:pos="10206"/>
              </w:tabs>
              <w:jc w:val="both"/>
              <w:rPr>
                <w:rFonts w:ascii="Times New Roman" w:hAnsi="Times New Roman" w:cs="Times New Roman"/>
              </w:rPr>
            </w:pPr>
          </w:p>
        </w:tc>
        <w:tc>
          <w:tcPr>
            <w:tcW w:w="2581"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Знание образовательных стандартов и реализующих их программ;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осознание нетождественности темы урока и цели урока;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владение конкретным набором способов перевода темы в задачу </w:t>
            </w: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2.2</w:t>
            </w:r>
          </w:p>
        </w:tc>
        <w:tc>
          <w:tcPr>
            <w:tcW w:w="1984"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Умение ставить педагогические цели и задачи сообразно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возрастным и индивидуальным особенностям обучающихся </w:t>
            </w:r>
          </w:p>
          <w:p w:rsidR="00D61A16" w:rsidRPr="000C4111" w:rsidRDefault="00D61A16" w:rsidP="000C4111">
            <w:pPr>
              <w:pStyle w:val="Default"/>
              <w:tabs>
                <w:tab w:val="left" w:pos="10206"/>
              </w:tabs>
              <w:jc w:val="both"/>
              <w:rPr>
                <w:rFonts w:ascii="Times New Roman" w:hAnsi="Times New Roman" w:cs="Times New Roman"/>
              </w:rPr>
            </w:pPr>
          </w:p>
          <w:p w:rsidR="00D61A16" w:rsidRPr="000C4111" w:rsidRDefault="00D61A16" w:rsidP="000C4111">
            <w:pPr>
              <w:pStyle w:val="Default"/>
              <w:tabs>
                <w:tab w:val="left" w:pos="10206"/>
              </w:tabs>
              <w:jc w:val="both"/>
              <w:rPr>
                <w:rFonts w:ascii="Times New Roman" w:hAnsi="Times New Roman" w:cs="Times New Roman"/>
              </w:rPr>
            </w:pPr>
          </w:p>
        </w:tc>
        <w:tc>
          <w:tcPr>
            <w:tcW w:w="4648"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Данная компетентность является конкретизацией предыдущей. Она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направлена на индивидуализацию обучения и благодаря этому связана с мотивацией и общей успешностью </w:t>
            </w:r>
          </w:p>
          <w:p w:rsidR="00D61A16" w:rsidRPr="000C4111" w:rsidRDefault="00D61A16" w:rsidP="000C4111">
            <w:pPr>
              <w:pStyle w:val="Default"/>
              <w:tabs>
                <w:tab w:val="left" w:pos="10206"/>
              </w:tabs>
              <w:jc w:val="both"/>
              <w:rPr>
                <w:rFonts w:ascii="Times New Roman" w:hAnsi="Times New Roman" w:cs="Times New Roman"/>
              </w:rPr>
            </w:pPr>
          </w:p>
          <w:p w:rsidR="00D61A16" w:rsidRPr="000C4111" w:rsidRDefault="00D61A16" w:rsidP="000C4111">
            <w:pPr>
              <w:pStyle w:val="Default"/>
              <w:tabs>
                <w:tab w:val="left" w:pos="10206"/>
              </w:tabs>
              <w:jc w:val="both"/>
              <w:rPr>
                <w:rFonts w:ascii="Times New Roman" w:hAnsi="Times New Roman" w:cs="Times New Roman"/>
              </w:rPr>
            </w:pPr>
          </w:p>
        </w:tc>
        <w:tc>
          <w:tcPr>
            <w:tcW w:w="2581"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Знание возрастных особенностей обучающихся; </w:t>
            </w:r>
          </w:p>
          <w:p w:rsidR="00D61A16" w:rsidRPr="000C4111" w:rsidRDefault="00D61A16" w:rsidP="000C4111">
            <w:pPr>
              <w:pStyle w:val="Default"/>
              <w:tabs>
                <w:tab w:val="left" w:pos="10206"/>
              </w:tabs>
              <w:jc w:val="both"/>
              <w:rPr>
                <w:rFonts w:ascii="Times New Roman" w:hAnsi="Times New Roman" w:cs="Times New Roman"/>
              </w:rPr>
            </w:pP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владение методами перевода цели в учебную задачу на конкретном возрасте </w:t>
            </w:r>
          </w:p>
          <w:p w:rsidR="00D61A16" w:rsidRPr="000C4111" w:rsidRDefault="00D61A16" w:rsidP="000C4111">
            <w:pPr>
              <w:pStyle w:val="Default"/>
              <w:tabs>
                <w:tab w:val="left" w:pos="10206"/>
              </w:tabs>
              <w:jc w:val="both"/>
              <w:rPr>
                <w:rFonts w:ascii="Times New Roman" w:hAnsi="Times New Roman" w:cs="Times New Roman"/>
              </w:rPr>
            </w:pPr>
          </w:p>
        </w:tc>
      </w:tr>
      <w:tr w:rsidR="00D61A16" w:rsidRPr="000C4111" w:rsidTr="00971379">
        <w:trPr>
          <w:trHeight w:val="549"/>
        </w:trPr>
        <w:tc>
          <w:tcPr>
            <w:tcW w:w="9922" w:type="dxa"/>
            <w:gridSpan w:val="7"/>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III. Мотивация учебной деятельности </w:t>
            </w:r>
          </w:p>
          <w:p w:rsidR="00D61A16" w:rsidRPr="000C4111" w:rsidRDefault="00D61A16" w:rsidP="000C4111">
            <w:pPr>
              <w:pStyle w:val="Default"/>
              <w:tabs>
                <w:tab w:val="left" w:pos="10206"/>
              </w:tabs>
              <w:jc w:val="both"/>
              <w:rPr>
                <w:rFonts w:ascii="Times New Roman" w:hAnsi="Times New Roman" w:cs="Times New Roman"/>
              </w:rPr>
            </w:pP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3.1</w:t>
            </w:r>
          </w:p>
        </w:tc>
        <w:tc>
          <w:tcPr>
            <w:tcW w:w="1984"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Умение обеспечить успех в деятельности </w:t>
            </w:r>
          </w:p>
          <w:p w:rsidR="00D61A16" w:rsidRPr="000C4111" w:rsidRDefault="00D61A16" w:rsidP="000C4111">
            <w:pPr>
              <w:pStyle w:val="Default"/>
              <w:tabs>
                <w:tab w:val="left" w:pos="10206"/>
              </w:tabs>
              <w:jc w:val="both"/>
              <w:rPr>
                <w:rFonts w:ascii="Times New Roman" w:hAnsi="Times New Roman" w:cs="Times New Roman"/>
              </w:rPr>
            </w:pPr>
          </w:p>
        </w:tc>
        <w:tc>
          <w:tcPr>
            <w:tcW w:w="4648"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 </w:t>
            </w:r>
          </w:p>
          <w:p w:rsidR="00D61A16" w:rsidRPr="000C4111" w:rsidRDefault="00D61A16" w:rsidP="000C4111">
            <w:pPr>
              <w:pStyle w:val="Default"/>
              <w:tabs>
                <w:tab w:val="left" w:pos="10206"/>
              </w:tabs>
              <w:jc w:val="both"/>
              <w:rPr>
                <w:rFonts w:ascii="Times New Roman" w:hAnsi="Times New Roman" w:cs="Times New Roman"/>
              </w:rPr>
            </w:pPr>
          </w:p>
        </w:tc>
        <w:tc>
          <w:tcPr>
            <w:tcW w:w="2581"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Знание возможностей конкретных учеников; — постановка учебных задач в соответствии с возможностями ученика; — демонстрация успехов обучающихся родителям, одноклассникам</w:t>
            </w: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3.2</w:t>
            </w:r>
          </w:p>
        </w:tc>
        <w:tc>
          <w:tcPr>
            <w:tcW w:w="1984"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Компетентность в педагогическом оценивании </w:t>
            </w:r>
          </w:p>
          <w:p w:rsidR="00D61A16" w:rsidRPr="000C4111" w:rsidRDefault="00D61A16" w:rsidP="000C4111">
            <w:pPr>
              <w:pStyle w:val="Default"/>
              <w:tabs>
                <w:tab w:val="left" w:pos="10206"/>
              </w:tabs>
              <w:jc w:val="both"/>
              <w:rPr>
                <w:rFonts w:ascii="Times New Roman" w:hAnsi="Times New Roman" w:cs="Times New Roman"/>
              </w:rPr>
            </w:pPr>
          </w:p>
        </w:tc>
        <w:tc>
          <w:tcPr>
            <w:tcW w:w="4648"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 </w:t>
            </w:r>
          </w:p>
          <w:p w:rsidR="00D61A16" w:rsidRPr="000C4111" w:rsidRDefault="00D61A16" w:rsidP="000C4111">
            <w:pPr>
              <w:pStyle w:val="Default"/>
              <w:tabs>
                <w:tab w:val="left" w:pos="10206"/>
              </w:tabs>
              <w:jc w:val="both"/>
              <w:rPr>
                <w:rFonts w:ascii="Times New Roman" w:hAnsi="Times New Roman" w:cs="Times New Roman"/>
              </w:rPr>
            </w:pPr>
          </w:p>
        </w:tc>
        <w:tc>
          <w:tcPr>
            <w:tcW w:w="2581"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Знание многообразия педагогических оценок;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знакомство с литературой по данному вопросу;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владение различными методами оценивания и их применение </w:t>
            </w: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3.3</w:t>
            </w:r>
          </w:p>
        </w:tc>
        <w:tc>
          <w:tcPr>
            <w:tcW w:w="1984"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Умение превращать учебную задачу в личностно значимую </w:t>
            </w:r>
          </w:p>
          <w:p w:rsidR="00D61A16" w:rsidRPr="000C4111" w:rsidRDefault="00D61A16" w:rsidP="000C4111">
            <w:pPr>
              <w:pStyle w:val="Default"/>
              <w:tabs>
                <w:tab w:val="left" w:pos="10206"/>
              </w:tabs>
              <w:jc w:val="both"/>
              <w:rPr>
                <w:rFonts w:ascii="Times New Roman" w:hAnsi="Times New Roman" w:cs="Times New Roman"/>
              </w:rPr>
            </w:pPr>
          </w:p>
        </w:tc>
        <w:tc>
          <w:tcPr>
            <w:tcW w:w="4648"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Это одна из важнейших компетентностей, обеспечивающих мотивацию учебной деятельности </w:t>
            </w:r>
          </w:p>
          <w:p w:rsidR="00D61A16" w:rsidRPr="000C4111" w:rsidRDefault="00D61A16" w:rsidP="000C4111">
            <w:pPr>
              <w:pStyle w:val="Default"/>
              <w:tabs>
                <w:tab w:val="left" w:pos="10206"/>
              </w:tabs>
              <w:jc w:val="both"/>
              <w:rPr>
                <w:rFonts w:ascii="Times New Roman" w:hAnsi="Times New Roman" w:cs="Times New Roman"/>
              </w:rPr>
            </w:pPr>
          </w:p>
        </w:tc>
        <w:tc>
          <w:tcPr>
            <w:tcW w:w="2581"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Знание интересов обучающихся, их внутреннего мира;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ориентация в культуре;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умение показать роль и значение изучаемого материала в реализации личных планов </w:t>
            </w:r>
          </w:p>
        </w:tc>
      </w:tr>
      <w:tr w:rsidR="00D61A16" w:rsidRPr="000C4111" w:rsidTr="00971379">
        <w:trPr>
          <w:trHeight w:val="331"/>
        </w:trPr>
        <w:tc>
          <w:tcPr>
            <w:tcW w:w="9922" w:type="dxa"/>
            <w:gridSpan w:val="7"/>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IV. Информационная компетентность </w:t>
            </w:r>
          </w:p>
          <w:p w:rsidR="00D61A16" w:rsidRPr="000C4111" w:rsidRDefault="00D61A16" w:rsidP="000C4111">
            <w:pPr>
              <w:pStyle w:val="Default"/>
              <w:tabs>
                <w:tab w:val="left" w:pos="10206"/>
              </w:tabs>
              <w:jc w:val="both"/>
              <w:rPr>
                <w:rFonts w:ascii="Times New Roman" w:hAnsi="Times New Roman" w:cs="Times New Roman"/>
              </w:rPr>
            </w:pP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4.1</w:t>
            </w:r>
          </w:p>
        </w:tc>
        <w:tc>
          <w:tcPr>
            <w:tcW w:w="1984"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Компетентность в предмете преподавания </w:t>
            </w:r>
          </w:p>
          <w:p w:rsidR="00D61A16" w:rsidRPr="000C4111" w:rsidRDefault="00D61A16" w:rsidP="000C4111">
            <w:pPr>
              <w:pStyle w:val="Default"/>
              <w:tabs>
                <w:tab w:val="left" w:pos="10206"/>
              </w:tabs>
              <w:jc w:val="both"/>
              <w:rPr>
                <w:rFonts w:ascii="Times New Roman" w:hAnsi="Times New Roman" w:cs="Times New Roman"/>
              </w:rPr>
            </w:pPr>
          </w:p>
        </w:tc>
        <w:tc>
          <w:tcPr>
            <w:tcW w:w="4648"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Глубокое знание предмета преподавания, сочетающееся с общей культурой педагога. Сочетание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теоретического знания с видением его практического применения, что является предпосылкой установления личностной значимости учения </w:t>
            </w:r>
          </w:p>
          <w:p w:rsidR="00D61A16" w:rsidRPr="000C4111" w:rsidRDefault="00D61A16" w:rsidP="000C4111">
            <w:pPr>
              <w:pStyle w:val="Default"/>
              <w:tabs>
                <w:tab w:val="left" w:pos="10206"/>
              </w:tabs>
              <w:jc w:val="both"/>
              <w:rPr>
                <w:rFonts w:ascii="Times New Roman" w:hAnsi="Times New Roman" w:cs="Times New Roman"/>
              </w:rPr>
            </w:pPr>
          </w:p>
          <w:p w:rsidR="00D61A16" w:rsidRPr="000C4111" w:rsidRDefault="00D61A16" w:rsidP="000C4111">
            <w:pPr>
              <w:pStyle w:val="Default"/>
              <w:tabs>
                <w:tab w:val="left" w:pos="10206"/>
              </w:tabs>
              <w:jc w:val="both"/>
              <w:rPr>
                <w:rFonts w:ascii="Times New Roman" w:hAnsi="Times New Roman" w:cs="Times New Roman"/>
              </w:rPr>
            </w:pPr>
          </w:p>
        </w:tc>
        <w:tc>
          <w:tcPr>
            <w:tcW w:w="2581"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Знание генезиса формирования предметного знания (история, персоналии,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для решения каких проблем разрабатывалось);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возможности применения получаемых знаний для объяснения социальных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и природных явлений;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владение методами решения различных задач;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свободное решение задач ЕГЭ, олимпиад: региональных, российских, международных </w:t>
            </w:r>
          </w:p>
          <w:p w:rsidR="00D61A16" w:rsidRPr="000C4111" w:rsidRDefault="00D61A16" w:rsidP="000C4111">
            <w:pPr>
              <w:pStyle w:val="Default"/>
              <w:tabs>
                <w:tab w:val="left" w:pos="10206"/>
              </w:tabs>
              <w:jc w:val="both"/>
              <w:rPr>
                <w:rFonts w:ascii="Times New Roman" w:hAnsi="Times New Roman" w:cs="Times New Roman"/>
              </w:rPr>
            </w:pP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4.2</w:t>
            </w:r>
          </w:p>
        </w:tc>
        <w:tc>
          <w:tcPr>
            <w:tcW w:w="1984"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Компетентность в методах преподавания </w:t>
            </w:r>
          </w:p>
          <w:p w:rsidR="00D61A16" w:rsidRPr="000C4111" w:rsidRDefault="00D61A16" w:rsidP="000C4111">
            <w:pPr>
              <w:pStyle w:val="Default"/>
              <w:tabs>
                <w:tab w:val="left" w:pos="10206"/>
              </w:tabs>
              <w:jc w:val="both"/>
              <w:rPr>
                <w:rFonts w:ascii="Times New Roman" w:hAnsi="Times New Roman" w:cs="Times New Roman"/>
              </w:rPr>
            </w:pPr>
          </w:p>
        </w:tc>
        <w:tc>
          <w:tcPr>
            <w:tcW w:w="4648"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творческой личности </w:t>
            </w:r>
          </w:p>
        </w:tc>
        <w:tc>
          <w:tcPr>
            <w:tcW w:w="2581"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Знание нормативных методов и методик;</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демонстрация личностно ориентированных методов образования;</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наличие своих находок и методов, авторской школы;</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знание современных достижений в области методики обучения, в том числе использование новых информационных технологий;</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использование в учебном процессе</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современных методов обучения</w:t>
            </w: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4.3</w:t>
            </w:r>
          </w:p>
        </w:tc>
        <w:tc>
          <w:tcPr>
            <w:tcW w:w="1984"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Компетентность в субъективных условиях деятельности (знание учеников и учебных коллективов)</w:t>
            </w:r>
          </w:p>
        </w:tc>
        <w:tc>
          <w:tcPr>
            <w:tcW w:w="4648"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2581"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Знание теоретического материала по психологии, характеризующего индивидуальные особенности обучающихся; — владение методами диагностики индивидуальных особенностей (возможно, со школьным психологом); — использование знаний по психологии в организации учебного процесса; — разработка индивидуальных проектов на основе личных характеристик обучающихся; — владение методами социометрии; учёт особенностей учебных коллективов в педагогическом процессе; — знание (рефлексия) своих индивидуальных особенностей и их учёт в своей деятельности</w:t>
            </w: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4.4</w:t>
            </w:r>
          </w:p>
        </w:tc>
        <w:tc>
          <w:tcPr>
            <w:tcW w:w="1984"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Умение вести самостоятель</w:t>
            </w:r>
            <w:r w:rsidR="002958D1" w:rsidRPr="000C4111">
              <w:rPr>
                <w:rFonts w:ascii="Times New Roman" w:hAnsi="Times New Roman" w:cs="Times New Roman"/>
              </w:rPr>
              <w:t>-</w:t>
            </w:r>
            <w:r w:rsidRPr="000C4111">
              <w:rPr>
                <w:rFonts w:ascii="Times New Roman" w:hAnsi="Times New Roman" w:cs="Times New Roman"/>
              </w:rPr>
              <w:t>ный поиск информации</w:t>
            </w:r>
          </w:p>
        </w:tc>
        <w:tc>
          <w:tcPr>
            <w:tcW w:w="4648"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581"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Профессиональная любознательность;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умение пользоваться различными информационно-поисковыми технологиями;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использование различных баз данных в образовательном процессе </w:t>
            </w:r>
          </w:p>
        </w:tc>
      </w:tr>
      <w:tr w:rsidR="00D61A16" w:rsidRPr="000C4111" w:rsidTr="00971379">
        <w:trPr>
          <w:trHeight w:val="545"/>
        </w:trPr>
        <w:tc>
          <w:tcPr>
            <w:tcW w:w="9922" w:type="dxa"/>
            <w:gridSpan w:val="7"/>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V. Разработка программ педагогической деятельности и принятие педагогических решений</w:t>
            </w: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5.1</w:t>
            </w:r>
          </w:p>
        </w:tc>
        <w:tc>
          <w:tcPr>
            <w:tcW w:w="1984"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Умение разработать образователь</w:t>
            </w:r>
            <w:r w:rsidR="002958D1" w:rsidRPr="000C4111">
              <w:rPr>
                <w:rFonts w:ascii="Times New Roman" w:hAnsi="Times New Roman" w:cs="Times New Roman"/>
              </w:rPr>
              <w:t>-</w:t>
            </w:r>
            <w:r w:rsidRPr="000C4111">
              <w:rPr>
                <w:rFonts w:ascii="Times New Roman" w:hAnsi="Times New Roman" w:cs="Times New Roman"/>
              </w:rPr>
              <w:t xml:space="preserve">ную программу, выбрать учебники и учебные комплекты </w:t>
            </w:r>
          </w:p>
          <w:p w:rsidR="00D61A16" w:rsidRPr="000C4111" w:rsidRDefault="00D61A16" w:rsidP="000C4111">
            <w:pPr>
              <w:pStyle w:val="Default"/>
              <w:tabs>
                <w:tab w:val="left" w:pos="10206"/>
              </w:tabs>
              <w:jc w:val="both"/>
              <w:rPr>
                <w:rFonts w:ascii="Times New Roman" w:hAnsi="Times New Roman" w:cs="Times New Roman"/>
              </w:rPr>
            </w:pPr>
          </w:p>
        </w:tc>
        <w:tc>
          <w:tcPr>
            <w:tcW w:w="4648"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p w:rsidR="00D61A16" w:rsidRPr="000C4111" w:rsidRDefault="00D61A16" w:rsidP="000C4111">
            <w:pPr>
              <w:pStyle w:val="Default"/>
              <w:tabs>
                <w:tab w:val="left" w:pos="10206"/>
              </w:tabs>
              <w:jc w:val="both"/>
              <w:rPr>
                <w:rFonts w:ascii="Times New Roman" w:hAnsi="Times New Roman" w:cs="Times New Roman"/>
              </w:rPr>
            </w:pPr>
          </w:p>
        </w:tc>
        <w:tc>
          <w:tcPr>
            <w:tcW w:w="2581"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Знание образовательных стандартов и примерных программ;</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 наличие персонально разработанных образовательных программ: характеристика этих программ по содержанию, источникам информации;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по материальной базе, на которой должны реализовываться программы; по учёту индивидуальных характеристик обучающихся;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обоснованность используемых образовательных программ;</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участие работодателей в разработке образовательной программы;</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 знание учебников и учебно-методических комплектов, используемых в образовательных учреждениях, рекомендованных органом управления образованием; — обоснованность выбора учебников и учебно-методических комплектов, используемых педагогом</w:t>
            </w: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5.2</w:t>
            </w:r>
          </w:p>
        </w:tc>
        <w:tc>
          <w:tcPr>
            <w:tcW w:w="1984"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Умение принимать решения в различных педагогических ситуациях</w:t>
            </w:r>
          </w:p>
        </w:tc>
        <w:tc>
          <w:tcPr>
            <w:tcW w:w="4648"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Педагогу приходится постоянно принимать решения: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как установить дисциплину;</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 как мотивировать академическую активность;</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 как вызвать интерес у конкретного ученика;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2581"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Знание типичных педагогических ситуаций, требующих участия педагога для своего решения;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владение набором решающих правил, используемых для различных ситуаций;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владение критерием предпочтительности при выборе того или иного решающего правила;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знание критериев достижения цели;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знание нетипичных конфликтных ситуаций;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примеры разрешения конкретных педагогических ситуаций;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развитость педагогического мышления </w:t>
            </w:r>
          </w:p>
        </w:tc>
      </w:tr>
      <w:tr w:rsidR="00D61A16" w:rsidRPr="000C4111" w:rsidTr="00971379">
        <w:trPr>
          <w:trHeight w:val="238"/>
        </w:trPr>
        <w:tc>
          <w:tcPr>
            <w:tcW w:w="9922" w:type="dxa"/>
            <w:gridSpan w:val="7"/>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VI. Компетенции в организации учебной деятельности </w:t>
            </w:r>
          </w:p>
          <w:p w:rsidR="00D61A16" w:rsidRPr="000C4111" w:rsidRDefault="00D61A16" w:rsidP="000C4111">
            <w:pPr>
              <w:pStyle w:val="Default"/>
              <w:tabs>
                <w:tab w:val="left" w:pos="10206"/>
              </w:tabs>
              <w:jc w:val="both"/>
              <w:rPr>
                <w:rFonts w:ascii="Times New Roman" w:hAnsi="Times New Roman" w:cs="Times New Roman"/>
              </w:rPr>
            </w:pP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6.1</w:t>
            </w:r>
          </w:p>
        </w:tc>
        <w:tc>
          <w:tcPr>
            <w:tcW w:w="1984"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Компетентность в установлении субъект-субъектных отношений </w:t>
            </w:r>
          </w:p>
          <w:p w:rsidR="00D61A16" w:rsidRPr="000C4111" w:rsidRDefault="00D61A16" w:rsidP="000C4111">
            <w:pPr>
              <w:pStyle w:val="Default"/>
              <w:tabs>
                <w:tab w:val="left" w:pos="10206"/>
              </w:tabs>
              <w:jc w:val="both"/>
              <w:rPr>
                <w:rFonts w:ascii="Times New Roman" w:hAnsi="Times New Roman" w:cs="Times New Roman"/>
              </w:rPr>
            </w:pPr>
          </w:p>
        </w:tc>
        <w:tc>
          <w:tcPr>
            <w:tcW w:w="4678" w:type="dxa"/>
            <w:gridSpan w:val="3"/>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других участников образовательного процесса, готовность вступать в помогающие отношения, позитивный настрой педагога </w:t>
            </w:r>
          </w:p>
        </w:tc>
        <w:tc>
          <w:tcPr>
            <w:tcW w:w="2551"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Знание обучающихся;</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 компетентность в целеполагании;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предметная компетентность;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методическая компетентность;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готовность к сотрудничеству</w:t>
            </w: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6.2</w:t>
            </w:r>
          </w:p>
        </w:tc>
        <w:tc>
          <w:tcPr>
            <w:tcW w:w="1984"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Компетентность в обеспечении понимания педагогической задачи и способах деятельности</w:t>
            </w:r>
          </w:p>
        </w:tc>
        <w:tc>
          <w:tcPr>
            <w:tcW w:w="4678" w:type="dxa"/>
            <w:gridSpan w:val="3"/>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 </w:t>
            </w:r>
          </w:p>
          <w:p w:rsidR="00D61A16" w:rsidRPr="000C4111" w:rsidRDefault="00D61A16" w:rsidP="000C4111">
            <w:pPr>
              <w:pStyle w:val="Default"/>
              <w:tabs>
                <w:tab w:val="left" w:pos="10206"/>
              </w:tabs>
              <w:jc w:val="both"/>
              <w:rPr>
                <w:rFonts w:ascii="Times New Roman" w:hAnsi="Times New Roman" w:cs="Times New Roman"/>
              </w:rPr>
            </w:pPr>
          </w:p>
        </w:tc>
        <w:tc>
          <w:tcPr>
            <w:tcW w:w="2551"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Знание того, что знают и понимают ученики;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свободное владение изучаемым материалом;</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 осознанное включение нового учебного материала в систему освоенных знаний обучающихся;</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 демонстрация практического применения изучаемого материала;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опора на чувственное восприятие</w:t>
            </w: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6.3</w:t>
            </w:r>
          </w:p>
        </w:tc>
        <w:tc>
          <w:tcPr>
            <w:tcW w:w="1984"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Компетентность в педагогическом оценивании </w:t>
            </w:r>
          </w:p>
          <w:p w:rsidR="00D61A16" w:rsidRPr="000C4111" w:rsidRDefault="00D61A16" w:rsidP="000C4111">
            <w:pPr>
              <w:pStyle w:val="Default"/>
              <w:tabs>
                <w:tab w:val="left" w:pos="10206"/>
              </w:tabs>
              <w:jc w:val="both"/>
              <w:rPr>
                <w:rFonts w:ascii="Times New Roman" w:hAnsi="Times New Roman" w:cs="Times New Roman"/>
              </w:rPr>
            </w:pPr>
          </w:p>
        </w:tc>
        <w:tc>
          <w:tcPr>
            <w:tcW w:w="4678" w:type="dxa"/>
            <w:gridSpan w:val="3"/>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2551"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Знание функций педагогической оценки;</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 знание видов педагогической оценки;</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 знание того, что подлежит оцениванию в педагогической деятельности;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владение методами педагогического оценивания; — умение продемонстрировать эти методы на конкретных примерах;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умение перейти от педагогического оценивания к самооценке</w:t>
            </w: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6.4</w:t>
            </w:r>
          </w:p>
        </w:tc>
        <w:tc>
          <w:tcPr>
            <w:tcW w:w="1984"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Компетентность в организации информацион</w:t>
            </w:r>
            <w:r w:rsidR="002958D1" w:rsidRPr="000C4111">
              <w:rPr>
                <w:rFonts w:ascii="Times New Roman" w:hAnsi="Times New Roman" w:cs="Times New Roman"/>
              </w:rPr>
              <w:t>-</w:t>
            </w:r>
            <w:r w:rsidRPr="000C4111">
              <w:rPr>
                <w:rFonts w:ascii="Times New Roman" w:hAnsi="Times New Roman" w:cs="Times New Roman"/>
              </w:rPr>
              <w:t xml:space="preserve">ной основы деятельности обучающегося </w:t>
            </w:r>
          </w:p>
          <w:p w:rsidR="00D61A16" w:rsidRPr="000C4111" w:rsidRDefault="00D61A16" w:rsidP="000C4111">
            <w:pPr>
              <w:pStyle w:val="Default"/>
              <w:tabs>
                <w:tab w:val="left" w:pos="10206"/>
              </w:tabs>
              <w:jc w:val="both"/>
              <w:rPr>
                <w:rFonts w:ascii="Times New Roman" w:hAnsi="Times New Roman" w:cs="Times New Roman"/>
              </w:rPr>
            </w:pPr>
          </w:p>
        </w:tc>
        <w:tc>
          <w:tcPr>
            <w:tcW w:w="4678" w:type="dxa"/>
            <w:gridSpan w:val="3"/>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2551"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Свободное владение учебным материалом;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знание типичных трудностей при изучении конкретных тем;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способность дать дополнительную информацию или организовать поиск дополнительной информации, необходимой для решения учебной задачи;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умение выявить уровень развития обучающихся;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владение методами объективного контроля и оценивания;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 </w:t>
            </w: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6.5</w:t>
            </w:r>
          </w:p>
        </w:tc>
        <w:tc>
          <w:tcPr>
            <w:tcW w:w="1984"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Компетентность в использовании современных средств и систем организации учебно-воспитательного процесса</w:t>
            </w:r>
          </w:p>
        </w:tc>
        <w:tc>
          <w:tcPr>
            <w:tcW w:w="4678" w:type="dxa"/>
            <w:gridSpan w:val="3"/>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Обеспечивает эффективность учебно-воспитательного процесса </w:t>
            </w:r>
          </w:p>
          <w:p w:rsidR="00D61A16" w:rsidRPr="000C4111" w:rsidRDefault="00D61A16" w:rsidP="000C4111">
            <w:pPr>
              <w:pStyle w:val="Default"/>
              <w:tabs>
                <w:tab w:val="left" w:pos="10206"/>
              </w:tabs>
              <w:jc w:val="both"/>
              <w:rPr>
                <w:rFonts w:ascii="Times New Roman" w:hAnsi="Times New Roman" w:cs="Times New Roman"/>
              </w:rPr>
            </w:pPr>
          </w:p>
        </w:tc>
        <w:tc>
          <w:tcPr>
            <w:tcW w:w="2551"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Знание современных средств и методов построения образовательного процесса;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умение обосновать выбранные методы и средства обучения </w:t>
            </w:r>
          </w:p>
          <w:p w:rsidR="00D61A16" w:rsidRPr="000C4111" w:rsidRDefault="00D61A16" w:rsidP="000C4111">
            <w:pPr>
              <w:pStyle w:val="Default"/>
              <w:tabs>
                <w:tab w:val="left" w:pos="10206"/>
              </w:tabs>
              <w:jc w:val="both"/>
              <w:rPr>
                <w:rFonts w:ascii="Times New Roman" w:hAnsi="Times New Roman" w:cs="Times New Roman"/>
              </w:rPr>
            </w:pPr>
          </w:p>
        </w:tc>
      </w:tr>
      <w:tr w:rsidR="00D61A16" w:rsidRPr="000C4111" w:rsidTr="00971379">
        <w:trPr>
          <w:trHeight w:val="1099"/>
        </w:trPr>
        <w:tc>
          <w:tcPr>
            <w:tcW w:w="709"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6.6</w:t>
            </w:r>
          </w:p>
        </w:tc>
        <w:tc>
          <w:tcPr>
            <w:tcW w:w="1984" w:type="dxa"/>
            <w:gridSpan w:val="2"/>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Компетентность в способах умственной деятельности</w:t>
            </w:r>
          </w:p>
        </w:tc>
        <w:tc>
          <w:tcPr>
            <w:tcW w:w="4678" w:type="dxa"/>
            <w:gridSpan w:val="3"/>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Характеризует уровень владения педагогом и обучающимися системой интеллектуальных операций </w:t>
            </w:r>
          </w:p>
          <w:p w:rsidR="00D61A16" w:rsidRPr="000C4111" w:rsidRDefault="00D61A16" w:rsidP="000C4111">
            <w:pPr>
              <w:pStyle w:val="Default"/>
              <w:tabs>
                <w:tab w:val="left" w:pos="10206"/>
              </w:tabs>
              <w:jc w:val="both"/>
              <w:rPr>
                <w:rFonts w:ascii="Times New Roman" w:hAnsi="Times New Roman" w:cs="Times New Roman"/>
              </w:rPr>
            </w:pPr>
          </w:p>
        </w:tc>
        <w:tc>
          <w:tcPr>
            <w:tcW w:w="2551" w:type="dxa"/>
          </w:tcPr>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Знание системы интеллектуальных операций;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владение интеллектуальными операциями;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умение сформировать интеллектуальные операции у учеников; </w:t>
            </w:r>
          </w:p>
          <w:p w:rsidR="00D61A16" w:rsidRPr="000C4111" w:rsidRDefault="00D61A16" w:rsidP="000C4111">
            <w:pPr>
              <w:pStyle w:val="Default"/>
              <w:tabs>
                <w:tab w:val="left" w:pos="10206"/>
              </w:tabs>
              <w:jc w:val="both"/>
              <w:rPr>
                <w:rFonts w:ascii="Times New Roman" w:hAnsi="Times New Roman" w:cs="Times New Roman"/>
              </w:rPr>
            </w:pPr>
            <w:r w:rsidRPr="000C4111">
              <w:rPr>
                <w:rFonts w:ascii="Times New Roman" w:hAnsi="Times New Roman" w:cs="Times New Roman"/>
              </w:rPr>
              <w:t xml:space="preserve">— умение организовать использование интеллектуальных операций, адекватных решаемой задаче </w:t>
            </w:r>
          </w:p>
        </w:tc>
      </w:tr>
    </w:tbl>
    <w:p w:rsidR="00D61A16" w:rsidRPr="000C4111" w:rsidRDefault="00D61A16" w:rsidP="000C4111">
      <w:pPr>
        <w:pStyle w:val="Default"/>
        <w:tabs>
          <w:tab w:val="left" w:pos="10206"/>
        </w:tabs>
        <w:ind w:firstLine="426"/>
        <w:jc w:val="both"/>
        <w:rPr>
          <w:rFonts w:ascii="Times New Roman" w:hAnsi="Times New Roman" w:cs="Times New Roman"/>
        </w:rPr>
      </w:pPr>
    </w:p>
    <w:p w:rsidR="00D61A16" w:rsidRPr="000C4111" w:rsidRDefault="00D61A16" w:rsidP="000C4111">
      <w:pPr>
        <w:pStyle w:val="Default"/>
        <w:tabs>
          <w:tab w:val="left" w:pos="10206"/>
        </w:tabs>
        <w:ind w:firstLine="426"/>
        <w:jc w:val="both"/>
        <w:rPr>
          <w:rFonts w:ascii="Times New Roman" w:hAnsi="Times New Roman" w:cs="Times New Roman"/>
          <w:color w:val="auto"/>
        </w:rPr>
      </w:pPr>
      <w:r w:rsidRPr="000C4111">
        <w:rPr>
          <w:rFonts w:ascii="Times New Roman" w:hAnsi="Times New Roman" w:cs="Times New Roman"/>
          <w:b/>
          <w:bCs/>
          <w:color w:val="auto"/>
        </w:rPr>
        <w:t>Организация методической работы</w:t>
      </w:r>
    </w:p>
    <w:p w:rsidR="00D61A16" w:rsidRPr="000C4111" w:rsidRDefault="00D61A16"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b/>
          <w:bCs/>
        </w:rPr>
        <w:t>Мероприятия:</w:t>
      </w:r>
    </w:p>
    <w:p w:rsidR="00D61A16" w:rsidRPr="000C4111" w:rsidRDefault="00D61A16"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1. Семинары, посвящённые содержанию и ключевым особенностям ФГОС. </w:t>
      </w:r>
    </w:p>
    <w:p w:rsidR="00D61A16" w:rsidRPr="000C4111" w:rsidRDefault="00D61A16"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2. Тренинги для педагогов с целью выявления и соотнесения собственной профессиональной позиции с целями и задачами ФГОС. </w:t>
      </w:r>
    </w:p>
    <w:p w:rsidR="00D61A16" w:rsidRPr="000C4111" w:rsidRDefault="00D61A16"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3.  Участие педагогов в разработке разделов и компонентов основной образовательной программы образовательного учреждения. </w:t>
      </w:r>
    </w:p>
    <w:p w:rsidR="00D61A16" w:rsidRPr="000C4111" w:rsidRDefault="00D61A16"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rPr>
        <w:t xml:space="preserve">4.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w:t>
      </w:r>
    </w:p>
    <w:p w:rsidR="00D61A16" w:rsidRPr="000C4111" w:rsidRDefault="00D61A16" w:rsidP="000C4111">
      <w:pPr>
        <w:pStyle w:val="Default"/>
        <w:tabs>
          <w:tab w:val="left" w:pos="10206"/>
        </w:tabs>
        <w:ind w:firstLine="426"/>
        <w:jc w:val="both"/>
        <w:rPr>
          <w:rFonts w:ascii="Times New Roman" w:hAnsi="Times New Roman" w:cs="Times New Roman"/>
        </w:rPr>
      </w:pPr>
      <w:r w:rsidRPr="000C4111">
        <w:rPr>
          <w:rFonts w:ascii="Times New Roman" w:hAnsi="Times New Roman" w:cs="Times New Roman"/>
          <w:b/>
          <w:bCs/>
        </w:rPr>
        <w:t xml:space="preserve">Подведение итогов и обсуждение результатов мероприятий </w:t>
      </w:r>
      <w:r w:rsidRPr="000C4111">
        <w:rPr>
          <w:rFonts w:ascii="Times New Roman" w:hAnsi="Times New Roman" w:cs="Times New Roman"/>
        </w:rPr>
        <w:t xml:space="preserve">осуществляются в разных формах: совещания при директоре, заседания педагогического совета, решения педагогического совета, презентации, приказы, инструкции, рекомендации  и т. д. </w:t>
      </w:r>
    </w:p>
    <w:p w:rsidR="00D61A16" w:rsidRPr="000C4111" w:rsidRDefault="009360B5" w:rsidP="008B135F">
      <w:pPr>
        <w:pStyle w:val="2"/>
      </w:pPr>
      <w:bookmarkStart w:id="1494" w:name="_Toc82160758"/>
      <w:r w:rsidRPr="000C4111">
        <w:t>3.5</w:t>
      </w:r>
      <w:r w:rsidR="00D61A16" w:rsidRPr="000C4111">
        <w:t>.2. Психолого-педагогические</w:t>
      </w:r>
      <w:bookmarkStart w:id="1495" w:name="_Toc410654077"/>
      <w:bookmarkStart w:id="1496" w:name="_Toc409691737"/>
      <w:bookmarkStart w:id="1497" w:name="_Toc414553287"/>
      <w:r w:rsidR="00D61A16" w:rsidRPr="000C4111">
        <w:t xml:space="preserve"> условия реализации основной</w:t>
      </w:r>
      <w:bookmarkStart w:id="1498" w:name="_Toc410654078"/>
      <w:bookmarkEnd w:id="1495"/>
      <w:r w:rsidR="00D61A16" w:rsidRPr="000C4111">
        <w:t xml:space="preserve"> образовательной программы основного общего образования</w:t>
      </w:r>
      <w:bookmarkEnd w:id="1494"/>
      <w:bookmarkEnd w:id="1496"/>
      <w:bookmarkEnd w:id="1497"/>
      <w:bookmarkEnd w:id="1498"/>
    </w:p>
    <w:p w:rsidR="00D61A16" w:rsidRPr="000C4111" w:rsidRDefault="009360B5" w:rsidP="008B135F">
      <w:pPr>
        <w:pStyle w:val="2"/>
      </w:pPr>
      <w:bookmarkStart w:id="1499" w:name="_Toc82160759"/>
      <w:r w:rsidRPr="000C4111">
        <w:t>3.5</w:t>
      </w:r>
      <w:r w:rsidR="00D61A16" w:rsidRPr="000C4111">
        <w:t>.2.1. Пояснительная записка</w:t>
      </w:r>
      <w:bookmarkEnd w:id="1499"/>
    </w:p>
    <w:p w:rsidR="00D61A16" w:rsidRPr="000C4111" w:rsidRDefault="00D61A16" w:rsidP="000C4111">
      <w:pPr>
        <w:tabs>
          <w:tab w:val="left" w:pos="10206"/>
        </w:tabs>
        <w:spacing w:line="240" w:lineRule="auto"/>
        <w:jc w:val="both"/>
        <w:rPr>
          <w:rFonts w:ascii="Times New Roman" w:hAnsi="Times New Roman"/>
          <w:b/>
          <w:sz w:val="24"/>
          <w:szCs w:val="24"/>
        </w:rPr>
      </w:pPr>
      <w:r w:rsidRPr="000C4111">
        <w:rPr>
          <w:rFonts w:ascii="Times New Roman" w:hAnsi="Times New Roman"/>
          <w:sz w:val="24"/>
          <w:szCs w:val="24"/>
        </w:rPr>
        <w:t>Федеральный государственный образовательный стандарт основного общего образования предъявляет новые требования к результатам освоения учащимися основной образовательной программы. При этом очень важная роль отводится ориентации образования на формирование универсальных (метапредметных) общеучебных умений и навыков, общественно-значимого ценностного отношения к знаниям, на развитие познавательных и творческих способностей и интересов.</w:t>
      </w:r>
    </w:p>
    <w:p w:rsidR="00D61A16" w:rsidRPr="000C4111" w:rsidRDefault="00D61A16"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Особое место в этом ряду отводится общеучебным умениям и способам деятельности, т.е. формированию универсальных учебных действий (УУД), которыми должны овладеть учащиеся. 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ребенка, преемственность всех ступеней образовательного процесса, лежат в основе организации и регуляции любой деятельности ученика независимо от ее специально-предметного содержания.</w:t>
      </w:r>
    </w:p>
    <w:p w:rsidR="00D61A16" w:rsidRPr="000C4111" w:rsidRDefault="00D61A16" w:rsidP="000C4111">
      <w:pPr>
        <w:tabs>
          <w:tab w:val="left" w:pos="1099"/>
          <w:tab w:val="left" w:pos="10206"/>
        </w:tabs>
        <w:spacing w:after="0" w:line="240" w:lineRule="auto"/>
        <w:jc w:val="both"/>
        <w:rPr>
          <w:rFonts w:ascii="Times New Roman" w:hAnsi="Times New Roman"/>
          <w:sz w:val="24"/>
          <w:szCs w:val="24"/>
        </w:rPr>
      </w:pPr>
      <w:r w:rsidRPr="000C4111">
        <w:rPr>
          <w:rFonts w:ascii="Times New Roman" w:hAnsi="Times New Roman"/>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D61A16" w:rsidRPr="000C4111" w:rsidRDefault="00D61A16" w:rsidP="000C4111">
      <w:pPr>
        <w:tabs>
          <w:tab w:val="left" w:pos="1176"/>
          <w:tab w:val="left" w:pos="10206"/>
        </w:tabs>
        <w:spacing w:after="0" w:line="240" w:lineRule="auto"/>
        <w:jc w:val="both"/>
        <w:rPr>
          <w:rFonts w:ascii="Times New Roman" w:hAnsi="Times New Roman"/>
          <w:sz w:val="24"/>
          <w:szCs w:val="24"/>
        </w:rPr>
      </w:pPr>
      <w:r w:rsidRPr="000C4111">
        <w:rPr>
          <w:rFonts w:ascii="Times New Roman" w:hAnsi="Times New Roman"/>
          <w:sz w:val="24"/>
          <w:szCs w:val="24"/>
        </w:rPr>
        <w:t>В составе основных видов универсальных учебных действий, соответствующих ключевым целям общего образования, можно выделить четыре блока:</w:t>
      </w:r>
    </w:p>
    <w:p w:rsidR="00D61A16" w:rsidRPr="000C4111" w:rsidRDefault="00D61A16" w:rsidP="000C4111">
      <w:pPr>
        <w:pStyle w:val="af1"/>
      </w:pPr>
      <w:r w:rsidRPr="000C4111">
        <w:t>1)личностный;</w:t>
      </w:r>
    </w:p>
    <w:p w:rsidR="00535AF1" w:rsidRPr="000C4111" w:rsidRDefault="00D61A16" w:rsidP="000C4111">
      <w:pPr>
        <w:pStyle w:val="af1"/>
      </w:pPr>
      <w:r w:rsidRPr="000C4111">
        <w:t>2)регулятивный (включающий также действия саморегуляции);</w:t>
      </w:r>
    </w:p>
    <w:p w:rsidR="00D61A16" w:rsidRPr="000C4111" w:rsidRDefault="00D61A16" w:rsidP="000C4111">
      <w:pPr>
        <w:pStyle w:val="af1"/>
      </w:pPr>
      <w:r w:rsidRPr="000C4111">
        <w:t>3)познавательный;</w:t>
      </w:r>
    </w:p>
    <w:p w:rsidR="00D61A16" w:rsidRPr="000C4111" w:rsidRDefault="00D61A16" w:rsidP="000C4111">
      <w:pPr>
        <w:pStyle w:val="af1"/>
      </w:pPr>
      <w:r w:rsidRPr="000C4111">
        <w:t>4)коммуникативный.</w:t>
      </w:r>
    </w:p>
    <w:p w:rsidR="00535AF1" w:rsidRPr="000C4111" w:rsidRDefault="00D61A16" w:rsidP="000C4111">
      <w:pPr>
        <w:pStyle w:val="af1"/>
      </w:pPr>
      <w:r w:rsidRPr="000C4111">
        <w:t>Овладение универсальными учебными действиями, в конечном счете, ведет к формированию способности успешно усваивать новые знания, умения и компетентности, включая самостоятельную организацию процесса усвоения.</w:t>
      </w:r>
    </w:p>
    <w:p w:rsidR="00535AF1" w:rsidRPr="000C4111" w:rsidRDefault="00D61A16" w:rsidP="000C4111">
      <w:pPr>
        <w:pStyle w:val="af1"/>
      </w:pPr>
      <w:r w:rsidRPr="000C4111">
        <w:t>Умение учиться выступает существенным фактором повышения эффективности освоения учащимися предметных знаний, умений и формирования компетенции, образа мира и ценно-смысловых оснований личностного морального выбора.</w:t>
      </w:r>
    </w:p>
    <w:p w:rsidR="00D61A16" w:rsidRPr="000C4111" w:rsidRDefault="00D61A16" w:rsidP="000C4111">
      <w:pPr>
        <w:pStyle w:val="af1"/>
      </w:pPr>
      <w:r w:rsidRPr="000C4111">
        <w:t>Стандарт устанавливает требования к результатам освоения обучающимися основной образовательной программы основного общего образования:</w:t>
      </w:r>
    </w:p>
    <w:p w:rsidR="00D61A16" w:rsidRPr="000C4111" w:rsidRDefault="00D61A16" w:rsidP="000C4111">
      <w:pPr>
        <w:pStyle w:val="af1"/>
      </w:pPr>
      <w:r w:rsidRPr="000C4111">
        <w:t xml:space="preserve">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Формирование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r w:rsidR="00C739BB" w:rsidRPr="000C4111">
        <w:t>.</w:t>
      </w:r>
    </w:p>
    <w:p w:rsidR="00D61A16" w:rsidRPr="000C4111" w:rsidRDefault="00D61A16" w:rsidP="000C4111">
      <w:pPr>
        <w:tabs>
          <w:tab w:val="left" w:pos="10206"/>
        </w:tabs>
        <w:rPr>
          <w:rFonts w:ascii="Times New Roman" w:hAnsi="Times New Roman"/>
          <w:sz w:val="24"/>
          <w:szCs w:val="24"/>
        </w:rPr>
      </w:pPr>
    </w:p>
    <w:p w:rsidR="00D61A16" w:rsidRPr="000C4111" w:rsidRDefault="00D61A16" w:rsidP="000C4111">
      <w:pPr>
        <w:tabs>
          <w:tab w:val="left" w:pos="10206"/>
        </w:tabs>
        <w:spacing w:line="240" w:lineRule="auto"/>
        <w:jc w:val="both"/>
        <w:rPr>
          <w:rFonts w:ascii="Times New Roman" w:hAnsi="Times New Roman"/>
          <w:sz w:val="24"/>
          <w:szCs w:val="24"/>
        </w:rPr>
      </w:pPr>
      <w:r w:rsidRPr="000C4111">
        <w:rPr>
          <w:rFonts w:ascii="Times New Roman" w:hAnsi="Times New Roman"/>
          <w:b/>
          <w:sz w:val="24"/>
          <w:szCs w:val="24"/>
        </w:rPr>
        <w:t xml:space="preserve">Метапредметные результаты </w:t>
      </w:r>
      <w:r w:rsidRPr="000C4111">
        <w:rPr>
          <w:rFonts w:ascii="Times New Roman" w:hAnsi="Times New Roman"/>
          <w:sz w:val="24"/>
          <w:szCs w:val="24"/>
        </w:rPr>
        <w:t>подразумевают освоение обучающимися межпредметных понятий и универсальных учебных действий</w:t>
      </w:r>
    </w:p>
    <w:p w:rsidR="00D61A16" w:rsidRPr="000C4111" w:rsidRDefault="00D61A16" w:rsidP="000C4111">
      <w:pPr>
        <w:tabs>
          <w:tab w:val="left" w:pos="10206"/>
        </w:tabs>
        <w:spacing w:line="240" w:lineRule="auto"/>
        <w:jc w:val="both"/>
        <w:rPr>
          <w:rFonts w:ascii="Times New Roman" w:hAnsi="Times New Roman"/>
          <w:sz w:val="24"/>
          <w:szCs w:val="24"/>
        </w:rPr>
      </w:pPr>
      <w:r w:rsidRPr="000C4111">
        <w:rPr>
          <w:rFonts w:ascii="Times New Roman" w:hAnsi="Times New Roman"/>
          <w:b/>
          <w:sz w:val="24"/>
          <w:szCs w:val="24"/>
        </w:rPr>
        <w:t>(регулятивных, познавательных, коммуникативных)</w:t>
      </w:r>
      <w:r w:rsidRPr="000C4111">
        <w:rPr>
          <w:rFonts w:ascii="Times New Roman" w:hAnsi="Times New Roman"/>
          <w:sz w:val="24"/>
          <w:szCs w:val="24"/>
        </w:rPr>
        <w:t>,способность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D61A16" w:rsidRPr="000C4111" w:rsidRDefault="00D61A16" w:rsidP="000C4111">
      <w:pPr>
        <w:tabs>
          <w:tab w:val="left" w:pos="10206"/>
        </w:tabs>
        <w:spacing w:line="240" w:lineRule="auto"/>
        <w:jc w:val="both"/>
        <w:rPr>
          <w:rFonts w:ascii="Times New Roman" w:hAnsi="Times New Roman"/>
          <w:sz w:val="24"/>
          <w:szCs w:val="24"/>
        </w:rPr>
      </w:pPr>
      <w:r w:rsidRPr="000C4111">
        <w:rPr>
          <w:rFonts w:ascii="Times New Roman" w:hAnsi="Times New Roman"/>
          <w:b/>
          <w:sz w:val="24"/>
          <w:szCs w:val="24"/>
        </w:rPr>
        <w:t xml:space="preserve">Предметные результаты </w:t>
      </w:r>
      <w:r w:rsidRPr="000C4111">
        <w:rPr>
          <w:rFonts w:ascii="Times New Roman" w:hAnsi="Times New Roman"/>
          <w:sz w:val="24"/>
          <w:szCs w:val="24"/>
        </w:rPr>
        <w:t>включают освоение обучающимися учебного предмета, формируют умения специфические для данной предметной области, виды деятельности по получению нового знания в рамках учебного предмета, его преобразование и применение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bookmarkStart w:id="1500" w:name="page5"/>
      <w:bookmarkEnd w:id="1500"/>
    </w:p>
    <w:p w:rsidR="00C32A6D" w:rsidRPr="000C4111" w:rsidRDefault="00C32A6D" w:rsidP="000C4111">
      <w:pPr>
        <w:pStyle w:val="af1"/>
        <w:tabs>
          <w:tab w:val="left" w:pos="10206"/>
        </w:tabs>
        <w:ind w:firstLine="0"/>
      </w:pPr>
      <w:r w:rsidRPr="000C4111">
        <w:rPr>
          <w:b/>
          <w:u w:val="single"/>
        </w:rPr>
        <w:t>Цель</w:t>
      </w:r>
      <w:r w:rsidRPr="000C4111">
        <w:t>– создание психолого-педагогических условий для развитияличности учащихся основного общего образования и их успешного обучения (модель представлена в схеме №1, приложение 1).</w:t>
      </w:r>
    </w:p>
    <w:p w:rsidR="00C32A6D" w:rsidRPr="000C4111" w:rsidRDefault="00E5363F" w:rsidP="000C4111">
      <w:pPr>
        <w:pStyle w:val="af1"/>
      </w:pPr>
      <w:r w:rsidRPr="000C4111">
        <w:t>В</w:t>
      </w:r>
      <w:r w:rsidR="00C32A6D" w:rsidRPr="000C4111">
        <w:t>ходе</w:t>
      </w:r>
      <w:r w:rsidR="00C32A6D" w:rsidRPr="000C4111">
        <w:tab/>
        <w:t>психологического</w:t>
      </w:r>
      <w:r w:rsidR="00C32A6D" w:rsidRPr="000C4111">
        <w:tab/>
        <w:t>сопровождения решаются</w:t>
      </w:r>
      <w:r w:rsidR="00C32A6D" w:rsidRPr="000C4111">
        <w:tab/>
        <w:t>следующие</w:t>
      </w:r>
    </w:p>
    <w:p w:rsidR="00C32A6D" w:rsidRPr="000C4111" w:rsidRDefault="00C32A6D" w:rsidP="000C4111">
      <w:pPr>
        <w:pStyle w:val="af1"/>
        <w:tabs>
          <w:tab w:val="left" w:pos="10206"/>
        </w:tabs>
        <w:ind w:firstLine="0"/>
        <w:rPr>
          <w:b/>
          <w:u w:val="single"/>
        </w:rPr>
      </w:pPr>
      <w:r w:rsidRPr="000C4111">
        <w:rPr>
          <w:b/>
          <w:u w:val="single"/>
        </w:rPr>
        <w:t>задачи:</w:t>
      </w:r>
    </w:p>
    <w:p w:rsidR="00C32A6D" w:rsidRPr="000C4111" w:rsidRDefault="00C32A6D" w:rsidP="000C4111">
      <w:pPr>
        <w:pStyle w:val="af1"/>
        <w:tabs>
          <w:tab w:val="left" w:pos="10206"/>
        </w:tabs>
        <w:ind w:firstLine="0"/>
        <w:rPr>
          <w:vertAlign w:val="superscript"/>
        </w:rPr>
      </w:pPr>
      <w:r w:rsidRPr="000C4111">
        <w:t>Создание психологически безопасной образовательной среды;</w:t>
      </w:r>
    </w:p>
    <w:p w:rsidR="00C32A6D" w:rsidRPr="000C4111" w:rsidRDefault="00C32A6D" w:rsidP="000C4111">
      <w:pPr>
        <w:pStyle w:val="af1"/>
        <w:tabs>
          <w:tab w:val="left" w:pos="10206"/>
        </w:tabs>
        <w:ind w:firstLine="0"/>
      </w:pPr>
      <w:r w:rsidRPr="000C4111">
        <w:t>Разработка критериев и методов оценивания сформированности метапредметных и личностных компетенций учащихся;</w:t>
      </w:r>
    </w:p>
    <w:p w:rsidR="00C32A6D" w:rsidRPr="000C4111" w:rsidRDefault="00C32A6D" w:rsidP="000C4111">
      <w:pPr>
        <w:pStyle w:val="af1"/>
        <w:tabs>
          <w:tab w:val="left" w:pos="10206"/>
        </w:tabs>
        <w:ind w:firstLine="0"/>
        <w:rPr>
          <w:vertAlign w:val="superscript"/>
        </w:rPr>
      </w:pPr>
      <w:r w:rsidRPr="000C4111">
        <w:t>Систематическое отслеживание психолого-педагогических компетентностей ребенка и динамики его психологического развития в процессе школьного обучения;</w:t>
      </w:r>
    </w:p>
    <w:p w:rsidR="00C32A6D" w:rsidRPr="000C4111" w:rsidRDefault="00C32A6D" w:rsidP="000C4111">
      <w:pPr>
        <w:pStyle w:val="af1"/>
        <w:tabs>
          <w:tab w:val="left" w:pos="10206"/>
        </w:tabs>
        <w:ind w:firstLine="0"/>
        <w:rPr>
          <w:vertAlign w:val="superscript"/>
        </w:rPr>
      </w:pPr>
      <w:r w:rsidRPr="000C4111">
        <w:t>Формирование у учащихся способности к самопознанию, саморазвитию и самоопределению;</w:t>
      </w:r>
    </w:p>
    <w:p w:rsidR="00C32A6D" w:rsidRPr="000C4111" w:rsidRDefault="00C32A6D" w:rsidP="000C4111">
      <w:pPr>
        <w:pStyle w:val="af1"/>
        <w:tabs>
          <w:tab w:val="left" w:pos="10206"/>
        </w:tabs>
        <w:ind w:firstLine="0"/>
        <w:rPr>
          <w:vertAlign w:val="superscript"/>
        </w:rPr>
      </w:pPr>
      <w:r w:rsidRPr="000C4111">
        <w:t>Оказание  помощи  в  решении  проблем  в  обучении  и  воспитаниидетей;</w:t>
      </w:r>
    </w:p>
    <w:p w:rsidR="00C32A6D" w:rsidRPr="000C4111" w:rsidRDefault="00C32A6D" w:rsidP="000C4111">
      <w:pPr>
        <w:pStyle w:val="af1"/>
        <w:tabs>
          <w:tab w:val="left" w:pos="10206"/>
        </w:tabs>
        <w:ind w:firstLine="0"/>
        <w:rPr>
          <w:vertAlign w:val="superscript"/>
        </w:rPr>
      </w:pPr>
      <w:r w:rsidRPr="000C4111">
        <w:t>Создание специальных социально-психологических условий для оказания помощи детям, имеющим проблемы в психологическом развитии и обучении.</w:t>
      </w:r>
    </w:p>
    <w:p w:rsidR="00C32A6D" w:rsidRPr="000C4111" w:rsidRDefault="00C32A6D" w:rsidP="000C4111">
      <w:pPr>
        <w:pStyle w:val="af1"/>
        <w:tabs>
          <w:tab w:val="left" w:pos="10206"/>
        </w:tabs>
        <w:ind w:firstLine="0"/>
      </w:pPr>
      <w:r w:rsidRPr="000C4111">
        <w:rPr>
          <w:b/>
          <w:u w:val="single"/>
        </w:rPr>
        <w:t>Формы работы</w:t>
      </w:r>
      <w:r w:rsidRPr="000C4111">
        <w:rPr>
          <w:b/>
        </w:rPr>
        <w:t xml:space="preserve">: </w:t>
      </w:r>
      <w:r w:rsidRPr="000C4111">
        <w:t>психолого-педагогическая диагностика, развивающие занятия, родительские собрания, тренинги, консультации.</w:t>
      </w:r>
    </w:p>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b/>
          <w:sz w:val="24"/>
          <w:szCs w:val="24"/>
          <w:u w:val="single"/>
        </w:rPr>
        <w:t>Контингент</w:t>
      </w:r>
      <w:r w:rsidRPr="000C4111">
        <w:rPr>
          <w:rFonts w:ascii="Times New Roman" w:hAnsi="Times New Roman"/>
          <w:b/>
          <w:sz w:val="24"/>
          <w:szCs w:val="24"/>
        </w:rPr>
        <w:t xml:space="preserve">: </w:t>
      </w:r>
      <w:r w:rsidRPr="000C4111">
        <w:rPr>
          <w:rFonts w:ascii="Times New Roman" w:hAnsi="Times New Roman"/>
          <w:sz w:val="24"/>
          <w:szCs w:val="24"/>
        </w:rPr>
        <w:t>все участники образовательного процесса на уровне основного общего образования.</w:t>
      </w:r>
    </w:p>
    <w:p w:rsidR="00C32A6D" w:rsidRPr="000C4111" w:rsidRDefault="002475EE" w:rsidP="008B135F">
      <w:pPr>
        <w:pStyle w:val="2"/>
      </w:pPr>
      <w:bookmarkStart w:id="1501" w:name="_Toc82160760"/>
      <w:r w:rsidRPr="000C4111">
        <w:t>3.5</w:t>
      </w:r>
      <w:r w:rsidR="00C32A6D" w:rsidRPr="000C4111">
        <w:t xml:space="preserve">.2.2. Структура деятельности </w:t>
      </w:r>
      <w:r w:rsidR="0020084A" w:rsidRPr="000C4111">
        <w:t>МКОУ Есиповская СОШ</w:t>
      </w:r>
      <w:r w:rsidR="00C32A6D" w:rsidRPr="000C4111">
        <w:t xml:space="preserve"> в рамках ФГОС ООО</w:t>
      </w:r>
      <w:bookmarkEnd w:id="1501"/>
    </w:p>
    <w:p w:rsidR="00C32A6D" w:rsidRPr="000C4111" w:rsidRDefault="00C32A6D" w:rsidP="000C4111">
      <w:pPr>
        <w:pStyle w:val="af1"/>
        <w:tabs>
          <w:tab w:val="left" w:pos="10206"/>
        </w:tabs>
        <w:ind w:firstLine="0"/>
      </w:pPr>
      <w:r w:rsidRPr="000C4111">
        <w:rPr>
          <w:b/>
        </w:rPr>
        <w:t>Основные направления деятельности</w:t>
      </w:r>
    </w:p>
    <w:p w:rsidR="00C32A6D" w:rsidRPr="000C4111" w:rsidRDefault="00C32A6D" w:rsidP="000C4111">
      <w:pPr>
        <w:pStyle w:val="af1"/>
        <w:tabs>
          <w:tab w:val="left" w:pos="10206"/>
        </w:tabs>
        <w:ind w:firstLine="0"/>
        <w:rPr>
          <w:b/>
        </w:rPr>
      </w:pPr>
      <w:r w:rsidRPr="000C4111">
        <w:rPr>
          <w:b/>
        </w:rPr>
        <w:t>в рамках психолого-педагогического сопровождения</w:t>
      </w:r>
    </w:p>
    <w:p w:rsidR="00C32A6D" w:rsidRPr="000C4111" w:rsidRDefault="00C32A6D" w:rsidP="000C4111">
      <w:pPr>
        <w:pStyle w:val="af1"/>
        <w:tabs>
          <w:tab w:val="left" w:pos="10206"/>
        </w:tabs>
        <w:ind w:firstLine="0"/>
      </w:pPr>
      <w:r w:rsidRPr="000C4111">
        <w:rPr>
          <w:color w:val="333333"/>
          <w:highlight w:val="white"/>
        </w:rPr>
        <w:t>1</w:t>
      </w:r>
      <w:r w:rsidRPr="000C4111">
        <w:rPr>
          <w:highlight w:val="white"/>
        </w:rPr>
        <w:t>.Профилактика–предупреждение возникновения явлений дезадаптации обучающихся, разработка конкретных рекомендаций педагогическим работникам, родителям по оказанию помощи в вопросах воспитания, обучения и развития с учетом возрастных и индивидуальных особенностей.</w:t>
      </w:r>
    </w:p>
    <w:p w:rsidR="00C32A6D" w:rsidRPr="000C4111" w:rsidRDefault="00C32A6D" w:rsidP="000C4111">
      <w:pPr>
        <w:pStyle w:val="af1"/>
        <w:tabs>
          <w:tab w:val="left" w:pos="10206"/>
        </w:tabs>
        <w:ind w:firstLine="0"/>
        <w:rPr>
          <w:highlight w:val="white"/>
        </w:rPr>
      </w:pPr>
      <w:r w:rsidRPr="000C4111">
        <w:t>2. Психологическое просвещение и образование детей и взрослых - 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и самоопределения обучающихся, воспитанников на каждом возрастном этапе, а также в своевременном предупреждении возможных нарушений в становлении личности и развитии интеллекта.</w:t>
      </w:r>
    </w:p>
    <w:p w:rsidR="00C32A6D" w:rsidRPr="000C4111" w:rsidRDefault="00C32A6D" w:rsidP="000C4111">
      <w:pPr>
        <w:pStyle w:val="af1"/>
        <w:tabs>
          <w:tab w:val="left" w:pos="10206"/>
        </w:tabs>
        <w:ind w:firstLine="0"/>
      </w:pPr>
    </w:p>
    <w:p w:rsidR="00C32A6D" w:rsidRPr="000C4111" w:rsidRDefault="00C32A6D" w:rsidP="000C4111">
      <w:pPr>
        <w:pStyle w:val="af1"/>
        <w:tabs>
          <w:tab w:val="left" w:pos="10206"/>
        </w:tabs>
        <w:ind w:firstLine="0"/>
      </w:pPr>
      <w:r w:rsidRPr="000C4111">
        <w:t>3. Диагностика индивидуальная и групповая (скрининг) - выявление наиболее важных особенностей деятельности, поведения и психического состояния школьников, которые должны быть учтены в процессе сопровождения.</w:t>
      </w:r>
    </w:p>
    <w:p w:rsidR="00C32A6D" w:rsidRPr="000C4111" w:rsidRDefault="00C32A6D" w:rsidP="000C4111">
      <w:pPr>
        <w:pStyle w:val="af1"/>
        <w:tabs>
          <w:tab w:val="left" w:pos="10206"/>
        </w:tabs>
        <w:ind w:firstLine="0"/>
      </w:pPr>
      <w:r w:rsidRPr="000C4111">
        <w:t>4. Консультирование (индивидуальное и групповое) - оказание помощи и создание условий для развития личности, способности выбирать и действовать по собственному усмотрению, обучаться новому поведению.</w:t>
      </w:r>
    </w:p>
    <w:p w:rsidR="00C32A6D" w:rsidRPr="000C4111" w:rsidRDefault="00C32A6D" w:rsidP="000C4111">
      <w:pPr>
        <w:pStyle w:val="af1"/>
        <w:tabs>
          <w:tab w:val="left" w:pos="10206"/>
        </w:tabs>
        <w:ind w:firstLine="0"/>
      </w:pPr>
      <w:r w:rsidRPr="000C4111">
        <w:t>5. Развивающая работа (индивидуальная и групповая) - формирование потребности в новом знании, возможности его приобретения и реализации в деятельности и общении.</w:t>
      </w:r>
    </w:p>
    <w:p w:rsidR="00C32A6D" w:rsidRPr="000C4111" w:rsidRDefault="00C32A6D" w:rsidP="000C4111">
      <w:pPr>
        <w:pStyle w:val="af1"/>
        <w:tabs>
          <w:tab w:val="left" w:pos="10206"/>
        </w:tabs>
        <w:ind w:firstLine="0"/>
      </w:pPr>
      <w:r w:rsidRPr="000C4111">
        <w:t>6. Коррекционная работа (индивидуальная и групповая) - организация работы, прежде всего, с учащимися, имеющими проблемы в обучении, поведении и личностном развитии, выявленные в процессе диагностики.</w:t>
      </w:r>
    </w:p>
    <w:p w:rsidR="00C32A6D" w:rsidRPr="000C4111" w:rsidRDefault="00C32A6D" w:rsidP="000C4111">
      <w:pPr>
        <w:pStyle w:val="af1"/>
        <w:tabs>
          <w:tab w:val="left" w:pos="10206"/>
        </w:tabs>
        <w:ind w:firstLine="0"/>
      </w:pPr>
      <w:r w:rsidRPr="000C4111">
        <w:t>7.Организационно-методическое направление. Составление индивидуального образовательного маршрута - комплексная работа специалистов образовательного учреждения и родителей по составлению прогноза развития ребенка с учетом индивидуальных и возрастных особенностей, а также организация условий для реализации индивидуального маршрута развития.</w:t>
      </w:r>
    </w:p>
    <w:p w:rsidR="00C32A6D" w:rsidRPr="000C4111" w:rsidRDefault="00C32A6D" w:rsidP="000C4111">
      <w:pPr>
        <w:pStyle w:val="af1"/>
        <w:tabs>
          <w:tab w:val="left" w:pos="10206"/>
        </w:tabs>
        <w:ind w:firstLine="0"/>
      </w:pPr>
      <w:r w:rsidRPr="000C4111">
        <w:t>Все обозначенные выше направления работы в рамках психолого-педагогического сопровождения ФГОС ООО отражены в следующих этапах деятельности:</w:t>
      </w:r>
    </w:p>
    <w:p w:rsidR="009360B5" w:rsidRPr="000C4111" w:rsidRDefault="009360B5" w:rsidP="000C4111">
      <w:pPr>
        <w:pStyle w:val="af1"/>
        <w:tabs>
          <w:tab w:val="left" w:pos="10206"/>
        </w:tabs>
        <w:ind w:firstLine="0"/>
        <w:rPr>
          <w:b/>
        </w:rPr>
      </w:pPr>
    </w:p>
    <w:p w:rsidR="00C32A6D" w:rsidRPr="000C4111" w:rsidRDefault="002475EE" w:rsidP="008B135F">
      <w:pPr>
        <w:pStyle w:val="2"/>
      </w:pPr>
      <w:bookmarkStart w:id="1502" w:name="_Toc82160761"/>
      <w:r w:rsidRPr="000C4111">
        <w:t>3.5</w:t>
      </w:r>
      <w:r w:rsidR="00C32A6D" w:rsidRPr="000C4111">
        <w:t>.2.3. Этапы реализации программы сопровождения</w:t>
      </w:r>
      <w:bookmarkEnd w:id="1502"/>
    </w:p>
    <w:p w:rsidR="00C32A6D" w:rsidRPr="000C4111" w:rsidRDefault="00C32A6D" w:rsidP="000C4111">
      <w:pPr>
        <w:pStyle w:val="af1"/>
        <w:tabs>
          <w:tab w:val="left" w:pos="10206"/>
        </w:tabs>
        <w:ind w:firstLine="0"/>
        <w:rPr>
          <w:b/>
        </w:rPr>
      </w:pPr>
    </w:p>
    <w:p w:rsidR="00C32A6D" w:rsidRPr="000C4111" w:rsidRDefault="00C32A6D" w:rsidP="000C4111">
      <w:pPr>
        <w:pStyle w:val="af1"/>
        <w:tabs>
          <w:tab w:val="left" w:pos="10206"/>
        </w:tabs>
        <w:ind w:firstLine="0"/>
      </w:pPr>
      <w:r w:rsidRPr="000C4111">
        <w:rPr>
          <w:b/>
        </w:rPr>
        <w:t>I этап – (5 класс)</w:t>
      </w:r>
      <w:r w:rsidRPr="000C4111">
        <w:t xml:space="preserve"> адаптация детей к основной школе</w:t>
      </w:r>
    </w:p>
    <w:p w:rsidR="00C32A6D" w:rsidRPr="000C4111" w:rsidRDefault="00C32A6D" w:rsidP="000C4111">
      <w:pPr>
        <w:pStyle w:val="af1"/>
        <w:tabs>
          <w:tab w:val="left" w:pos="10206"/>
        </w:tabs>
        <w:ind w:firstLine="0"/>
      </w:pPr>
      <w:r w:rsidRPr="000C4111">
        <w:t>В рамках данного этапа (с сентября по январь) реализуется следующая работа:</w:t>
      </w:r>
    </w:p>
    <w:p w:rsidR="00C32A6D" w:rsidRPr="000C4111" w:rsidRDefault="00C32A6D" w:rsidP="000C4111">
      <w:pPr>
        <w:pStyle w:val="af1"/>
        <w:tabs>
          <w:tab w:val="left" w:pos="10206"/>
        </w:tabs>
        <w:ind w:firstLine="0"/>
        <w:rPr>
          <w:vertAlign w:val="superscript"/>
        </w:rPr>
      </w:pPr>
      <w:r w:rsidRPr="000C4111">
        <w:t>Проведение психологической диагностики УДД в рамках изучения процесса адаптации пятиклассников согласно плану психолого-педагогического мониторинга.</w:t>
      </w:r>
    </w:p>
    <w:p w:rsidR="00C32A6D" w:rsidRPr="000C4111" w:rsidRDefault="00C32A6D" w:rsidP="000C4111">
      <w:pPr>
        <w:pStyle w:val="af1"/>
        <w:tabs>
          <w:tab w:val="left" w:pos="10206"/>
        </w:tabs>
        <w:ind w:firstLine="0"/>
        <w:rPr>
          <w:vertAlign w:val="superscript"/>
        </w:rPr>
      </w:pPr>
      <w:r w:rsidRPr="000C4111">
        <w:t>Проведение консультаций и просветительской работы с родителями пятиклассников, направленной на ознакомление взрослых с основными задачами и трудностями периода адаптации к среднему звену, тактикой общения и помощи детям.</w:t>
      </w:r>
    </w:p>
    <w:p w:rsidR="00C32A6D" w:rsidRPr="000C4111" w:rsidRDefault="00C32A6D" w:rsidP="000C4111">
      <w:pPr>
        <w:pStyle w:val="af1"/>
        <w:tabs>
          <w:tab w:val="left" w:pos="10206"/>
        </w:tabs>
        <w:ind w:firstLine="0"/>
        <w:rPr>
          <w:vertAlign w:val="superscript"/>
        </w:rPr>
      </w:pPr>
      <w:r w:rsidRPr="000C4111">
        <w:t>Проведение индивидуальных консультаций с педагогами по выработке единого подхода к отдельным детям и единой системе требований кклассам.</w:t>
      </w:r>
    </w:p>
    <w:p w:rsidR="00C32A6D" w:rsidRPr="000C4111" w:rsidRDefault="00C32A6D" w:rsidP="000C4111">
      <w:pPr>
        <w:pStyle w:val="af1"/>
        <w:tabs>
          <w:tab w:val="left" w:pos="10206"/>
        </w:tabs>
        <w:ind w:firstLine="0"/>
        <w:rPr>
          <w:vertAlign w:val="superscript"/>
        </w:rPr>
      </w:pPr>
      <w:r w:rsidRPr="000C4111">
        <w:t>Организация психолого-педагогической поддержки школьников. Система групповой развивающей работы с детьми, направленная на повышение уровня их социально-психологической адаптации в новой системе взаимоотношений.</w:t>
      </w:r>
    </w:p>
    <w:p w:rsidR="00C32A6D" w:rsidRPr="000C4111" w:rsidRDefault="00C32A6D" w:rsidP="000C4111">
      <w:pPr>
        <w:pStyle w:val="af1"/>
        <w:tabs>
          <w:tab w:val="left" w:pos="10206"/>
        </w:tabs>
        <w:ind w:firstLine="0"/>
        <w:rPr>
          <w:vertAlign w:val="superscript"/>
        </w:rPr>
      </w:pPr>
      <w:r w:rsidRPr="000C4111">
        <w:t>Аналитическая работа, направленная на подведение итогов деятельности педагогов, родителей в период адаптации к среднему звену.</w:t>
      </w:r>
    </w:p>
    <w:p w:rsidR="00C32A6D" w:rsidRPr="000C4111" w:rsidRDefault="00C32A6D" w:rsidP="000C4111">
      <w:pPr>
        <w:pStyle w:val="af1"/>
        <w:tabs>
          <w:tab w:val="left" w:pos="10206"/>
        </w:tabs>
        <w:ind w:firstLine="0"/>
      </w:pPr>
      <w:r w:rsidRPr="000C4111">
        <w:rPr>
          <w:b/>
        </w:rPr>
        <w:t>II этап – (5-6 классы)</w:t>
      </w:r>
      <w:r w:rsidRPr="000C4111">
        <w:t xml:space="preserve"> Психолого-педагогическая работа со школьниками, испытывающими трудности в школьной адаптации и детьми «группы риска».</w:t>
      </w:r>
    </w:p>
    <w:p w:rsidR="00C32A6D" w:rsidRPr="000C4111" w:rsidRDefault="00C32A6D" w:rsidP="000C4111">
      <w:pPr>
        <w:pStyle w:val="af1"/>
        <w:tabs>
          <w:tab w:val="left" w:pos="10206"/>
        </w:tabs>
        <w:ind w:firstLine="0"/>
      </w:pPr>
      <w:r w:rsidRPr="000C4111">
        <w:t>Работа в этом направлении осуществляется в течение второго полугодия 5-го класса и целого года 6-го класса и предполагает следующее:</w:t>
      </w:r>
    </w:p>
    <w:p w:rsidR="00C32A6D" w:rsidRPr="000C4111" w:rsidRDefault="00C32A6D" w:rsidP="000C4111">
      <w:pPr>
        <w:pStyle w:val="af1"/>
        <w:tabs>
          <w:tab w:val="left" w:pos="10206"/>
        </w:tabs>
        <w:ind w:firstLine="0"/>
        <w:rPr>
          <w:vertAlign w:val="superscript"/>
        </w:rPr>
      </w:pPr>
      <w:r w:rsidRPr="000C4111">
        <w:t>Проведение индивидуальной психолого-педагогической диагностики в отношении школьников, испытывающих трудности в формировании универсальных учебных действий. Взаимодействие с другимисубъектами учебно-воспитательного процесса по вопросам определения образовательного маршрута для детей, испытывающих трудности в усвоении школьной программы.</w:t>
      </w:r>
    </w:p>
    <w:p w:rsidR="00C32A6D" w:rsidRPr="000C4111" w:rsidRDefault="00C32A6D" w:rsidP="000C4111">
      <w:pPr>
        <w:pStyle w:val="af1"/>
        <w:tabs>
          <w:tab w:val="left" w:pos="10206"/>
        </w:tabs>
        <w:ind w:firstLine="0"/>
        <w:rPr>
          <w:vertAlign w:val="superscript"/>
        </w:rPr>
      </w:pPr>
      <w:r w:rsidRPr="000C4111">
        <w:t>Организация групповой психо-коррекционной работы со школьниками, испытывающими трудности в обучении и поведении.</w:t>
      </w:r>
    </w:p>
    <w:p w:rsidR="00C32A6D" w:rsidRPr="000C4111" w:rsidRDefault="00C32A6D" w:rsidP="000C4111">
      <w:pPr>
        <w:pStyle w:val="af1"/>
        <w:tabs>
          <w:tab w:val="left" w:pos="10206"/>
        </w:tabs>
        <w:ind w:firstLine="0"/>
        <w:rPr>
          <w:vertAlign w:val="superscript"/>
        </w:rPr>
      </w:pPr>
      <w:r w:rsidRPr="000C4111">
        <w:t>Организация групповой развивающей работы с учащимися по программам Дзятковской Е.Н. «Учусь учиться» и «Учусь общаться», по программе Селевко "Познай себя",</w:t>
      </w:r>
    </w:p>
    <w:p w:rsidR="00C32A6D" w:rsidRPr="000C4111" w:rsidRDefault="00C32A6D" w:rsidP="000C4111">
      <w:pPr>
        <w:pStyle w:val="af1"/>
        <w:tabs>
          <w:tab w:val="left" w:pos="10206"/>
        </w:tabs>
        <w:ind w:firstLine="0"/>
        <w:rPr>
          <w:vertAlign w:val="superscript"/>
        </w:rPr>
      </w:pPr>
      <w:r w:rsidRPr="000C4111">
        <w:t>Индивидуальное и групповое консультирование и просвещение родителей по результатам диагностики.</w:t>
      </w:r>
    </w:p>
    <w:p w:rsidR="00C32A6D" w:rsidRPr="000C4111" w:rsidRDefault="00C32A6D" w:rsidP="000C4111">
      <w:pPr>
        <w:pStyle w:val="af1"/>
        <w:tabs>
          <w:tab w:val="left" w:pos="10206"/>
        </w:tabs>
        <w:ind w:firstLine="0"/>
        <w:rPr>
          <w:vertAlign w:val="superscript"/>
        </w:rPr>
      </w:pPr>
      <w:r w:rsidRPr="000C4111">
        <w:t>Просвещение и консультирование педагога по вопросам индивидуальных и возрастных особенностей учащихся.</w:t>
      </w:r>
    </w:p>
    <w:p w:rsidR="00C32A6D" w:rsidRPr="000C4111" w:rsidRDefault="00C32A6D" w:rsidP="000C4111">
      <w:pPr>
        <w:pStyle w:val="af1"/>
        <w:tabs>
          <w:tab w:val="left" w:pos="10206"/>
        </w:tabs>
        <w:ind w:firstLine="0"/>
      </w:pPr>
      <w:r w:rsidRPr="000C4111">
        <w:rPr>
          <w:b/>
          <w:lang w:val="en-US"/>
        </w:rPr>
        <w:t>III</w:t>
      </w:r>
      <w:r w:rsidRPr="000C4111">
        <w:rPr>
          <w:b/>
        </w:rPr>
        <w:t xml:space="preserve"> этап (7-8 класс)</w:t>
      </w:r>
      <w:r w:rsidRPr="000C4111">
        <w:t xml:space="preserve"> – Промежуточная диагностика и корректировка дальнейшей работы. </w:t>
      </w:r>
    </w:p>
    <w:p w:rsidR="00C32A6D" w:rsidRPr="000C4111" w:rsidRDefault="00C32A6D" w:rsidP="000C4111">
      <w:pPr>
        <w:pStyle w:val="af1"/>
        <w:tabs>
          <w:tab w:val="left" w:pos="10206"/>
        </w:tabs>
        <w:ind w:firstLine="0"/>
      </w:pPr>
      <w:r w:rsidRPr="000C4111">
        <w:t>Данный этап предполагает следующее:</w:t>
      </w:r>
    </w:p>
    <w:p w:rsidR="00C32A6D" w:rsidRPr="000C4111" w:rsidRDefault="00C32A6D" w:rsidP="000C4111">
      <w:pPr>
        <w:pStyle w:val="af1"/>
        <w:tabs>
          <w:tab w:val="left" w:pos="10206"/>
        </w:tabs>
        <w:ind w:firstLine="0"/>
        <w:rPr>
          <w:vertAlign w:val="superscript"/>
        </w:rPr>
      </w:pPr>
      <w:r w:rsidRPr="000C4111">
        <w:t>Проведение промежуточной групповой диагностики (изучение личностных, коммуникативных, познавательных УДД).</w:t>
      </w:r>
    </w:p>
    <w:p w:rsidR="00C32A6D" w:rsidRPr="000C4111" w:rsidRDefault="00C32A6D" w:rsidP="000C4111">
      <w:pPr>
        <w:pStyle w:val="af1"/>
        <w:tabs>
          <w:tab w:val="left" w:pos="10206"/>
        </w:tabs>
        <w:ind w:firstLine="0"/>
        <w:rPr>
          <w:vertAlign w:val="superscript"/>
        </w:rPr>
      </w:pPr>
      <w:r w:rsidRPr="000C4111">
        <w:t>Аналитическая деятельность по анализу результативности внедренияФГОС ООО.</w:t>
      </w:r>
    </w:p>
    <w:p w:rsidR="00C32A6D" w:rsidRPr="000C4111" w:rsidRDefault="00C32A6D" w:rsidP="000C4111">
      <w:pPr>
        <w:pStyle w:val="af1"/>
        <w:tabs>
          <w:tab w:val="left" w:pos="10206"/>
        </w:tabs>
        <w:ind w:firstLine="0"/>
        <w:rPr>
          <w:vertAlign w:val="superscript"/>
        </w:rPr>
      </w:pPr>
      <w:r w:rsidRPr="000C4111">
        <w:t>Психолого-педагогическая работа:</w:t>
      </w:r>
    </w:p>
    <w:p w:rsidR="00C32A6D" w:rsidRPr="000C4111" w:rsidRDefault="00C32A6D" w:rsidP="000C4111">
      <w:pPr>
        <w:pStyle w:val="af1"/>
        <w:tabs>
          <w:tab w:val="left" w:pos="10206"/>
        </w:tabs>
        <w:ind w:firstLine="0"/>
      </w:pPr>
      <w:r w:rsidRPr="000C4111">
        <w:t>Развивающая – развивающие групповые занятия. Просветительская работа с педагогами и родителями Индивидуальная консультативная работа со всеми участникам образовательного процесса</w:t>
      </w:r>
    </w:p>
    <w:p w:rsidR="00C32A6D" w:rsidRPr="000C4111" w:rsidRDefault="00C32A6D" w:rsidP="000C4111">
      <w:pPr>
        <w:pStyle w:val="af1"/>
        <w:tabs>
          <w:tab w:val="left" w:pos="10206"/>
        </w:tabs>
        <w:ind w:firstLine="0"/>
      </w:pPr>
      <w:r w:rsidRPr="000C4111">
        <w:rPr>
          <w:b/>
        </w:rPr>
        <w:t>IV этап - (9 класс)</w:t>
      </w:r>
      <w:r w:rsidRPr="000C4111">
        <w:t xml:space="preserve"> итоговая диагностика, подготовка учащихся к сознательному выбору дальнейшей траектории развития и образования, подведение итогов проведенной работы в основной школе</w:t>
      </w:r>
    </w:p>
    <w:p w:rsidR="00C32A6D" w:rsidRPr="000C4111" w:rsidRDefault="00C32A6D" w:rsidP="000C4111">
      <w:pPr>
        <w:pStyle w:val="af1"/>
        <w:tabs>
          <w:tab w:val="left" w:pos="10206"/>
        </w:tabs>
        <w:ind w:firstLine="0"/>
      </w:pPr>
      <w:r w:rsidRPr="000C4111">
        <w:t>Проведение диагностики психолого-педагогического статуса учащихся, выявление детей испытывающих трудности в учебной деятельности, межличностном взаимодействии, в выборе дальнейшего образовательного пути.</w:t>
      </w:r>
    </w:p>
    <w:p w:rsidR="00C32A6D" w:rsidRPr="000C4111" w:rsidRDefault="00C32A6D" w:rsidP="000C4111">
      <w:pPr>
        <w:pStyle w:val="af1"/>
        <w:tabs>
          <w:tab w:val="left" w:pos="10206"/>
        </w:tabs>
        <w:ind w:firstLine="0"/>
      </w:pPr>
      <w:r w:rsidRPr="000C4111">
        <w:t>Организация групповой психолого-педагогической работы со школьниками, направленной на профилактику возможных трудностей.</w:t>
      </w:r>
    </w:p>
    <w:p w:rsidR="00C32A6D" w:rsidRPr="000C4111" w:rsidRDefault="00C32A6D" w:rsidP="000C4111">
      <w:pPr>
        <w:pStyle w:val="af1"/>
        <w:tabs>
          <w:tab w:val="left" w:pos="10206"/>
        </w:tabs>
        <w:ind w:firstLine="0"/>
        <w:rPr>
          <w:vertAlign w:val="superscript"/>
        </w:rPr>
      </w:pPr>
      <w:r w:rsidRPr="000C4111">
        <w:t>Индивидуальное и групповое консультирование и просвещение родителей по результатам диагностики, по вопросам обучения и воспитания детей.</w:t>
      </w:r>
    </w:p>
    <w:p w:rsidR="00C32A6D" w:rsidRPr="000C4111" w:rsidRDefault="00C32A6D" w:rsidP="000C4111">
      <w:pPr>
        <w:pStyle w:val="af1"/>
        <w:tabs>
          <w:tab w:val="left" w:pos="10206"/>
        </w:tabs>
        <w:ind w:firstLine="0"/>
        <w:rPr>
          <w:vertAlign w:val="superscript"/>
        </w:rPr>
      </w:pPr>
      <w:r w:rsidRPr="000C4111">
        <w:t>Просвещение и консультирование педагогов по вопросам индивидуальных и возрастных особенностей учащихся</w:t>
      </w:r>
    </w:p>
    <w:p w:rsidR="00C32A6D" w:rsidRPr="000C4111" w:rsidRDefault="00C32A6D" w:rsidP="000C4111">
      <w:pPr>
        <w:pStyle w:val="af1"/>
        <w:tabs>
          <w:tab w:val="left" w:pos="10206"/>
        </w:tabs>
        <w:ind w:firstLine="0"/>
        <w:rPr>
          <w:vertAlign w:val="superscript"/>
        </w:rPr>
      </w:pPr>
      <w:r w:rsidRPr="000C4111">
        <w:t>Аналитическая работа, направленная на подведение итогов проведенной работы.</w:t>
      </w:r>
    </w:p>
    <w:p w:rsidR="00C32A6D" w:rsidRPr="000C4111" w:rsidRDefault="00C32A6D" w:rsidP="000C4111">
      <w:pPr>
        <w:pStyle w:val="af1"/>
        <w:tabs>
          <w:tab w:val="left" w:pos="10206"/>
        </w:tabs>
        <w:ind w:firstLine="0"/>
      </w:pPr>
      <w:r w:rsidRPr="000C4111">
        <w:t>Ожидаемые результаты:</w:t>
      </w:r>
    </w:p>
    <w:p w:rsidR="00C32A6D" w:rsidRPr="000C4111" w:rsidRDefault="00C32A6D" w:rsidP="000C4111">
      <w:pPr>
        <w:pStyle w:val="af1"/>
        <w:tabs>
          <w:tab w:val="left" w:pos="10206"/>
        </w:tabs>
        <w:ind w:firstLine="0"/>
      </w:pPr>
    </w:p>
    <w:p w:rsidR="00C32A6D" w:rsidRPr="000C4111" w:rsidRDefault="00C32A6D" w:rsidP="000C4111">
      <w:pPr>
        <w:pStyle w:val="af1"/>
        <w:tabs>
          <w:tab w:val="left" w:pos="10206"/>
        </w:tabs>
        <w:ind w:firstLine="0"/>
      </w:pPr>
      <w:r w:rsidRPr="000C4111">
        <w:t>Наличие системы психолого-педагогического сопровождения внедрения ФГОС в основной школе через разработку эффективных механизмов совместной деятельности участников учебно-воспитательного процесса школы</w:t>
      </w:r>
    </w:p>
    <w:p w:rsidR="00C32A6D" w:rsidRPr="000C4111" w:rsidRDefault="00C32A6D" w:rsidP="000C4111">
      <w:pPr>
        <w:pStyle w:val="af1"/>
        <w:tabs>
          <w:tab w:val="left" w:pos="10206"/>
        </w:tabs>
        <w:ind w:firstLine="0"/>
      </w:pPr>
      <w:r w:rsidRPr="000C4111">
        <w:t>Наличие системы оценивания УУД с учетом возрастных особенностей учащихся.</w:t>
      </w:r>
    </w:p>
    <w:p w:rsidR="00C32A6D" w:rsidRPr="000C4111" w:rsidRDefault="00C32A6D" w:rsidP="000C4111">
      <w:pPr>
        <w:pStyle w:val="af1"/>
        <w:tabs>
          <w:tab w:val="left" w:pos="10206"/>
        </w:tabs>
        <w:ind w:firstLine="0"/>
      </w:pPr>
      <w:r w:rsidRPr="000C4111">
        <w:t>Мониторинг отслеживания сформированности УУД и динамики психологического развития учащихся</w:t>
      </w:r>
    </w:p>
    <w:p w:rsidR="00C32A6D" w:rsidRPr="000C4111" w:rsidRDefault="00C32A6D" w:rsidP="000C4111">
      <w:pPr>
        <w:pStyle w:val="af1"/>
        <w:tabs>
          <w:tab w:val="left" w:pos="10206"/>
        </w:tabs>
        <w:ind w:firstLine="0"/>
      </w:pPr>
      <w:r w:rsidRPr="000C4111">
        <w:t>Информированность всех субъектов образовательного процесса о психолого-педагогических аспектах формирования УУД</w:t>
      </w:r>
    </w:p>
    <w:p w:rsidR="00C32A6D" w:rsidRPr="000C4111" w:rsidRDefault="00C32A6D" w:rsidP="000C4111">
      <w:pPr>
        <w:pStyle w:val="af1"/>
        <w:tabs>
          <w:tab w:val="left" w:pos="10206"/>
        </w:tabs>
        <w:ind w:firstLine="0"/>
      </w:pPr>
      <w:r w:rsidRPr="000C4111">
        <w:t xml:space="preserve">  5.Сформированность положительного отношения к школе и навыков коммуникативной культуры у большинства выпускников через развивающие занятия</w:t>
      </w:r>
    </w:p>
    <w:p w:rsidR="00C32A6D" w:rsidRPr="000C4111" w:rsidRDefault="00C32A6D" w:rsidP="000C4111">
      <w:pPr>
        <w:pStyle w:val="af1"/>
        <w:tabs>
          <w:tab w:val="left" w:pos="10206"/>
        </w:tabs>
        <w:ind w:firstLine="0"/>
      </w:pPr>
      <w:r w:rsidRPr="000C4111">
        <w:t xml:space="preserve">  6.Наличие системы коррекционно-развивающих занятий для детей, имеющих проблемы в психологическом развитии и обучении.</w:t>
      </w:r>
    </w:p>
    <w:p w:rsidR="00C32A6D" w:rsidRPr="000C4111" w:rsidRDefault="00C32A6D" w:rsidP="000C4111">
      <w:pPr>
        <w:pStyle w:val="af1"/>
        <w:tabs>
          <w:tab w:val="left" w:pos="10206"/>
        </w:tabs>
        <w:ind w:firstLine="0"/>
      </w:pPr>
    </w:p>
    <w:p w:rsidR="00C32A6D" w:rsidRPr="000C4111" w:rsidRDefault="00C32A6D" w:rsidP="000C4111">
      <w:pPr>
        <w:pStyle w:val="af1"/>
        <w:tabs>
          <w:tab w:val="left" w:pos="10206"/>
        </w:tabs>
        <w:ind w:firstLine="0"/>
        <w:rPr>
          <w:b/>
        </w:rPr>
      </w:pPr>
      <w:r w:rsidRPr="000C4111">
        <w:rPr>
          <w:b/>
        </w:rPr>
        <w:t>Содержание работы по основным направлениям.</w:t>
      </w:r>
    </w:p>
    <w:p w:rsidR="00C32A6D" w:rsidRPr="000C4111" w:rsidRDefault="00C32A6D" w:rsidP="000C4111">
      <w:pPr>
        <w:pStyle w:val="af1"/>
        <w:tabs>
          <w:tab w:val="left" w:pos="10206"/>
        </w:tabs>
        <w:ind w:firstLine="0"/>
        <w:rPr>
          <w:b/>
          <w:u w:val="single"/>
        </w:rPr>
      </w:pPr>
      <w:r w:rsidRPr="000C4111">
        <w:rPr>
          <w:b/>
          <w:u w:val="single"/>
        </w:rPr>
        <w:t>Просвещение и профилактическое направление</w:t>
      </w:r>
    </w:p>
    <w:p w:rsidR="00C32A6D" w:rsidRPr="000C4111" w:rsidRDefault="00C32A6D" w:rsidP="000C4111">
      <w:pPr>
        <w:pStyle w:val="af1"/>
        <w:tabs>
          <w:tab w:val="left" w:pos="10206"/>
        </w:tabs>
        <w:ind w:firstLine="0"/>
      </w:pPr>
      <w:r w:rsidRPr="000C4111">
        <w:t>Психологическое просвещение заключается в приобщении всех участников образовательного пространства школы к психологическим знаниям: знакомство с основными закономерностями и условиями возрастного психического развития школьников; формирование потребности в психологических знаниях и их использовании в учебно-воспитательном процессе; знакомство с достижениями и результатами новейших психологических исследований. Психологическое просвещение традиционно осуществляется через организацию и проведения курсов квалификации психолого-педагогических знаний, психологических олимпиад, лекций, бесед, семинаров, через разработку и чтение факультативных курсов по психологии.</w:t>
      </w:r>
    </w:p>
    <w:p w:rsidR="00C32A6D" w:rsidRPr="000C4111" w:rsidRDefault="00C32A6D" w:rsidP="000C4111">
      <w:pPr>
        <w:pStyle w:val="af1"/>
        <w:tabs>
          <w:tab w:val="left" w:pos="10206"/>
        </w:tabs>
        <w:ind w:firstLine="0"/>
      </w:pPr>
      <w:r w:rsidRPr="000C4111">
        <w:t>В рамках нашей модели деятельности данное направление работы охватывает всех субъектов школьной среды. При этом по отношению к каждому участнику УВП мы решаем свои специфические задачи.</w:t>
      </w:r>
    </w:p>
    <w:p w:rsidR="00C32A6D" w:rsidRPr="000C4111" w:rsidRDefault="00C32A6D" w:rsidP="000C4111">
      <w:pPr>
        <w:pStyle w:val="af1"/>
        <w:tabs>
          <w:tab w:val="left" w:pos="10206"/>
        </w:tabs>
        <w:ind w:firstLine="0"/>
      </w:pPr>
      <w:r w:rsidRPr="000C4111">
        <w:t>Психопрофилактика и психологическое просвещение школьников ориентировано на создание условий для активного присвоения и использования школьниками социально-психологических знаний в процессе обучения, общения и личностного развития.</w:t>
      </w:r>
    </w:p>
    <w:p w:rsidR="00C32A6D" w:rsidRPr="000C4111" w:rsidRDefault="00C32A6D" w:rsidP="000C4111">
      <w:pPr>
        <w:pStyle w:val="af1"/>
        <w:tabs>
          <w:tab w:val="left" w:pos="10206"/>
        </w:tabs>
        <w:ind w:firstLine="0"/>
      </w:pPr>
      <w:r w:rsidRPr="000C4111">
        <w:t>Психопрофилактика и психологическое просвещение педагогов направлено на создание таких условий, в рамках которых они могли бы получить профессионально и личностно значимое для них знание.</w:t>
      </w:r>
    </w:p>
    <w:p w:rsidR="00C32A6D" w:rsidRPr="000C4111" w:rsidRDefault="00C32A6D" w:rsidP="000C4111">
      <w:pPr>
        <w:pStyle w:val="af1"/>
        <w:tabs>
          <w:tab w:val="left" w:pos="10206"/>
        </w:tabs>
        <w:ind w:firstLine="0"/>
      </w:pPr>
      <w:r w:rsidRPr="000C4111">
        <w:t>Психопрофилактика и психологическое просвещение родителей заключается в создании социально-психологических условий для привлечения семьи к сопровождению ребенка в процессе школьного обучения.</w:t>
      </w:r>
    </w:p>
    <w:p w:rsidR="00C32A6D" w:rsidRPr="000C4111" w:rsidRDefault="00C32A6D" w:rsidP="000C4111">
      <w:pPr>
        <w:pStyle w:val="af1"/>
        <w:tabs>
          <w:tab w:val="left" w:pos="10206"/>
        </w:tabs>
        <w:ind w:firstLine="0"/>
        <w:rPr>
          <w:u w:val="single"/>
        </w:rPr>
      </w:pPr>
      <w:r w:rsidRPr="000C4111">
        <w:rPr>
          <w:u w:val="single"/>
        </w:rPr>
        <w:t xml:space="preserve">Просвещение педагогов </w:t>
      </w:r>
    </w:p>
    <w:p w:rsidR="00C32A6D" w:rsidRPr="000C4111" w:rsidRDefault="00C32A6D" w:rsidP="000C4111">
      <w:pPr>
        <w:pStyle w:val="af1"/>
        <w:tabs>
          <w:tab w:val="left" w:pos="10206"/>
        </w:tabs>
        <w:ind w:firstLine="0"/>
      </w:pPr>
      <w:r w:rsidRPr="000C4111">
        <w:t>Семинары-практикумы для педагогов:</w:t>
      </w:r>
    </w:p>
    <w:p w:rsidR="00C32A6D" w:rsidRPr="000C4111" w:rsidRDefault="00C32A6D" w:rsidP="000C4111">
      <w:pPr>
        <w:pStyle w:val="af1"/>
        <w:tabs>
          <w:tab w:val="left" w:pos="10206"/>
        </w:tabs>
        <w:ind w:firstLine="0"/>
      </w:pPr>
      <w:r w:rsidRPr="000C4111">
        <w:t>«Первый раз – в пятый класс!» «Возрастные особенности подростков» «Мотивация к учебной деятельности»</w:t>
      </w:r>
    </w:p>
    <w:p w:rsidR="00C32A6D" w:rsidRPr="000C4111" w:rsidRDefault="00C32A6D" w:rsidP="000C4111">
      <w:pPr>
        <w:pStyle w:val="af1"/>
        <w:tabs>
          <w:tab w:val="left" w:pos="10206"/>
        </w:tabs>
        <w:ind w:firstLine="0"/>
      </w:pPr>
      <w:r w:rsidRPr="000C4111">
        <w:t>«Формирование универсальных учебных действий в урочной и внеурочной деятельности»</w:t>
      </w:r>
    </w:p>
    <w:p w:rsidR="00C32A6D" w:rsidRPr="000C4111" w:rsidRDefault="00C32A6D" w:rsidP="000C4111">
      <w:pPr>
        <w:pStyle w:val="af1"/>
        <w:tabs>
          <w:tab w:val="left" w:pos="10206"/>
        </w:tabs>
        <w:ind w:firstLine="0"/>
      </w:pPr>
      <w:r w:rsidRPr="000C4111">
        <w:t>«Профилактика конфликтов в школьной среде»</w:t>
      </w:r>
    </w:p>
    <w:p w:rsidR="00C32A6D" w:rsidRPr="000C4111" w:rsidRDefault="00C32A6D" w:rsidP="000C4111">
      <w:pPr>
        <w:pStyle w:val="af1"/>
        <w:tabs>
          <w:tab w:val="left" w:pos="10206"/>
        </w:tabs>
        <w:ind w:firstLine="0"/>
      </w:pPr>
      <w:r w:rsidRPr="000C4111">
        <w:t xml:space="preserve">«Развитие познавательных процессов в учебной деятельности» </w:t>
      </w:r>
    </w:p>
    <w:p w:rsidR="00C32A6D" w:rsidRPr="000C4111" w:rsidRDefault="00C32A6D" w:rsidP="000C4111">
      <w:pPr>
        <w:pStyle w:val="af1"/>
        <w:tabs>
          <w:tab w:val="left" w:pos="10206"/>
        </w:tabs>
        <w:ind w:firstLine="0"/>
      </w:pPr>
      <w:r w:rsidRPr="000C4111">
        <w:t>Индивидуальные и групповые консультации педагогов по работе с разными проблемами классов и учащихся.</w:t>
      </w:r>
    </w:p>
    <w:p w:rsidR="00C32A6D" w:rsidRPr="000C4111" w:rsidRDefault="00C32A6D" w:rsidP="000C4111">
      <w:pPr>
        <w:pStyle w:val="af1"/>
        <w:tabs>
          <w:tab w:val="left" w:pos="10206"/>
        </w:tabs>
        <w:ind w:firstLine="0"/>
        <w:rPr>
          <w:vertAlign w:val="superscript"/>
        </w:rPr>
      </w:pPr>
      <w:r w:rsidRPr="000C4111">
        <w:rPr>
          <w:u w:val="single"/>
        </w:rPr>
        <w:t xml:space="preserve">Просвещение родителей: </w:t>
      </w:r>
    </w:p>
    <w:p w:rsidR="00C32A6D" w:rsidRPr="000C4111" w:rsidRDefault="00C32A6D" w:rsidP="000C4111">
      <w:pPr>
        <w:pStyle w:val="af1"/>
        <w:tabs>
          <w:tab w:val="left" w:pos="10206"/>
        </w:tabs>
        <w:ind w:firstLine="0"/>
      </w:pPr>
      <w:r w:rsidRPr="000C4111">
        <w:t xml:space="preserve">  классные родительские собранияна темы: «Психологические трудности адаптации пятиклассников к школьному обучению», «Возрастные задачи и трудности подростков», «Подростки и взрослые: два разных мира», </w:t>
      </w:r>
    </w:p>
    <w:p w:rsidR="00C32A6D" w:rsidRPr="000C4111" w:rsidRDefault="00C32A6D" w:rsidP="000C4111">
      <w:pPr>
        <w:pStyle w:val="af1"/>
        <w:tabs>
          <w:tab w:val="left" w:pos="10206"/>
        </w:tabs>
        <w:ind w:firstLine="0"/>
      </w:pPr>
      <w:r w:rsidRPr="000C4111">
        <w:t>Консультирование родителей по вопросам оказания психологической поддержки своему ребенку,</w:t>
      </w:r>
    </w:p>
    <w:p w:rsidR="00C32A6D" w:rsidRPr="000C4111" w:rsidRDefault="00C32A6D" w:rsidP="000C4111">
      <w:pPr>
        <w:pStyle w:val="af1"/>
        <w:tabs>
          <w:tab w:val="left" w:pos="10206"/>
        </w:tabs>
        <w:ind w:firstLine="0"/>
      </w:pPr>
      <w:r w:rsidRPr="000C4111">
        <w:t xml:space="preserve">«Развитие познавательных процессов в учебной деятельности». </w:t>
      </w:r>
    </w:p>
    <w:p w:rsidR="00C32A6D" w:rsidRPr="000C4111" w:rsidRDefault="00C32A6D" w:rsidP="000C4111">
      <w:pPr>
        <w:pStyle w:val="af1"/>
        <w:tabs>
          <w:tab w:val="left" w:pos="10206"/>
        </w:tabs>
        <w:ind w:firstLine="0"/>
      </w:pPr>
      <w:r w:rsidRPr="000C4111">
        <w:t>Индивидуальные и групповые консультации педагогов по работе с разными проблемами классов и учащихся.</w:t>
      </w:r>
    </w:p>
    <w:p w:rsidR="00C32A6D" w:rsidRPr="000C4111" w:rsidRDefault="00C32A6D" w:rsidP="000C4111">
      <w:pPr>
        <w:pStyle w:val="af1"/>
        <w:tabs>
          <w:tab w:val="left" w:pos="10206"/>
        </w:tabs>
        <w:ind w:firstLine="0"/>
      </w:pPr>
      <w:r w:rsidRPr="000C4111">
        <w:t>Профилактика и просвещение учащихся</w:t>
      </w:r>
    </w:p>
    <w:p w:rsidR="00C32A6D" w:rsidRPr="000C4111" w:rsidRDefault="00C32A6D" w:rsidP="000C4111">
      <w:pPr>
        <w:pStyle w:val="af1"/>
        <w:tabs>
          <w:tab w:val="left" w:pos="10206"/>
        </w:tabs>
        <w:ind w:firstLine="0"/>
        <w:rPr>
          <w:vertAlign w:val="superscript"/>
        </w:rPr>
      </w:pPr>
      <w:r w:rsidRPr="000C4111">
        <w:t>Занятия по программе «Экология учебной деятельности» Е.Н.Дзятковской</w:t>
      </w:r>
    </w:p>
    <w:p w:rsidR="00C32A6D" w:rsidRPr="000C4111" w:rsidRDefault="00C32A6D" w:rsidP="000C4111">
      <w:pPr>
        <w:pStyle w:val="af1"/>
        <w:tabs>
          <w:tab w:val="left" w:pos="10206"/>
        </w:tabs>
        <w:ind w:firstLine="0"/>
        <w:rPr>
          <w:vertAlign w:val="superscript"/>
        </w:rPr>
      </w:pPr>
      <w:r w:rsidRPr="000C4111">
        <w:t>Занятия по программе «Я в мире профессий» Л.Г.Кузнецовой</w:t>
      </w:r>
    </w:p>
    <w:p w:rsidR="00C32A6D" w:rsidRPr="000C4111" w:rsidRDefault="00C32A6D" w:rsidP="000C4111">
      <w:pPr>
        <w:pStyle w:val="af1"/>
        <w:tabs>
          <w:tab w:val="left" w:pos="10206"/>
        </w:tabs>
        <w:ind w:firstLine="0"/>
        <w:rPr>
          <w:vertAlign w:val="superscript"/>
        </w:rPr>
      </w:pPr>
      <w:r w:rsidRPr="000C4111">
        <w:t>Занятия по программе «Хочу? Могу? Надо?» Л.Г.Кузнецовой</w:t>
      </w:r>
    </w:p>
    <w:p w:rsidR="00C32A6D" w:rsidRPr="000C4111" w:rsidRDefault="00C32A6D" w:rsidP="000C4111">
      <w:pPr>
        <w:pStyle w:val="af1"/>
        <w:tabs>
          <w:tab w:val="left" w:pos="10206"/>
        </w:tabs>
        <w:ind w:firstLine="0"/>
        <w:rPr>
          <w:vertAlign w:val="superscript"/>
        </w:rPr>
      </w:pPr>
      <w:r w:rsidRPr="000C4111">
        <w:t>Кл.час, например в 9-классе «Как психологически грамотно подготовиться к экзаменам?»</w:t>
      </w:r>
    </w:p>
    <w:p w:rsidR="00C32A6D" w:rsidRPr="000C4111" w:rsidRDefault="00C32A6D" w:rsidP="000C4111">
      <w:pPr>
        <w:pStyle w:val="af1"/>
        <w:tabs>
          <w:tab w:val="left" w:pos="10206"/>
        </w:tabs>
        <w:ind w:firstLine="0"/>
        <w:rPr>
          <w:vertAlign w:val="superscript"/>
        </w:rPr>
      </w:pPr>
      <w:r w:rsidRPr="000C4111">
        <w:t>Комплексы тренинговых занятий «Учусь общаться», «Психопрофилактика экзаменационного стресса», «Жизнь без страхов и тревог», «Учусь с радостью» и т.д.</w:t>
      </w:r>
    </w:p>
    <w:tbl>
      <w:tblPr>
        <w:tblW w:w="9951" w:type="dxa"/>
        <w:tblInd w:w="142" w:type="dxa"/>
        <w:tblLayout w:type="fixed"/>
        <w:tblCellMar>
          <w:left w:w="0" w:type="dxa"/>
          <w:right w:w="0" w:type="dxa"/>
        </w:tblCellMar>
        <w:tblLook w:val="0000"/>
      </w:tblPr>
      <w:tblGrid>
        <w:gridCol w:w="771"/>
        <w:gridCol w:w="6040"/>
        <w:gridCol w:w="200"/>
        <w:gridCol w:w="1360"/>
        <w:gridCol w:w="1580"/>
      </w:tblGrid>
      <w:tr w:rsidR="00C32A6D" w:rsidRPr="000C4111" w:rsidTr="00971379">
        <w:trPr>
          <w:trHeight w:val="567"/>
        </w:trPr>
        <w:tc>
          <w:tcPr>
            <w:tcW w:w="771"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604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20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58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r>
      <w:tr w:rsidR="00C32A6D" w:rsidRPr="000C4111" w:rsidTr="00971379">
        <w:trPr>
          <w:trHeight w:val="329"/>
        </w:trPr>
        <w:tc>
          <w:tcPr>
            <w:tcW w:w="771"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6240" w:type="dxa"/>
            <w:gridSpan w:val="2"/>
            <w:vAlign w:val="bottom"/>
          </w:tcPr>
          <w:p w:rsidR="00C32A6D" w:rsidRPr="000C4111" w:rsidRDefault="00C32A6D" w:rsidP="000C4111">
            <w:pPr>
              <w:tabs>
                <w:tab w:val="left" w:pos="10206"/>
              </w:tabs>
              <w:spacing w:line="240" w:lineRule="auto"/>
              <w:jc w:val="both"/>
              <w:rPr>
                <w:rFonts w:ascii="Times New Roman" w:hAnsi="Times New Roman"/>
                <w:w w:val="99"/>
                <w:sz w:val="24"/>
                <w:szCs w:val="24"/>
                <w:u w:val="single"/>
              </w:rPr>
            </w:pPr>
            <w:r w:rsidRPr="000C4111">
              <w:rPr>
                <w:rFonts w:ascii="Times New Roman" w:hAnsi="Times New Roman"/>
                <w:w w:val="99"/>
                <w:sz w:val="24"/>
                <w:szCs w:val="24"/>
                <w:u w:val="single"/>
              </w:rPr>
              <w:t>Консультативное направление</w:t>
            </w:r>
          </w:p>
        </w:tc>
        <w:tc>
          <w:tcPr>
            <w:tcW w:w="136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58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r>
      <w:tr w:rsidR="00C32A6D" w:rsidRPr="000C4111" w:rsidTr="00971379">
        <w:trPr>
          <w:trHeight w:val="233"/>
        </w:trPr>
        <w:tc>
          <w:tcPr>
            <w:tcW w:w="771" w:type="dxa"/>
            <w:tcBorders>
              <w:bottom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6040" w:type="dxa"/>
            <w:tcBorders>
              <w:bottom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200" w:type="dxa"/>
            <w:tcBorders>
              <w:bottom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bottom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580" w:type="dxa"/>
            <w:tcBorders>
              <w:bottom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r>
      <w:tr w:rsidR="00C32A6D" w:rsidRPr="000C4111" w:rsidTr="00971379">
        <w:trPr>
          <w:trHeight w:val="260"/>
        </w:trPr>
        <w:tc>
          <w:tcPr>
            <w:tcW w:w="771" w:type="dxa"/>
            <w:tcBorders>
              <w:left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604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Консультации</w:t>
            </w:r>
          </w:p>
        </w:tc>
        <w:tc>
          <w:tcPr>
            <w:tcW w:w="20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Субъекты</w:t>
            </w:r>
          </w:p>
        </w:tc>
        <w:tc>
          <w:tcPr>
            <w:tcW w:w="158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w w:val="99"/>
                <w:sz w:val="24"/>
                <w:szCs w:val="24"/>
              </w:rPr>
            </w:pPr>
            <w:r w:rsidRPr="000C4111">
              <w:rPr>
                <w:rFonts w:ascii="Times New Roman" w:hAnsi="Times New Roman"/>
                <w:w w:val="99"/>
                <w:sz w:val="24"/>
                <w:szCs w:val="24"/>
              </w:rPr>
              <w:t>Сроки</w:t>
            </w:r>
          </w:p>
        </w:tc>
      </w:tr>
      <w:tr w:rsidR="00C32A6D" w:rsidRPr="000C4111" w:rsidTr="00971379">
        <w:trPr>
          <w:trHeight w:val="279"/>
        </w:trPr>
        <w:tc>
          <w:tcPr>
            <w:tcW w:w="771" w:type="dxa"/>
            <w:tcBorders>
              <w:left w:val="single" w:sz="8" w:space="0" w:color="auto"/>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604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200" w:type="dxa"/>
            <w:tcBorders>
              <w:bottom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w w:val="99"/>
                <w:sz w:val="24"/>
                <w:szCs w:val="24"/>
              </w:rPr>
            </w:pPr>
            <w:r w:rsidRPr="000C4111">
              <w:rPr>
                <w:rFonts w:ascii="Times New Roman" w:hAnsi="Times New Roman"/>
                <w:w w:val="99"/>
                <w:sz w:val="24"/>
                <w:szCs w:val="24"/>
              </w:rPr>
              <w:t>УВП</w:t>
            </w:r>
          </w:p>
        </w:tc>
        <w:tc>
          <w:tcPr>
            <w:tcW w:w="158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r>
      <w:tr w:rsidR="00C32A6D" w:rsidRPr="000C4111" w:rsidTr="00971379">
        <w:trPr>
          <w:trHeight w:val="263"/>
        </w:trPr>
        <w:tc>
          <w:tcPr>
            <w:tcW w:w="771" w:type="dxa"/>
            <w:tcBorders>
              <w:left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b/>
                <w:sz w:val="24"/>
                <w:szCs w:val="24"/>
              </w:rPr>
            </w:pPr>
            <w:r w:rsidRPr="000C4111">
              <w:rPr>
                <w:rFonts w:ascii="Times New Roman" w:hAnsi="Times New Roman"/>
                <w:b/>
                <w:sz w:val="24"/>
                <w:szCs w:val="24"/>
              </w:rPr>
              <w:t>1.</w:t>
            </w:r>
          </w:p>
        </w:tc>
        <w:tc>
          <w:tcPr>
            <w:tcW w:w="604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Индивидуальные консультации по проблемам</w:t>
            </w:r>
          </w:p>
        </w:tc>
        <w:tc>
          <w:tcPr>
            <w:tcW w:w="20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Родители,</w:t>
            </w:r>
          </w:p>
        </w:tc>
        <w:tc>
          <w:tcPr>
            <w:tcW w:w="158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w w:val="99"/>
                <w:sz w:val="24"/>
                <w:szCs w:val="24"/>
              </w:rPr>
            </w:pPr>
            <w:r w:rsidRPr="000C4111">
              <w:rPr>
                <w:rFonts w:ascii="Times New Roman" w:hAnsi="Times New Roman"/>
                <w:w w:val="99"/>
                <w:sz w:val="24"/>
                <w:szCs w:val="24"/>
              </w:rPr>
              <w:t>В течение</w:t>
            </w:r>
          </w:p>
        </w:tc>
      </w:tr>
      <w:tr w:rsidR="00C32A6D" w:rsidRPr="000C4111" w:rsidTr="00971379">
        <w:trPr>
          <w:trHeight w:val="272"/>
        </w:trPr>
        <w:tc>
          <w:tcPr>
            <w:tcW w:w="771" w:type="dxa"/>
            <w:tcBorders>
              <w:left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604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адаптации</w:t>
            </w:r>
          </w:p>
        </w:tc>
        <w:tc>
          <w:tcPr>
            <w:tcW w:w="20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педагоги</w:t>
            </w:r>
          </w:p>
        </w:tc>
        <w:tc>
          <w:tcPr>
            <w:tcW w:w="158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года</w:t>
            </w:r>
          </w:p>
        </w:tc>
      </w:tr>
      <w:tr w:rsidR="00C32A6D" w:rsidRPr="000C4111" w:rsidTr="00971379">
        <w:trPr>
          <w:trHeight w:val="286"/>
        </w:trPr>
        <w:tc>
          <w:tcPr>
            <w:tcW w:w="771" w:type="dxa"/>
            <w:tcBorders>
              <w:left w:val="single" w:sz="8" w:space="0" w:color="auto"/>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604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200" w:type="dxa"/>
            <w:tcBorders>
              <w:bottom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58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r>
      <w:tr w:rsidR="00C32A6D" w:rsidRPr="000C4111" w:rsidTr="00971379">
        <w:trPr>
          <w:trHeight w:val="260"/>
        </w:trPr>
        <w:tc>
          <w:tcPr>
            <w:tcW w:w="771" w:type="dxa"/>
            <w:tcBorders>
              <w:left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b/>
                <w:sz w:val="24"/>
                <w:szCs w:val="24"/>
              </w:rPr>
            </w:pPr>
            <w:r w:rsidRPr="000C4111">
              <w:rPr>
                <w:rFonts w:ascii="Times New Roman" w:hAnsi="Times New Roman"/>
                <w:b/>
                <w:sz w:val="24"/>
                <w:szCs w:val="24"/>
              </w:rPr>
              <w:t>2.</w:t>
            </w:r>
          </w:p>
        </w:tc>
        <w:tc>
          <w:tcPr>
            <w:tcW w:w="604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Групповые консультации для педагогов «Проблемы</w:t>
            </w:r>
          </w:p>
        </w:tc>
        <w:tc>
          <w:tcPr>
            <w:tcW w:w="20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Педагоги</w:t>
            </w:r>
          </w:p>
        </w:tc>
        <w:tc>
          <w:tcPr>
            <w:tcW w:w="158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w w:val="99"/>
                <w:sz w:val="24"/>
                <w:szCs w:val="24"/>
              </w:rPr>
            </w:pPr>
            <w:r w:rsidRPr="000C4111">
              <w:rPr>
                <w:rFonts w:ascii="Times New Roman" w:hAnsi="Times New Roman"/>
                <w:w w:val="99"/>
                <w:sz w:val="24"/>
                <w:szCs w:val="24"/>
              </w:rPr>
              <w:t>В течение</w:t>
            </w:r>
          </w:p>
        </w:tc>
      </w:tr>
      <w:tr w:rsidR="00C32A6D" w:rsidRPr="000C4111" w:rsidTr="00971379">
        <w:trPr>
          <w:trHeight w:val="271"/>
        </w:trPr>
        <w:tc>
          <w:tcPr>
            <w:tcW w:w="771" w:type="dxa"/>
            <w:tcBorders>
              <w:left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604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внедрения ФГОС ООО и пути их решения»</w:t>
            </w:r>
          </w:p>
        </w:tc>
        <w:tc>
          <w:tcPr>
            <w:tcW w:w="20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58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года</w:t>
            </w:r>
          </w:p>
        </w:tc>
      </w:tr>
      <w:tr w:rsidR="00C32A6D" w:rsidRPr="000C4111" w:rsidTr="00971379">
        <w:trPr>
          <w:trHeight w:val="286"/>
        </w:trPr>
        <w:tc>
          <w:tcPr>
            <w:tcW w:w="771" w:type="dxa"/>
            <w:tcBorders>
              <w:left w:val="single" w:sz="8" w:space="0" w:color="auto"/>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604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200" w:type="dxa"/>
            <w:tcBorders>
              <w:bottom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58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r>
      <w:tr w:rsidR="00C32A6D" w:rsidRPr="000C4111" w:rsidTr="00971379">
        <w:trPr>
          <w:trHeight w:val="260"/>
        </w:trPr>
        <w:tc>
          <w:tcPr>
            <w:tcW w:w="771" w:type="dxa"/>
            <w:tcBorders>
              <w:left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b/>
                <w:sz w:val="24"/>
                <w:szCs w:val="24"/>
              </w:rPr>
            </w:pPr>
            <w:r w:rsidRPr="000C4111">
              <w:rPr>
                <w:rFonts w:ascii="Times New Roman" w:hAnsi="Times New Roman"/>
                <w:b/>
                <w:sz w:val="24"/>
                <w:szCs w:val="24"/>
              </w:rPr>
              <w:t>3.</w:t>
            </w:r>
          </w:p>
        </w:tc>
        <w:tc>
          <w:tcPr>
            <w:tcW w:w="604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Индивидуальные консультации для учителей по</w:t>
            </w:r>
          </w:p>
        </w:tc>
        <w:tc>
          <w:tcPr>
            <w:tcW w:w="20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Педагоги</w:t>
            </w:r>
          </w:p>
        </w:tc>
        <w:tc>
          <w:tcPr>
            <w:tcW w:w="158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w w:val="99"/>
                <w:sz w:val="24"/>
                <w:szCs w:val="24"/>
              </w:rPr>
            </w:pPr>
            <w:r w:rsidRPr="000C4111">
              <w:rPr>
                <w:rFonts w:ascii="Times New Roman" w:hAnsi="Times New Roman"/>
                <w:w w:val="99"/>
                <w:sz w:val="24"/>
                <w:szCs w:val="24"/>
              </w:rPr>
              <w:t>В течение</w:t>
            </w:r>
          </w:p>
        </w:tc>
      </w:tr>
      <w:tr w:rsidR="00C32A6D" w:rsidRPr="000C4111" w:rsidTr="00971379">
        <w:trPr>
          <w:trHeight w:val="271"/>
        </w:trPr>
        <w:tc>
          <w:tcPr>
            <w:tcW w:w="771" w:type="dxa"/>
            <w:tcBorders>
              <w:left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604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результатам индивидуальной психологической</w:t>
            </w:r>
          </w:p>
        </w:tc>
        <w:tc>
          <w:tcPr>
            <w:tcW w:w="20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58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года</w:t>
            </w:r>
          </w:p>
        </w:tc>
      </w:tr>
      <w:tr w:rsidR="00C32A6D" w:rsidRPr="000C4111" w:rsidTr="00971379">
        <w:trPr>
          <w:trHeight w:val="276"/>
        </w:trPr>
        <w:tc>
          <w:tcPr>
            <w:tcW w:w="771" w:type="dxa"/>
            <w:tcBorders>
              <w:left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604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диагностики учащихся. Оформление индивидуальных</w:t>
            </w:r>
          </w:p>
        </w:tc>
        <w:tc>
          <w:tcPr>
            <w:tcW w:w="20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58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r>
      <w:tr w:rsidR="00C32A6D" w:rsidRPr="000C4111" w:rsidTr="00971379">
        <w:trPr>
          <w:trHeight w:val="281"/>
        </w:trPr>
        <w:tc>
          <w:tcPr>
            <w:tcW w:w="771" w:type="dxa"/>
            <w:tcBorders>
              <w:left w:val="single" w:sz="8" w:space="0" w:color="auto"/>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604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карт развития учащихся</w:t>
            </w:r>
          </w:p>
        </w:tc>
        <w:tc>
          <w:tcPr>
            <w:tcW w:w="200" w:type="dxa"/>
            <w:tcBorders>
              <w:bottom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58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r>
      <w:tr w:rsidR="00C32A6D" w:rsidRPr="000C4111" w:rsidTr="00971379">
        <w:trPr>
          <w:trHeight w:val="268"/>
        </w:trPr>
        <w:tc>
          <w:tcPr>
            <w:tcW w:w="771" w:type="dxa"/>
            <w:tcBorders>
              <w:left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b/>
                <w:sz w:val="24"/>
                <w:szCs w:val="24"/>
              </w:rPr>
            </w:pPr>
            <w:r w:rsidRPr="000C4111">
              <w:rPr>
                <w:rFonts w:ascii="Times New Roman" w:hAnsi="Times New Roman"/>
                <w:b/>
                <w:sz w:val="24"/>
                <w:szCs w:val="24"/>
              </w:rPr>
              <w:t>4.</w:t>
            </w:r>
          </w:p>
        </w:tc>
        <w:tc>
          <w:tcPr>
            <w:tcW w:w="604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Индивидуальные консультации для родителей по</w:t>
            </w:r>
          </w:p>
        </w:tc>
        <w:tc>
          <w:tcPr>
            <w:tcW w:w="20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w w:val="99"/>
                <w:sz w:val="24"/>
                <w:szCs w:val="24"/>
              </w:rPr>
            </w:pPr>
            <w:r w:rsidRPr="000C4111">
              <w:rPr>
                <w:rFonts w:ascii="Times New Roman" w:hAnsi="Times New Roman"/>
                <w:w w:val="99"/>
                <w:sz w:val="24"/>
                <w:szCs w:val="24"/>
              </w:rPr>
              <w:t>Родители</w:t>
            </w:r>
          </w:p>
        </w:tc>
        <w:tc>
          <w:tcPr>
            <w:tcW w:w="158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w w:val="99"/>
                <w:sz w:val="24"/>
                <w:szCs w:val="24"/>
              </w:rPr>
            </w:pPr>
            <w:r w:rsidRPr="000C4111">
              <w:rPr>
                <w:rFonts w:ascii="Times New Roman" w:hAnsi="Times New Roman"/>
                <w:w w:val="99"/>
                <w:sz w:val="24"/>
                <w:szCs w:val="24"/>
              </w:rPr>
              <w:t>В течение</w:t>
            </w:r>
          </w:p>
        </w:tc>
      </w:tr>
      <w:tr w:rsidR="00C32A6D" w:rsidRPr="000C4111" w:rsidTr="00971379">
        <w:trPr>
          <w:trHeight w:val="271"/>
        </w:trPr>
        <w:tc>
          <w:tcPr>
            <w:tcW w:w="771" w:type="dxa"/>
            <w:tcBorders>
              <w:left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604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вопросам воспитания и развития (по запросам)</w:t>
            </w:r>
          </w:p>
        </w:tc>
        <w:tc>
          <w:tcPr>
            <w:tcW w:w="20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58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года</w:t>
            </w:r>
          </w:p>
        </w:tc>
      </w:tr>
      <w:tr w:rsidR="00C32A6D" w:rsidRPr="000C4111" w:rsidTr="00971379">
        <w:trPr>
          <w:trHeight w:val="286"/>
        </w:trPr>
        <w:tc>
          <w:tcPr>
            <w:tcW w:w="771" w:type="dxa"/>
            <w:tcBorders>
              <w:left w:val="single" w:sz="8" w:space="0" w:color="auto"/>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604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200" w:type="dxa"/>
            <w:tcBorders>
              <w:bottom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58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r>
      <w:tr w:rsidR="00C32A6D" w:rsidRPr="000C4111" w:rsidTr="00971379">
        <w:trPr>
          <w:trHeight w:val="260"/>
        </w:trPr>
        <w:tc>
          <w:tcPr>
            <w:tcW w:w="771" w:type="dxa"/>
            <w:tcBorders>
              <w:left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b/>
                <w:sz w:val="24"/>
                <w:szCs w:val="24"/>
              </w:rPr>
            </w:pPr>
            <w:r w:rsidRPr="000C4111">
              <w:rPr>
                <w:rFonts w:ascii="Times New Roman" w:hAnsi="Times New Roman"/>
                <w:b/>
                <w:sz w:val="24"/>
                <w:szCs w:val="24"/>
              </w:rPr>
              <w:t>5.</w:t>
            </w:r>
          </w:p>
        </w:tc>
        <w:tc>
          <w:tcPr>
            <w:tcW w:w="604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Консультирование педагогов по результатам итоговой</w:t>
            </w:r>
          </w:p>
        </w:tc>
        <w:tc>
          <w:tcPr>
            <w:tcW w:w="20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Педагоги</w:t>
            </w:r>
          </w:p>
        </w:tc>
        <w:tc>
          <w:tcPr>
            <w:tcW w:w="158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w w:val="99"/>
                <w:sz w:val="24"/>
                <w:szCs w:val="24"/>
              </w:rPr>
            </w:pPr>
            <w:r w:rsidRPr="000C4111">
              <w:rPr>
                <w:rFonts w:ascii="Times New Roman" w:hAnsi="Times New Roman"/>
                <w:w w:val="99"/>
                <w:sz w:val="24"/>
                <w:szCs w:val="24"/>
              </w:rPr>
              <w:t>Апрель, май</w:t>
            </w:r>
          </w:p>
        </w:tc>
      </w:tr>
      <w:tr w:rsidR="00C32A6D" w:rsidRPr="000C4111" w:rsidTr="00971379">
        <w:trPr>
          <w:trHeight w:val="272"/>
        </w:trPr>
        <w:tc>
          <w:tcPr>
            <w:tcW w:w="771" w:type="dxa"/>
            <w:tcBorders>
              <w:left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604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диагностики развития УУД учащихся</w:t>
            </w:r>
          </w:p>
        </w:tc>
        <w:tc>
          <w:tcPr>
            <w:tcW w:w="20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58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r>
      <w:tr w:rsidR="00C32A6D" w:rsidRPr="000C4111" w:rsidTr="00971379">
        <w:trPr>
          <w:trHeight w:val="322"/>
        </w:trPr>
        <w:tc>
          <w:tcPr>
            <w:tcW w:w="771" w:type="dxa"/>
            <w:tcBorders>
              <w:left w:val="single" w:sz="8" w:space="0" w:color="auto"/>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604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200" w:type="dxa"/>
            <w:tcBorders>
              <w:bottom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58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r>
      <w:tr w:rsidR="00C32A6D" w:rsidRPr="000C4111" w:rsidTr="00971379">
        <w:trPr>
          <w:trHeight w:val="260"/>
        </w:trPr>
        <w:tc>
          <w:tcPr>
            <w:tcW w:w="771" w:type="dxa"/>
            <w:tcBorders>
              <w:left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b/>
                <w:sz w:val="24"/>
                <w:szCs w:val="24"/>
              </w:rPr>
            </w:pPr>
            <w:r w:rsidRPr="000C4111">
              <w:rPr>
                <w:rFonts w:ascii="Times New Roman" w:hAnsi="Times New Roman"/>
                <w:b/>
                <w:sz w:val="24"/>
                <w:szCs w:val="24"/>
              </w:rPr>
              <w:t>6.</w:t>
            </w:r>
          </w:p>
        </w:tc>
        <w:tc>
          <w:tcPr>
            <w:tcW w:w="604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Индивидуальные консультации учащихся</w:t>
            </w:r>
          </w:p>
        </w:tc>
        <w:tc>
          <w:tcPr>
            <w:tcW w:w="20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Учащиеся</w:t>
            </w:r>
          </w:p>
        </w:tc>
        <w:tc>
          <w:tcPr>
            <w:tcW w:w="158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w w:val="99"/>
                <w:sz w:val="24"/>
                <w:szCs w:val="24"/>
              </w:rPr>
            </w:pPr>
            <w:r w:rsidRPr="000C4111">
              <w:rPr>
                <w:rFonts w:ascii="Times New Roman" w:hAnsi="Times New Roman"/>
                <w:w w:val="99"/>
                <w:sz w:val="24"/>
                <w:szCs w:val="24"/>
              </w:rPr>
              <w:t>В течение</w:t>
            </w:r>
          </w:p>
        </w:tc>
      </w:tr>
      <w:tr w:rsidR="00C32A6D" w:rsidRPr="000C4111" w:rsidTr="00971379">
        <w:trPr>
          <w:trHeight w:val="271"/>
        </w:trPr>
        <w:tc>
          <w:tcPr>
            <w:tcW w:w="771" w:type="dxa"/>
            <w:tcBorders>
              <w:left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604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(по запросу)</w:t>
            </w:r>
          </w:p>
        </w:tc>
        <w:tc>
          <w:tcPr>
            <w:tcW w:w="200" w:type="dxa"/>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580" w:type="dxa"/>
            <w:tcBorders>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r w:rsidRPr="000C4111">
              <w:rPr>
                <w:rFonts w:ascii="Times New Roman" w:hAnsi="Times New Roman"/>
                <w:sz w:val="24"/>
                <w:szCs w:val="24"/>
              </w:rPr>
              <w:t>года</w:t>
            </w:r>
          </w:p>
        </w:tc>
      </w:tr>
      <w:tr w:rsidR="00C32A6D" w:rsidRPr="000C4111" w:rsidTr="00971379">
        <w:trPr>
          <w:trHeight w:val="156"/>
        </w:trPr>
        <w:tc>
          <w:tcPr>
            <w:tcW w:w="771" w:type="dxa"/>
            <w:tcBorders>
              <w:left w:val="single" w:sz="8" w:space="0" w:color="auto"/>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604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200" w:type="dxa"/>
            <w:tcBorders>
              <w:bottom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36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c>
          <w:tcPr>
            <w:tcW w:w="1580" w:type="dxa"/>
            <w:tcBorders>
              <w:bottom w:val="single" w:sz="8" w:space="0" w:color="auto"/>
              <w:right w:val="single" w:sz="8" w:space="0" w:color="auto"/>
            </w:tcBorders>
            <w:vAlign w:val="bottom"/>
          </w:tcPr>
          <w:p w:rsidR="00C32A6D" w:rsidRPr="000C4111" w:rsidRDefault="00C32A6D" w:rsidP="000C4111">
            <w:pPr>
              <w:tabs>
                <w:tab w:val="left" w:pos="10206"/>
              </w:tabs>
              <w:spacing w:line="240" w:lineRule="auto"/>
              <w:jc w:val="both"/>
              <w:rPr>
                <w:rFonts w:ascii="Times New Roman" w:hAnsi="Times New Roman"/>
                <w:sz w:val="24"/>
                <w:szCs w:val="24"/>
              </w:rPr>
            </w:pPr>
          </w:p>
        </w:tc>
      </w:tr>
    </w:tbl>
    <w:p w:rsidR="00C32A6D" w:rsidRPr="000C4111" w:rsidRDefault="00C32A6D" w:rsidP="000C4111">
      <w:pPr>
        <w:pStyle w:val="af1"/>
        <w:tabs>
          <w:tab w:val="left" w:pos="10206"/>
        </w:tabs>
        <w:ind w:firstLine="0"/>
      </w:pPr>
    </w:p>
    <w:p w:rsidR="000D23E7" w:rsidRPr="000C4111" w:rsidRDefault="000D23E7" w:rsidP="000C4111">
      <w:pPr>
        <w:tabs>
          <w:tab w:val="left" w:pos="142"/>
          <w:tab w:val="left" w:pos="284"/>
          <w:tab w:val="left" w:pos="10206"/>
          <w:tab w:val="left" w:pos="10630"/>
        </w:tabs>
        <w:spacing w:line="240" w:lineRule="auto"/>
        <w:jc w:val="both"/>
        <w:rPr>
          <w:rFonts w:ascii="Times New Roman" w:hAnsi="Times New Roman"/>
          <w:b/>
          <w:sz w:val="24"/>
          <w:szCs w:val="24"/>
          <w:u w:val="single"/>
        </w:rPr>
      </w:pPr>
      <w:r w:rsidRPr="000C4111">
        <w:rPr>
          <w:rFonts w:ascii="Times New Roman" w:hAnsi="Times New Roman"/>
          <w:b/>
          <w:sz w:val="24"/>
          <w:szCs w:val="24"/>
          <w:u w:val="single"/>
        </w:rPr>
        <w:t>Коррекционно – развивающее направление</w:t>
      </w:r>
    </w:p>
    <w:p w:rsidR="000D23E7" w:rsidRPr="000C4111" w:rsidRDefault="000D23E7" w:rsidP="000C4111">
      <w:pPr>
        <w:tabs>
          <w:tab w:val="left" w:pos="142"/>
          <w:tab w:val="left" w:pos="284"/>
          <w:tab w:val="left" w:pos="10206"/>
          <w:tab w:val="left" w:pos="10630"/>
        </w:tabs>
        <w:spacing w:line="240" w:lineRule="auto"/>
        <w:jc w:val="both"/>
        <w:rPr>
          <w:rFonts w:ascii="Times New Roman" w:hAnsi="Times New Roman"/>
          <w:sz w:val="24"/>
          <w:szCs w:val="24"/>
        </w:rPr>
      </w:pPr>
      <w:r w:rsidRPr="000C4111">
        <w:rPr>
          <w:rFonts w:ascii="Times New Roman" w:hAnsi="Times New Roman"/>
          <w:b/>
          <w:sz w:val="24"/>
          <w:szCs w:val="24"/>
        </w:rPr>
        <w:t xml:space="preserve">Цель деятельности </w:t>
      </w:r>
      <w:r w:rsidRPr="000C4111">
        <w:rPr>
          <w:rFonts w:ascii="Times New Roman" w:hAnsi="Times New Roman"/>
          <w:sz w:val="24"/>
          <w:szCs w:val="24"/>
        </w:rPr>
        <w:t>–формирование социально-психологических</w:t>
      </w:r>
    </w:p>
    <w:p w:rsidR="000D23E7" w:rsidRPr="000C4111" w:rsidRDefault="000D23E7" w:rsidP="000C4111">
      <w:pPr>
        <w:tabs>
          <w:tab w:val="left" w:pos="142"/>
          <w:tab w:val="left" w:pos="284"/>
          <w:tab w:val="left" w:pos="10206"/>
          <w:tab w:val="left" w:pos="10630"/>
        </w:tabs>
        <w:spacing w:line="240" w:lineRule="auto"/>
        <w:jc w:val="both"/>
        <w:rPr>
          <w:rFonts w:ascii="Times New Roman" w:hAnsi="Times New Roman"/>
          <w:sz w:val="24"/>
          <w:szCs w:val="24"/>
        </w:rPr>
      </w:pPr>
      <w:r w:rsidRPr="000C4111">
        <w:rPr>
          <w:rFonts w:ascii="Times New Roman" w:hAnsi="Times New Roman"/>
          <w:sz w:val="24"/>
          <w:szCs w:val="24"/>
        </w:rPr>
        <w:t>компетенций в ситуации школьного обучения.</w:t>
      </w:r>
    </w:p>
    <w:p w:rsidR="000D23E7" w:rsidRPr="000C4111" w:rsidRDefault="000D23E7" w:rsidP="000C4111">
      <w:pPr>
        <w:tabs>
          <w:tab w:val="left" w:pos="142"/>
          <w:tab w:val="left" w:pos="284"/>
          <w:tab w:val="left" w:pos="10206"/>
          <w:tab w:val="left" w:pos="10630"/>
        </w:tabs>
        <w:spacing w:line="240" w:lineRule="auto"/>
        <w:jc w:val="both"/>
        <w:rPr>
          <w:rFonts w:ascii="Times New Roman" w:hAnsi="Times New Roman"/>
          <w:sz w:val="24"/>
          <w:szCs w:val="24"/>
        </w:rPr>
      </w:pPr>
      <w:r w:rsidRPr="000C4111">
        <w:rPr>
          <w:rFonts w:ascii="Times New Roman" w:hAnsi="Times New Roman"/>
          <w:sz w:val="24"/>
          <w:szCs w:val="24"/>
        </w:rPr>
        <w:t xml:space="preserve">Достижение этой цели может быть достигнуто в процессе реализации следующих </w:t>
      </w:r>
      <w:r w:rsidRPr="000C4111">
        <w:rPr>
          <w:rFonts w:ascii="Times New Roman" w:hAnsi="Times New Roman"/>
          <w:b/>
          <w:sz w:val="24"/>
          <w:szCs w:val="24"/>
        </w:rPr>
        <w:t>задач</w:t>
      </w:r>
      <w:r w:rsidRPr="000C4111">
        <w:rPr>
          <w:rFonts w:ascii="Times New Roman" w:hAnsi="Times New Roman"/>
          <w:sz w:val="24"/>
          <w:szCs w:val="24"/>
        </w:rPr>
        <w:t>:</w:t>
      </w:r>
    </w:p>
    <w:p w:rsidR="000D23E7" w:rsidRPr="000C4111" w:rsidRDefault="000D23E7" w:rsidP="000C4111">
      <w:pPr>
        <w:pStyle w:val="a8"/>
        <w:numPr>
          <w:ilvl w:val="0"/>
          <w:numId w:val="7"/>
        </w:numPr>
        <w:tabs>
          <w:tab w:val="left" w:pos="142"/>
          <w:tab w:val="left" w:pos="284"/>
          <w:tab w:val="left" w:pos="1485"/>
          <w:tab w:val="left" w:pos="10206"/>
          <w:tab w:val="left" w:pos="10630"/>
        </w:tabs>
        <w:ind w:left="0" w:firstLine="0"/>
        <w:jc w:val="both"/>
        <w:rPr>
          <w:rFonts w:ascii="Times New Roman" w:hAnsi="Times New Roman"/>
          <w:szCs w:val="24"/>
          <w:vertAlign w:val="superscript"/>
        </w:rPr>
      </w:pPr>
      <w:r w:rsidRPr="000C4111">
        <w:rPr>
          <w:rFonts w:ascii="Times New Roman" w:hAnsi="Times New Roman"/>
          <w:szCs w:val="24"/>
        </w:rPr>
        <w:t>Развитие у детей когнитивных умений и способностей, необходимых для успешного обучения.</w:t>
      </w:r>
    </w:p>
    <w:p w:rsidR="000D23E7" w:rsidRPr="000C4111" w:rsidRDefault="000D23E7" w:rsidP="000C4111">
      <w:pPr>
        <w:pStyle w:val="a8"/>
        <w:numPr>
          <w:ilvl w:val="0"/>
          <w:numId w:val="7"/>
        </w:numPr>
        <w:tabs>
          <w:tab w:val="left" w:pos="142"/>
          <w:tab w:val="left" w:pos="284"/>
          <w:tab w:val="left" w:pos="1485"/>
          <w:tab w:val="left" w:pos="10206"/>
          <w:tab w:val="left" w:pos="10630"/>
        </w:tabs>
        <w:ind w:left="0" w:firstLine="0"/>
        <w:jc w:val="both"/>
        <w:rPr>
          <w:rFonts w:ascii="Times New Roman" w:hAnsi="Times New Roman"/>
          <w:szCs w:val="24"/>
          <w:vertAlign w:val="superscript"/>
        </w:rPr>
      </w:pPr>
      <w:r w:rsidRPr="000C4111">
        <w:rPr>
          <w:rFonts w:ascii="Times New Roman" w:hAnsi="Times New Roman"/>
          <w:szCs w:val="24"/>
        </w:rPr>
        <w:t>Развитие у детей социальных и коммуникативных умений, необходимых для установления межличностных отношений со сверстниками и соответствующих ролевых отношений с педагогами.</w:t>
      </w:r>
    </w:p>
    <w:p w:rsidR="000D23E7" w:rsidRPr="000C4111" w:rsidRDefault="000D23E7" w:rsidP="000C4111">
      <w:pPr>
        <w:pStyle w:val="a8"/>
        <w:numPr>
          <w:ilvl w:val="0"/>
          <w:numId w:val="7"/>
        </w:numPr>
        <w:tabs>
          <w:tab w:val="left" w:pos="142"/>
          <w:tab w:val="left" w:pos="284"/>
          <w:tab w:val="left" w:pos="1485"/>
          <w:tab w:val="left" w:pos="10206"/>
          <w:tab w:val="left" w:pos="10630"/>
        </w:tabs>
        <w:ind w:left="0" w:firstLine="0"/>
        <w:jc w:val="both"/>
        <w:rPr>
          <w:rFonts w:ascii="Times New Roman" w:hAnsi="Times New Roman"/>
          <w:szCs w:val="24"/>
          <w:vertAlign w:val="superscript"/>
        </w:rPr>
      </w:pPr>
      <w:r w:rsidRPr="000C4111">
        <w:rPr>
          <w:rFonts w:ascii="Times New Roman" w:hAnsi="Times New Roman"/>
          <w:szCs w:val="24"/>
        </w:rPr>
        <w:t>Формирование устойчивой учебной мотивации на фоне позитивной Я-концепции детей, устойчивой самооценки и низкого уровня школьной тревожности.</w:t>
      </w:r>
    </w:p>
    <w:p w:rsidR="000D23E7" w:rsidRPr="000C4111" w:rsidRDefault="000D23E7" w:rsidP="000C4111">
      <w:pPr>
        <w:pStyle w:val="a8"/>
        <w:numPr>
          <w:ilvl w:val="0"/>
          <w:numId w:val="7"/>
        </w:numPr>
        <w:tabs>
          <w:tab w:val="left" w:pos="142"/>
          <w:tab w:val="left" w:pos="284"/>
          <w:tab w:val="left" w:pos="840"/>
          <w:tab w:val="left" w:pos="10206"/>
          <w:tab w:val="left" w:pos="10630"/>
        </w:tabs>
        <w:ind w:left="0" w:firstLine="0"/>
        <w:jc w:val="both"/>
        <w:rPr>
          <w:rFonts w:ascii="Times New Roman" w:hAnsi="Times New Roman"/>
          <w:szCs w:val="24"/>
          <w:vertAlign w:val="superscript"/>
        </w:rPr>
      </w:pPr>
      <w:r w:rsidRPr="000C4111">
        <w:rPr>
          <w:rFonts w:ascii="Times New Roman" w:hAnsi="Times New Roman"/>
          <w:szCs w:val="24"/>
        </w:rPr>
        <w:t>Активизация мозговой деятельности, профилактика нарушений зрения.</w:t>
      </w:r>
    </w:p>
    <w:p w:rsidR="000D23E7" w:rsidRPr="000C4111" w:rsidRDefault="000D23E7" w:rsidP="000C4111">
      <w:pPr>
        <w:pStyle w:val="a8"/>
        <w:numPr>
          <w:ilvl w:val="0"/>
          <w:numId w:val="7"/>
        </w:numPr>
        <w:tabs>
          <w:tab w:val="left" w:pos="142"/>
          <w:tab w:val="left" w:pos="284"/>
          <w:tab w:val="left" w:pos="840"/>
          <w:tab w:val="left" w:pos="10206"/>
          <w:tab w:val="left" w:pos="10630"/>
        </w:tabs>
        <w:ind w:left="0" w:firstLine="0"/>
        <w:jc w:val="both"/>
        <w:rPr>
          <w:rFonts w:ascii="Times New Roman" w:hAnsi="Times New Roman"/>
          <w:szCs w:val="24"/>
          <w:vertAlign w:val="superscript"/>
        </w:rPr>
      </w:pPr>
      <w:r w:rsidRPr="000C4111">
        <w:rPr>
          <w:rFonts w:ascii="Times New Roman" w:hAnsi="Times New Roman"/>
          <w:szCs w:val="24"/>
        </w:rPr>
        <w:t>Коррекция эмоционально-волевой сферы.</w:t>
      </w:r>
    </w:p>
    <w:p w:rsidR="000D23E7" w:rsidRPr="000C4111" w:rsidRDefault="000D23E7" w:rsidP="000C4111">
      <w:pPr>
        <w:tabs>
          <w:tab w:val="left" w:pos="142"/>
          <w:tab w:val="left" w:pos="284"/>
          <w:tab w:val="left" w:pos="10206"/>
          <w:tab w:val="left" w:pos="10630"/>
        </w:tabs>
        <w:spacing w:line="240" w:lineRule="auto"/>
        <w:jc w:val="both"/>
        <w:rPr>
          <w:rFonts w:ascii="Times New Roman" w:hAnsi="Times New Roman"/>
          <w:b/>
          <w:sz w:val="24"/>
          <w:szCs w:val="24"/>
          <w:u w:val="single"/>
        </w:rPr>
      </w:pPr>
      <w:r w:rsidRPr="000C4111">
        <w:rPr>
          <w:rFonts w:ascii="Times New Roman" w:hAnsi="Times New Roman"/>
          <w:b/>
          <w:sz w:val="24"/>
          <w:szCs w:val="24"/>
          <w:u w:val="single"/>
        </w:rPr>
        <w:t>Принципы проведения занятий с подростками</w:t>
      </w:r>
    </w:p>
    <w:p w:rsidR="000D23E7" w:rsidRPr="000C4111" w:rsidRDefault="000D23E7" w:rsidP="000C4111">
      <w:pPr>
        <w:pStyle w:val="a8"/>
        <w:numPr>
          <w:ilvl w:val="0"/>
          <w:numId w:val="8"/>
        </w:numPr>
        <w:tabs>
          <w:tab w:val="left" w:pos="142"/>
          <w:tab w:val="left" w:pos="284"/>
          <w:tab w:val="left" w:pos="828"/>
          <w:tab w:val="left" w:pos="10206"/>
          <w:tab w:val="left" w:pos="10630"/>
        </w:tabs>
        <w:ind w:left="0" w:firstLine="0"/>
        <w:jc w:val="both"/>
        <w:rPr>
          <w:rFonts w:ascii="Times New Roman" w:hAnsi="Times New Roman"/>
          <w:szCs w:val="24"/>
          <w:vertAlign w:val="superscript"/>
        </w:rPr>
      </w:pPr>
      <w:r w:rsidRPr="000C4111">
        <w:rPr>
          <w:rFonts w:ascii="Times New Roman" w:hAnsi="Times New Roman"/>
          <w:szCs w:val="24"/>
        </w:rPr>
        <w:t>Безопасность. Создание атмосферы доброжелательности, психологического комфорта, принятия каждого ребенка.</w:t>
      </w:r>
    </w:p>
    <w:p w:rsidR="000D23E7" w:rsidRPr="000C4111" w:rsidRDefault="000D23E7" w:rsidP="000C4111">
      <w:pPr>
        <w:pStyle w:val="a8"/>
        <w:numPr>
          <w:ilvl w:val="0"/>
          <w:numId w:val="8"/>
        </w:numPr>
        <w:tabs>
          <w:tab w:val="left" w:pos="142"/>
          <w:tab w:val="left" w:pos="284"/>
          <w:tab w:val="left" w:pos="828"/>
          <w:tab w:val="left" w:pos="10206"/>
          <w:tab w:val="left" w:pos="10630"/>
        </w:tabs>
        <w:ind w:left="0" w:firstLine="0"/>
        <w:jc w:val="both"/>
        <w:rPr>
          <w:rFonts w:ascii="Times New Roman" w:hAnsi="Times New Roman"/>
          <w:szCs w:val="24"/>
          <w:vertAlign w:val="superscript"/>
        </w:rPr>
      </w:pPr>
      <w:r w:rsidRPr="000C4111">
        <w:rPr>
          <w:rFonts w:ascii="Times New Roman" w:hAnsi="Times New Roman"/>
          <w:szCs w:val="24"/>
        </w:rPr>
        <w:t>Возрастное соответствие. Предлагаемые упражнения учитывают возрастные особенности.</w:t>
      </w:r>
    </w:p>
    <w:p w:rsidR="000D23E7" w:rsidRPr="000C4111" w:rsidRDefault="000D23E7" w:rsidP="000C4111">
      <w:pPr>
        <w:pStyle w:val="a8"/>
        <w:numPr>
          <w:ilvl w:val="0"/>
          <w:numId w:val="8"/>
        </w:numPr>
        <w:tabs>
          <w:tab w:val="left" w:pos="142"/>
          <w:tab w:val="left" w:pos="284"/>
          <w:tab w:val="left" w:pos="828"/>
          <w:tab w:val="left" w:pos="10206"/>
          <w:tab w:val="left" w:pos="10630"/>
        </w:tabs>
        <w:ind w:left="0" w:firstLine="0"/>
        <w:jc w:val="both"/>
        <w:rPr>
          <w:rFonts w:ascii="Times New Roman" w:hAnsi="Times New Roman"/>
          <w:szCs w:val="24"/>
          <w:vertAlign w:val="superscript"/>
        </w:rPr>
      </w:pPr>
      <w:r w:rsidRPr="000C4111">
        <w:rPr>
          <w:rFonts w:ascii="Times New Roman" w:hAnsi="Times New Roman"/>
          <w:szCs w:val="24"/>
        </w:rPr>
        <w:t>Деятельностный принцип. Задачи развития психических функций достигаются через использование различных видов деятельности.</w:t>
      </w:r>
    </w:p>
    <w:p w:rsidR="000D23E7" w:rsidRPr="000C4111" w:rsidRDefault="000D23E7" w:rsidP="000C4111">
      <w:pPr>
        <w:pStyle w:val="a8"/>
        <w:numPr>
          <w:ilvl w:val="0"/>
          <w:numId w:val="8"/>
        </w:numPr>
        <w:tabs>
          <w:tab w:val="left" w:pos="142"/>
          <w:tab w:val="left" w:pos="284"/>
          <w:tab w:val="left" w:pos="828"/>
          <w:tab w:val="left" w:pos="10206"/>
          <w:tab w:val="left" w:pos="10630"/>
        </w:tabs>
        <w:ind w:left="0" w:firstLine="0"/>
        <w:jc w:val="both"/>
        <w:rPr>
          <w:rFonts w:ascii="Times New Roman" w:hAnsi="Times New Roman"/>
          <w:szCs w:val="24"/>
          <w:vertAlign w:val="superscript"/>
        </w:rPr>
      </w:pPr>
      <w:r w:rsidRPr="000C4111">
        <w:rPr>
          <w:rFonts w:ascii="Times New Roman" w:hAnsi="Times New Roman"/>
          <w:szCs w:val="24"/>
        </w:rPr>
        <w:t>Дифференцированный подход. Учет индивидуальных особенностей учащихся.</w:t>
      </w:r>
    </w:p>
    <w:p w:rsidR="000D23E7" w:rsidRPr="000C4111" w:rsidRDefault="000D23E7" w:rsidP="000C4111">
      <w:pPr>
        <w:pStyle w:val="a8"/>
        <w:numPr>
          <w:ilvl w:val="0"/>
          <w:numId w:val="8"/>
        </w:numPr>
        <w:tabs>
          <w:tab w:val="left" w:pos="142"/>
          <w:tab w:val="left" w:pos="284"/>
          <w:tab w:val="left" w:pos="828"/>
          <w:tab w:val="left" w:pos="10206"/>
          <w:tab w:val="left" w:pos="10630"/>
        </w:tabs>
        <w:ind w:left="0" w:firstLine="0"/>
        <w:jc w:val="both"/>
        <w:rPr>
          <w:rFonts w:ascii="Times New Roman" w:hAnsi="Times New Roman"/>
          <w:szCs w:val="24"/>
          <w:vertAlign w:val="superscript"/>
        </w:rPr>
      </w:pPr>
      <w:r w:rsidRPr="000C4111">
        <w:rPr>
          <w:rFonts w:ascii="Times New Roman" w:hAnsi="Times New Roman"/>
          <w:szCs w:val="24"/>
        </w:rPr>
        <w:t>Рефлексия. Совместное обсуждение понятного, почувствованного на занятии и краткое резюме педагога в конце занятия.</w:t>
      </w:r>
    </w:p>
    <w:p w:rsidR="000D23E7" w:rsidRPr="000C4111" w:rsidRDefault="000D23E7" w:rsidP="000C4111">
      <w:pPr>
        <w:pStyle w:val="a8"/>
        <w:numPr>
          <w:ilvl w:val="0"/>
          <w:numId w:val="8"/>
        </w:numPr>
        <w:tabs>
          <w:tab w:val="left" w:pos="142"/>
          <w:tab w:val="left" w:pos="284"/>
          <w:tab w:val="left" w:pos="828"/>
          <w:tab w:val="left" w:pos="10206"/>
          <w:tab w:val="left" w:pos="10630"/>
        </w:tabs>
        <w:ind w:left="0" w:firstLine="0"/>
        <w:jc w:val="both"/>
        <w:rPr>
          <w:rFonts w:ascii="Times New Roman" w:hAnsi="Times New Roman"/>
          <w:szCs w:val="24"/>
          <w:vertAlign w:val="superscript"/>
        </w:rPr>
      </w:pPr>
      <w:r w:rsidRPr="000C4111">
        <w:rPr>
          <w:rFonts w:ascii="Times New Roman" w:hAnsi="Times New Roman"/>
          <w:szCs w:val="24"/>
        </w:rPr>
        <w:t>Конфиденциальность. Адресность информации о ребенке родителям.       Недопустимость медицинских диагнозов. Акцент на рекомендациях.</w:t>
      </w:r>
      <w:bookmarkStart w:id="1503" w:name="page9"/>
      <w:bookmarkEnd w:id="1503"/>
    </w:p>
    <w:p w:rsidR="00F639C9" w:rsidRPr="000C4111" w:rsidRDefault="00F639C9" w:rsidP="000C4111">
      <w:pPr>
        <w:pStyle w:val="3"/>
        <w:tabs>
          <w:tab w:val="left" w:pos="142"/>
          <w:tab w:val="left" w:pos="284"/>
          <w:tab w:val="left" w:pos="10206"/>
          <w:tab w:val="left" w:pos="10630"/>
        </w:tabs>
        <w:spacing w:before="0" w:beforeAutospacing="0" w:after="0" w:afterAutospacing="0"/>
        <w:jc w:val="both"/>
        <w:rPr>
          <w:sz w:val="24"/>
          <w:szCs w:val="24"/>
        </w:rPr>
      </w:pPr>
      <w:bookmarkStart w:id="1504" w:name="_Toc410654079"/>
      <w:bookmarkStart w:id="1505" w:name="_Toc409691738"/>
      <w:bookmarkStart w:id="1506" w:name="_Toc414553288"/>
    </w:p>
    <w:p w:rsidR="000D23E7" w:rsidRPr="000C4111" w:rsidRDefault="009360B5" w:rsidP="008B135F">
      <w:pPr>
        <w:pStyle w:val="2"/>
      </w:pPr>
      <w:bookmarkStart w:id="1507" w:name="_Toc82160762"/>
      <w:r w:rsidRPr="000C4111">
        <w:t>3.5</w:t>
      </w:r>
      <w:r w:rsidR="000D23E7" w:rsidRPr="000C4111">
        <w:t>.3. Финансово-экономические условия реализации образовательной</w:t>
      </w:r>
      <w:bookmarkStart w:id="1508" w:name="_Toc410654080"/>
      <w:bookmarkEnd w:id="1504"/>
      <w:r w:rsidR="000D23E7" w:rsidRPr="000C4111">
        <w:t xml:space="preserve"> программы основного общего образования</w:t>
      </w:r>
      <w:bookmarkEnd w:id="1505"/>
      <w:bookmarkEnd w:id="1506"/>
      <w:bookmarkEnd w:id="1507"/>
      <w:bookmarkEnd w:id="1508"/>
    </w:p>
    <w:p w:rsidR="000D23E7" w:rsidRPr="000C4111" w:rsidRDefault="000D23E7" w:rsidP="000C4111">
      <w:pPr>
        <w:pStyle w:val="Default"/>
        <w:tabs>
          <w:tab w:val="left" w:pos="142"/>
          <w:tab w:val="left" w:pos="284"/>
          <w:tab w:val="left" w:pos="10206"/>
          <w:tab w:val="left" w:pos="10630"/>
        </w:tabs>
        <w:ind w:firstLine="426"/>
        <w:jc w:val="both"/>
        <w:rPr>
          <w:rFonts w:ascii="Times New Roman" w:hAnsi="Times New Roman" w:cs="Times New Roman"/>
        </w:rPr>
      </w:pPr>
      <w:r w:rsidRPr="000C4111">
        <w:rPr>
          <w:rFonts w:ascii="Times New Roman" w:hAnsi="Times New Roman" w:cs="Times New Roman"/>
          <w:b/>
          <w:bCs/>
        </w:rPr>
        <w:t xml:space="preserve">Финансовое обеспечение </w:t>
      </w:r>
      <w:r w:rsidRPr="000C4111">
        <w:rPr>
          <w:rFonts w:ascii="Times New Roman" w:hAnsi="Times New Roman" w:cs="Times New Roman"/>
        </w:rPr>
        <w:t xml:space="preserve">реализации основной образовательной программы основного общего образования </w:t>
      </w:r>
      <w:r w:rsidR="0020084A" w:rsidRPr="000C4111">
        <w:rPr>
          <w:rFonts w:ascii="Times New Roman" w:hAnsi="Times New Roman" w:cs="Times New Roman"/>
        </w:rPr>
        <w:t>МКОУ Есиповская СОШ</w:t>
      </w:r>
      <w:r w:rsidRPr="000C4111">
        <w:rPr>
          <w:rFonts w:ascii="Times New Roman" w:hAnsi="Times New Roman" w:cs="Times New Roman"/>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Нормативное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ООО (в части оплаты труда и учебных расходов) в год. </w:t>
      </w:r>
      <w:r w:rsidR="0020084A" w:rsidRPr="000C4111">
        <w:rPr>
          <w:rFonts w:ascii="Times New Roman" w:hAnsi="Times New Roman" w:cs="Times New Roman"/>
        </w:rPr>
        <w:t>МКОУ Есиповская СОШ</w:t>
      </w:r>
      <w:r w:rsidRPr="000C4111">
        <w:rPr>
          <w:rFonts w:ascii="Times New Roman" w:hAnsi="Times New Roman" w:cs="Times New Roman"/>
        </w:rPr>
        <w:t xml:space="preserve">  устанавливает систему оплаты труда и стимулирования работников в локальных нормативных актах школы, которые соответствуют действующему законодательству и иным нормативным правовым актам. </w:t>
      </w:r>
    </w:p>
    <w:p w:rsidR="000D23E7" w:rsidRPr="000C4111" w:rsidRDefault="000D23E7" w:rsidP="000C4111">
      <w:pPr>
        <w:pStyle w:val="Default"/>
        <w:tabs>
          <w:tab w:val="left" w:pos="142"/>
          <w:tab w:val="left" w:pos="284"/>
          <w:tab w:val="left" w:pos="10206"/>
          <w:tab w:val="left" w:pos="10630"/>
        </w:tabs>
        <w:ind w:firstLine="426"/>
        <w:jc w:val="both"/>
        <w:rPr>
          <w:rFonts w:ascii="Times New Roman" w:hAnsi="Times New Roman" w:cs="Times New Roman"/>
        </w:rPr>
      </w:pPr>
      <w:r w:rsidRPr="000C4111">
        <w:rPr>
          <w:rFonts w:ascii="Times New Roman" w:hAnsi="Times New Roman" w:cs="Times New Roman"/>
        </w:rPr>
        <w:t xml:space="preserve">В </w:t>
      </w:r>
      <w:r w:rsidR="0020084A" w:rsidRPr="000C4111">
        <w:rPr>
          <w:rFonts w:ascii="Times New Roman" w:hAnsi="Times New Roman" w:cs="Times New Roman"/>
        </w:rPr>
        <w:t>МКОУ Есиповская СОШ</w:t>
      </w:r>
      <w:r w:rsidRPr="000C4111">
        <w:rPr>
          <w:rFonts w:ascii="Times New Roman" w:hAnsi="Times New Roman" w:cs="Times New Roman"/>
        </w:rPr>
        <w:t xml:space="preserve">, реализующей программу основного общего образования, нормативными правовыми актами учредителя и (или) локальными нормативными актами устанавливается: </w:t>
      </w:r>
    </w:p>
    <w:p w:rsidR="000D23E7" w:rsidRPr="000C4111" w:rsidRDefault="000D23E7" w:rsidP="000C4111">
      <w:pPr>
        <w:pStyle w:val="Default"/>
        <w:tabs>
          <w:tab w:val="left" w:pos="142"/>
          <w:tab w:val="left" w:pos="284"/>
          <w:tab w:val="left" w:pos="10206"/>
          <w:tab w:val="left" w:pos="10630"/>
        </w:tabs>
        <w:ind w:firstLine="426"/>
        <w:jc w:val="both"/>
        <w:rPr>
          <w:rFonts w:ascii="Times New Roman" w:hAnsi="Times New Roman" w:cs="Times New Roman"/>
        </w:rPr>
      </w:pPr>
      <w:r w:rsidRPr="000C4111">
        <w:rPr>
          <w:rFonts w:ascii="Times New Roman" w:hAnsi="Times New Roman" w:cs="Times New Roman"/>
        </w:rPr>
        <w:t xml:space="preserve">- соотношение базовой, обеспечивающей гарантированную заработную плату в соответствии со штатным расписанием </w:t>
      </w:r>
      <w:r w:rsidR="0020084A" w:rsidRPr="000C4111">
        <w:rPr>
          <w:rFonts w:ascii="Times New Roman" w:hAnsi="Times New Roman" w:cs="Times New Roman"/>
        </w:rPr>
        <w:t>МКОУ Есиповская СОШ</w:t>
      </w:r>
      <w:r w:rsidRPr="000C4111">
        <w:rPr>
          <w:rFonts w:ascii="Times New Roman" w:hAnsi="Times New Roman" w:cs="Times New Roman"/>
        </w:rPr>
        <w:t xml:space="preserve">, и стимулирующей, обеспечивающей поощрительные выплаты по результатам работы, частей фонда оплаты труда; </w:t>
      </w:r>
    </w:p>
    <w:p w:rsidR="000D23E7" w:rsidRPr="000C4111" w:rsidRDefault="000D23E7" w:rsidP="000C4111">
      <w:pPr>
        <w:pStyle w:val="Default"/>
        <w:tabs>
          <w:tab w:val="left" w:pos="142"/>
          <w:tab w:val="left" w:pos="284"/>
          <w:tab w:val="left" w:pos="10206"/>
          <w:tab w:val="left" w:pos="10630"/>
        </w:tabs>
        <w:ind w:firstLine="426"/>
        <w:jc w:val="both"/>
        <w:rPr>
          <w:rFonts w:ascii="Times New Roman" w:hAnsi="Times New Roman" w:cs="Times New Roman"/>
        </w:rPr>
      </w:pPr>
      <w:r w:rsidRPr="000C4111">
        <w:rPr>
          <w:rFonts w:ascii="Times New Roman" w:hAnsi="Times New Roman" w:cs="Times New Roman"/>
        </w:rPr>
        <w:t xml:space="preserve">- соотношение фонда оплаты труда педагогического и административно- управленческого, обслуживающего персонала; </w:t>
      </w:r>
    </w:p>
    <w:p w:rsidR="000D23E7" w:rsidRPr="000C4111" w:rsidRDefault="000D23E7" w:rsidP="000C4111">
      <w:pPr>
        <w:pStyle w:val="Default"/>
        <w:tabs>
          <w:tab w:val="left" w:pos="142"/>
          <w:tab w:val="left" w:pos="284"/>
          <w:tab w:val="left" w:pos="10206"/>
          <w:tab w:val="left" w:pos="10630"/>
        </w:tabs>
        <w:ind w:firstLine="426"/>
        <w:jc w:val="both"/>
        <w:rPr>
          <w:rFonts w:ascii="Times New Roman" w:hAnsi="Times New Roman" w:cs="Times New Roman"/>
        </w:rPr>
      </w:pPr>
      <w:r w:rsidRPr="000C4111">
        <w:rPr>
          <w:rFonts w:ascii="Times New Roman" w:hAnsi="Times New Roman" w:cs="Times New Roman"/>
        </w:rPr>
        <w:t xml:space="preserve">- соотношение общей составляющей базовой части ФОТ (обеспечивающей гарантированную оплату труда педагогического работника в соответствии с количеством проведенных им часов аудиторных занятий, а также часов неаудиторной занятости) и специальной составляющей базовой части ФОТ (обеспечивающей компенсационные выплаты, предусмотренные Трудовым кодексом РФ и иными нормативными правовыми актами, а также выплаты за приоритетность учебной программы (предмета) и др.). </w:t>
      </w:r>
    </w:p>
    <w:p w:rsidR="000D23E7" w:rsidRPr="000C4111" w:rsidRDefault="000D23E7" w:rsidP="000C4111">
      <w:pPr>
        <w:pStyle w:val="Default"/>
        <w:tabs>
          <w:tab w:val="left" w:pos="142"/>
          <w:tab w:val="left" w:pos="284"/>
          <w:tab w:val="left" w:pos="10206"/>
          <w:tab w:val="left" w:pos="10630"/>
        </w:tabs>
        <w:jc w:val="both"/>
        <w:rPr>
          <w:rFonts w:ascii="Times New Roman" w:hAnsi="Times New Roman" w:cs="Times New Roman"/>
          <w:b/>
          <w:bCs/>
        </w:rPr>
      </w:pPr>
    </w:p>
    <w:p w:rsidR="000D23E7" w:rsidRPr="000C4111" w:rsidRDefault="002475EE" w:rsidP="008B135F">
      <w:pPr>
        <w:pStyle w:val="2"/>
      </w:pPr>
      <w:bookmarkStart w:id="1509" w:name="_Toc82160763"/>
      <w:r w:rsidRPr="000C4111">
        <w:t>3.5</w:t>
      </w:r>
      <w:r w:rsidR="000D23E7" w:rsidRPr="000C4111">
        <w:t>.4.Материально-техническое обеспечение</w:t>
      </w:r>
      <w:r w:rsidR="008B135F">
        <w:t xml:space="preserve"> реализации основной </w:t>
      </w:r>
      <w:r w:rsidR="000D23E7" w:rsidRPr="000C4111">
        <w:t>образовательной программы основного общего образования</w:t>
      </w:r>
      <w:bookmarkEnd w:id="1509"/>
      <w:r w:rsidR="000D23E7" w:rsidRPr="000C4111">
        <w:t xml:space="preserve"> </w:t>
      </w:r>
    </w:p>
    <w:p w:rsidR="000D23E7" w:rsidRPr="000C4111" w:rsidRDefault="000D23E7" w:rsidP="000C4111">
      <w:pPr>
        <w:pStyle w:val="Default"/>
        <w:tabs>
          <w:tab w:val="left" w:pos="142"/>
          <w:tab w:val="left" w:pos="284"/>
          <w:tab w:val="left" w:pos="10206"/>
          <w:tab w:val="left" w:pos="10630"/>
        </w:tabs>
        <w:ind w:firstLine="426"/>
        <w:jc w:val="both"/>
        <w:rPr>
          <w:rFonts w:ascii="Times New Roman" w:hAnsi="Times New Roman" w:cs="Times New Roman"/>
        </w:rPr>
      </w:pPr>
      <w:r w:rsidRPr="000C4111">
        <w:rPr>
          <w:rFonts w:ascii="Times New Roman" w:hAnsi="Times New Roman" w:cs="Times New Roman"/>
        </w:rPr>
        <w:t xml:space="preserve">Муниципальное казенное  общеобразовательное учреждение </w:t>
      </w:r>
      <w:r w:rsidR="0020084A" w:rsidRPr="000C4111">
        <w:rPr>
          <w:rFonts w:ascii="Times New Roman" w:hAnsi="Times New Roman" w:cs="Times New Roman"/>
        </w:rPr>
        <w:t>Есиповская средняя</w:t>
      </w:r>
      <w:r w:rsidRPr="000C4111">
        <w:rPr>
          <w:rFonts w:ascii="Times New Roman" w:hAnsi="Times New Roman" w:cs="Times New Roman"/>
        </w:rPr>
        <w:t xml:space="preserve"> общеобразовательная школа, реализующая основную программу ООО,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w:t>
      </w:r>
    </w:p>
    <w:p w:rsidR="000D23E7" w:rsidRPr="000C4111" w:rsidRDefault="000D23E7" w:rsidP="000C4111">
      <w:pPr>
        <w:pStyle w:val="Default"/>
        <w:tabs>
          <w:tab w:val="left" w:pos="142"/>
          <w:tab w:val="left" w:pos="284"/>
          <w:tab w:val="left" w:pos="10206"/>
          <w:tab w:val="left" w:pos="10630"/>
        </w:tabs>
        <w:ind w:firstLine="426"/>
        <w:jc w:val="both"/>
        <w:rPr>
          <w:rFonts w:ascii="Times New Roman" w:hAnsi="Times New Roman" w:cs="Times New Roman"/>
          <w:color w:val="auto"/>
        </w:rPr>
      </w:pPr>
      <w:r w:rsidRPr="000C4111">
        <w:rPr>
          <w:rFonts w:ascii="Times New Roman" w:hAnsi="Times New Roman" w:cs="Times New Roman"/>
          <w:color w:val="auto"/>
        </w:rPr>
        <w:t xml:space="preserve">Материально-техническое оснащение образовательного процесса обеспечит возможность: </w:t>
      </w:r>
    </w:p>
    <w:p w:rsidR="000D23E7" w:rsidRPr="000C4111" w:rsidRDefault="000D23E7" w:rsidP="000C4111">
      <w:pPr>
        <w:pStyle w:val="Default"/>
        <w:tabs>
          <w:tab w:val="left" w:pos="142"/>
          <w:tab w:val="left" w:pos="284"/>
          <w:tab w:val="left" w:pos="10206"/>
          <w:tab w:val="left" w:pos="10630"/>
        </w:tabs>
        <w:ind w:firstLine="426"/>
        <w:jc w:val="both"/>
        <w:rPr>
          <w:rFonts w:ascii="Times New Roman" w:hAnsi="Times New Roman" w:cs="Times New Roman"/>
          <w:color w:val="auto"/>
        </w:rPr>
      </w:pPr>
      <w:r w:rsidRPr="000C4111">
        <w:rPr>
          <w:rFonts w:ascii="Times New Roman" w:hAnsi="Times New Roman" w:cs="Times New Roman"/>
          <w:color w:val="auto"/>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0D23E7" w:rsidRPr="000C4111" w:rsidRDefault="000D23E7" w:rsidP="000C4111">
      <w:pPr>
        <w:pStyle w:val="Default"/>
        <w:tabs>
          <w:tab w:val="left" w:pos="142"/>
          <w:tab w:val="left" w:pos="284"/>
          <w:tab w:val="left" w:pos="10206"/>
          <w:tab w:val="left" w:pos="10630"/>
        </w:tabs>
        <w:ind w:firstLine="426"/>
        <w:jc w:val="both"/>
        <w:rPr>
          <w:rFonts w:ascii="Times New Roman" w:hAnsi="Times New Roman" w:cs="Times New Roman"/>
          <w:color w:val="auto"/>
        </w:rPr>
      </w:pPr>
      <w:r w:rsidRPr="000C4111">
        <w:rPr>
          <w:rFonts w:ascii="Times New Roman" w:hAnsi="Times New Roman" w:cs="Times New Roman"/>
          <w:color w:val="auto"/>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(оборудования, вещественных и виртуально-наглядных моделей, цифрового (электронного) и традиционного измерений; </w:t>
      </w:r>
    </w:p>
    <w:p w:rsidR="000D23E7" w:rsidRPr="000C4111" w:rsidRDefault="000D23E7" w:rsidP="000C4111">
      <w:pPr>
        <w:pStyle w:val="Default"/>
        <w:tabs>
          <w:tab w:val="left" w:pos="142"/>
          <w:tab w:val="left" w:pos="284"/>
          <w:tab w:val="left" w:pos="10206"/>
          <w:tab w:val="left" w:pos="10630"/>
        </w:tabs>
        <w:ind w:firstLine="426"/>
        <w:jc w:val="both"/>
        <w:rPr>
          <w:rFonts w:ascii="Times New Roman" w:hAnsi="Times New Roman" w:cs="Times New Roman"/>
          <w:color w:val="auto"/>
        </w:rPr>
      </w:pPr>
      <w:r w:rsidRPr="000C4111">
        <w:rPr>
          <w:rFonts w:ascii="Times New Roman" w:hAnsi="Times New Roman" w:cs="Times New Roman"/>
          <w:color w:val="auto"/>
        </w:rPr>
        <w:t xml:space="preserve">- наблюдений, наглядного представления и анализа данных; использования </w:t>
      </w:r>
    </w:p>
    <w:p w:rsidR="000D23E7" w:rsidRPr="000C4111" w:rsidRDefault="000D23E7" w:rsidP="000C4111">
      <w:pPr>
        <w:pStyle w:val="Default"/>
        <w:tabs>
          <w:tab w:val="left" w:pos="142"/>
          <w:tab w:val="left" w:pos="284"/>
          <w:tab w:val="left" w:pos="10206"/>
          <w:tab w:val="left" w:pos="10630"/>
        </w:tabs>
        <w:ind w:firstLine="426"/>
        <w:jc w:val="both"/>
        <w:rPr>
          <w:rFonts w:ascii="Times New Roman" w:hAnsi="Times New Roman" w:cs="Times New Roman"/>
          <w:color w:val="auto"/>
        </w:rPr>
      </w:pPr>
      <w:r w:rsidRPr="000C4111">
        <w:rPr>
          <w:rFonts w:ascii="Times New Roman" w:hAnsi="Times New Roman" w:cs="Times New Roman"/>
          <w:color w:val="auto"/>
        </w:rPr>
        <w:t xml:space="preserve">цифровых планов и карт, спутниковых изображений; </w:t>
      </w:r>
    </w:p>
    <w:p w:rsidR="000D23E7" w:rsidRPr="000C4111" w:rsidRDefault="000D23E7" w:rsidP="000C4111">
      <w:pPr>
        <w:pStyle w:val="Default"/>
        <w:tabs>
          <w:tab w:val="left" w:pos="142"/>
          <w:tab w:val="left" w:pos="284"/>
          <w:tab w:val="left" w:pos="10206"/>
          <w:tab w:val="left" w:pos="10630"/>
        </w:tabs>
        <w:ind w:firstLine="426"/>
        <w:jc w:val="both"/>
        <w:rPr>
          <w:rFonts w:ascii="Times New Roman" w:hAnsi="Times New Roman" w:cs="Times New Roman"/>
          <w:color w:val="auto"/>
        </w:rPr>
      </w:pPr>
      <w:r w:rsidRPr="000C4111">
        <w:rPr>
          <w:rFonts w:ascii="Times New Roman" w:hAnsi="Times New Roman" w:cs="Times New Roman"/>
          <w:color w:val="auto"/>
        </w:rPr>
        <w:t xml:space="preserve">- физического развития, участия в физкультурных мероприятиях, спортивных соревнованиях и играх; </w:t>
      </w:r>
    </w:p>
    <w:p w:rsidR="000D23E7" w:rsidRPr="000C4111" w:rsidRDefault="000D23E7" w:rsidP="000C4111">
      <w:pPr>
        <w:pStyle w:val="Default"/>
        <w:tabs>
          <w:tab w:val="left" w:pos="142"/>
          <w:tab w:val="left" w:pos="284"/>
          <w:tab w:val="left" w:pos="10206"/>
          <w:tab w:val="left" w:pos="10630"/>
        </w:tabs>
        <w:ind w:firstLine="426"/>
        <w:jc w:val="both"/>
        <w:rPr>
          <w:rFonts w:ascii="Times New Roman" w:hAnsi="Times New Roman" w:cs="Times New Roman"/>
          <w:color w:val="auto"/>
        </w:rPr>
      </w:pPr>
      <w:r w:rsidRPr="000C4111">
        <w:rPr>
          <w:rFonts w:ascii="Times New Roman" w:hAnsi="Times New Roman" w:cs="Times New Roman"/>
          <w:color w:val="auto"/>
        </w:rPr>
        <w:t xml:space="preserve">- занятий по изучению правил дорожного движения с использованием игр, </w:t>
      </w:r>
    </w:p>
    <w:p w:rsidR="000D23E7" w:rsidRPr="000C4111" w:rsidRDefault="000D23E7" w:rsidP="000C4111">
      <w:pPr>
        <w:pStyle w:val="Default"/>
        <w:tabs>
          <w:tab w:val="left" w:pos="142"/>
          <w:tab w:val="left" w:pos="284"/>
          <w:tab w:val="left" w:pos="10206"/>
          <w:tab w:val="left" w:pos="10630"/>
        </w:tabs>
        <w:ind w:firstLine="426"/>
        <w:jc w:val="both"/>
        <w:rPr>
          <w:rFonts w:ascii="Times New Roman" w:hAnsi="Times New Roman" w:cs="Times New Roman"/>
          <w:color w:val="auto"/>
        </w:rPr>
      </w:pPr>
      <w:r w:rsidRPr="000C4111">
        <w:rPr>
          <w:rFonts w:ascii="Times New Roman" w:hAnsi="Times New Roman" w:cs="Times New Roman"/>
          <w:color w:val="auto"/>
        </w:rPr>
        <w:t xml:space="preserve">оборудования, а также компьютерных технологий; </w:t>
      </w:r>
    </w:p>
    <w:p w:rsidR="000D23E7" w:rsidRPr="000C4111" w:rsidRDefault="000D23E7" w:rsidP="000C4111">
      <w:pPr>
        <w:pStyle w:val="Default"/>
        <w:tabs>
          <w:tab w:val="left" w:pos="142"/>
          <w:tab w:val="left" w:pos="284"/>
          <w:tab w:val="left" w:pos="10206"/>
          <w:tab w:val="left" w:pos="10630"/>
        </w:tabs>
        <w:ind w:firstLine="426"/>
        <w:jc w:val="both"/>
        <w:rPr>
          <w:rFonts w:ascii="Times New Roman" w:hAnsi="Times New Roman" w:cs="Times New Roman"/>
          <w:color w:val="auto"/>
        </w:rPr>
      </w:pPr>
      <w:r w:rsidRPr="000C4111">
        <w:rPr>
          <w:rFonts w:ascii="Times New Roman" w:hAnsi="Times New Roman" w:cs="Times New Roman"/>
          <w:color w:val="auto"/>
        </w:rPr>
        <w:t xml:space="preserve">- планирования учебного процесса, фиксации его динамики, промежуточных и итоговых результатов; </w:t>
      </w:r>
    </w:p>
    <w:p w:rsidR="000D23E7" w:rsidRPr="000C4111" w:rsidRDefault="000D23E7" w:rsidP="000C4111">
      <w:pPr>
        <w:pStyle w:val="Default"/>
        <w:tabs>
          <w:tab w:val="left" w:pos="142"/>
          <w:tab w:val="left" w:pos="284"/>
          <w:tab w:val="left" w:pos="10206"/>
          <w:tab w:val="left" w:pos="10630"/>
        </w:tabs>
        <w:ind w:firstLine="426"/>
        <w:jc w:val="both"/>
        <w:rPr>
          <w:rFonts w:ascii="Times New Roman" w:hAnsi="Times New Roman" w:cs="Times New Roman"/>
          <w:color w:val="auto"/>
        </w:rPr>
      </w:pPr>
      <w:r w:rsidRPr="000C4111">
        <w:rPr>
          <w:rFonts w:ascii="Times New Roman" w:hAnsi="Times New Roman" w:cs="Times New Roman"/>
          <w:color w:val="auto"/>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школы; </w:t>
      </w:r>
    </w:p>
    <w:p w:rsidR="000D23E7" w:rsidRPr="000C4111" w:rsidRDefault="000D23E7" w:rsidP="000C4111">
      <w:pPr>
        <w:pStyle w:val="Default"/>
        <w:tabs>
          <w:tab w:val="left" w:pos="142"/>
          <w:tab w:val="left" w:pos="284"/>
          <w:tab w:val="left" w:pos="10206"/>
          <w:tab w:val="left" w:pos="10630"/>
        </w:tabs>
        <w:ind w:firstLine="426"/>
        <w:jc w:val="both"/>
        <w:rPr>
          <w:rFonts w:ascii="Times New Roman" w:hAnsi="Times New Roman" w:cs="Times New Roman"/>
          <w:color w:val="auto"/>
        </w:rPr>
      </w:pPr>
      <w:r w:rsidRPr="000C4111">
        <w:rPr>
          <w:rFonts w:ascii="Times New Roman" w:hAnsi="Times New Roman" w:cs="Times New Roman"/>
          <w:color w:val="auto"/>
        </w:rPr>
        <w:t xml:space="preserve">- проведения массовых мероприятий, организации досуга и общения обучающихся; </w:t>
      </w:r>
    </w:p>
    <w:p w:rsidR="000D23E7" w:rsidRPr="000C4111" w:rsidRDefault="000D23E7" w:rsidP="000C4111">
      <w:pPr>
        <w:pStyle w:val="Default"/>
        <w:tabs>
          <w:tab w:val="left" w:pos="142"/>
          <w:tab w:val="left" w:pos="284"/>
          <w:tab w:val="left" w:pos="10206"/>
          <w:tab w:val="left" w:pos="10630"/>
        </w:tabs>
        <w:ind w:firstLine="426"/>
        <w:jc w:val="both"/>
        <w:rPr>
          <w:rFonts w:ascii="Times New Roman" w:hAnsi="Times New Roman" w:cs="Times New Roman"/>
          <w:color w:val="auto"/>
        </w:rPr>
      </w:pPr>
      <w:r w:rsidRPr="000C4111">
        <w:rPr>
          <w:rFonts w:ascii="Times New Roman" w:hAnsi="Times New Roman" w:cs="Times New Roman"/>
          <w:color w:val="auto"/>
        </w:rPr>
        <w:t xml:space="preserve">- организации качественного горячего питания обучающихся. </w:t>
      </w:r>
    </w:p>
    <w:p w:rsidR="000D23E7" w:rsidRPr="000C4111" w:rsidRDefault="000D23E7" w:rsidP="000C4111">
      <w:pPr>
        <w:pStyle w:val="Default"/>
        <w:tabs>
          <w:tab w:val="left" w:pos="142"/>
          <w:tab w:val="left" w:pos="284"/>
          <w:tab w:val="left" w:pos="10206"/>
          <w:tab w:val="left" w:pos="10630"/>
        </w:tabs>
        <w:jc w:val="both"/>
        <w:rPr>
          <w:rFonts w:ascii="Times New Roman" w:hAnsi="Times New Roman" w:cs="Times New Roman"/>
          <w:b/>
          <w:bCs/>
          <w:color w:val="auto"/>
        </w:rPr>
      </w:pPr>
    </w:p>
    <w:p w:rsidR="000D23E7" w:rsidRPr="000C4111" w:rsidRDefault="002475EE" w:rsidP="008B135F">
      <w:pPr>
        <w:pStyle w:val="2"/>
      </w:pPr>
      <w:bookmarkStart w:id="1510" w:name="_Toc82160764"/>
      <w:r w:rsidRPr="000C4111">
        <w:t>3.5</w:t>
      </w:r>
      <w:r w:rsidR="000D23E7" w:rsidRPr="000C4111">
        <w:t>.5 Информационно-методическое обеспечение реализации ООП</w:t>
      </w:r>
      <w:bookmarkEnd w:id="1510"/>
    </w:p>
    <w:p w:rsidR="000D23E7" w:rsidRPr="000C4111" w:rsidRDefault="000D23E7" w:rsidP="000C4111">
      <w:pPr>
        <w:tabs>
          <w:tab w:val="left" w:pos="142"/>
          <w:tab w:val="left" w:pos="284"/>
          <w:tab w:val="left" w:pos="10206"/>
          <w:tab w:val="left" w:pos="10630"/>
        </w:tabs>
        <w:spacing w:after="0" w:line="240" w:lineRule="auto"/>
        <w:ind w:firstLine="454"/>
        <w:jc w:val="both"/>
        <w:rPr>
          <w:rFonts w:ascii="Times New Roman" w:hAnsi="Times New Roman"/>
          <w:b/>
          <w:sz w:val="24"/>
          <w:szCs w:val="24"/>
          <w:lang w:eastAsia="ru-RU"/>
        </w:rPr>
      </w:pPr>
      <w:r w:rsidRPr="000C4111">
        <w:rPr>
          <w:rFonts w:ascii="Times New Roman" w:hAnsi="Times New Roman"/>
          <w:sz w:val="24"/>
          <w:szCs w:val="24"/>
          <w:lang w:eastAsia="ru-RU"/>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0D23E7" w:rsidRPr="000C4111" w:rsidRDefault="000D23E7" w:rsidP="000C4111">
      <w:pPr>
        <w:tabs>
          <w:tab w:val="left" w:pos="142"/>
          <w:tab w:val="left" w:pos="284"/>
          <w:tab w:val="left" w:pos="10206"/>
          <w:tab w:val="left" w:pos="10630"/>
        </w:tabs>
        <w:spacing w:after="0" w:line="240" w:lineRule="auto"/>
        <w:ind w:firstLine="454"/>
        <w:jc w:val="both"/>
        <w:rPr>
          <w:rFonts w:ascii="Times New Roman" w:hAnsi="Times New Roman"/>
          <w:sz w:val="24"/>
          <w:szCs w:val="24"/>
          <w:lang w:eastAsia="ru-RU"/>
        </w:rPr>
      </w:pPr>
      <w:r w:rsidRPr="000C4111">
        <w:rPr>
          <w:rFonts w:ascii="Times New Roman" w:hAnsi="Times New Roman"/>
          <w:b/>
          <w:sz w:val="24"/>
          <w:szCs w:val="24"/>
          <w:lang w:eastAsia="ru-RU"/>
        </w:rPr>
        <w:t>Под информационно-образовательной средой (или ИОС)</w:t>
      </w:r>
      <w:r w:rsidRPr="000C4111">
        <w:rPr>
          <w:rFonts w:ascii="Times New Roman" w:hAnsi="Times New Roman"/>
          <w:sz w:val="24"/>
          <w:szCs w:val="24"/>
          <w:lang w:eastAsia="ru-RU"/>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0D23E7" w:rsidRPr="000C4111" w:rsidRDefault="000D23E7" w:rsidP="000C4111">
      <w:pPr>
        <w:tabs>
          <w:tab w:val="left" w:pos="142"/>
          <w:tab w:val="left" w:pos="284"/>
          <w:tab w:val="left" w:pos="10206"/>
          <w:tab w:val="left" w:pos="10630"/>
        </w:tabs>
        <w:spacing w:after="0" w:line="240" w:lineRule="auto"/>
        <w:ind w:firstLine="454"/>
        <w:jc w:val="both"/>
        <w:rPr>
          <w:rFonts w:ascii="Times New Roman" w:hAnsi="Times New Roman"/>
          <w:b/>
          <w:bCs/>
          <w:sz w:val="24"/>
          <w:szCs w:val="24"/>
          <w:lang w:eastAsia="ru-RU"/>
        </w:rPr>
      </w:pPr>
      <w:r w:rsidRPr="000C4111">
        <w:rPr>
          <w:rFonts w:ascii="Times New Roman" w:hAnsi="Times New Roman"/>
          <w:b/>
          <w:bCs/>
          <w:sz w:val="24"/>
          <w:szCs w:val="24"/>
          <w:lang w:eastAsia="ru-RU"/>
        </w:rPr>
        <w:t>Созданная в образовательном учреждении ИОС строится в соответствии со следующей иерархией:</w:t>
      </w:r>
    </w:p>
    <w:p w:rsidR="000D23E7" w:rsidRPr="000C4111" w:rsidRDefault="000D23E7" w:rsidP="000C4111">
      <w:pPr>
        <w:tabs>
          <w:tab w:val="left" w:pos="142"/>
          <w:tab w:val="left" w:pos="284"/>
          <w:tab w:val="left" w:pos="10206"/>
          <w:tab w:val="left" w:pos="10630"/>
        </w:tabs>
        <w:spacing w:after="0" w:line="240" w:lineRule="auto"/>
        <w:ind w:firstLine="454"/>
        <w:jc w:val="both"/>
        <w:rPr>
          <w:rFonts w:ascii="Times New Roman" w:hAnsi="Times New Roman"/>
          <w:bCs/>
          <w:sz w:val="24"/>
          <w:szCs w:val="24"/>
          <w:lang w:eastAsia="ru-RU"/>
        </w:rPr>
      </w:pPr>
      <w:r w:rsidRPr="000C4111">
        <w:rPr>
          <w:rFonts w:ascii="Times New Roman" w:hAnsi="Times New Roman"/>
          <w:bCs/>
          <w:sz w:val="24"/>
          <w:szCs w:val="24"/>
          <w:lang w:eastAsia="ru-RU"/>
        </w:rPr>
        <w:t>— единая информационно-образовательная среда страны;</w:t>
      </w:r>
    </w:p>
    <w:p w:rsidR="000D23E7" w:rsidRPr="000C4111" w:rsidRDefault="000D23E7" w:rsidP="000C4111">
      <w:pPr>
        <w:tabs>
          <w:tab w:val="left" w:pos="142"/>
          <w:tab w:val="left" w:pos="284"/>
          <w:tab w:val="left" w:pos="10206"/>
          <w:tab w:val="left" w:pos="10630"/>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единая информационно-образовательная среда региона;</w:t>
      </w:r>
    </w:p>
    <w:p w:rsidR="000D23E7" w:rsidRPr="000C4111" w:rsidRDefault="000D23E7" w:rsidP="000C4111">
      <w:pPr>
        <w:tabs>
          <w:tab w:val="left" w:pos="142"/>
          <w:tab w:val="left" w:pos="284"/>
          <w:tab w:val="left" w:pos="10206"/>
          <w:tab w:val="left" w:pos="10630"/>
        </w:tabs>
        <w:spacing w:after="0" w:line="240" w:lineRule="auto"/>
        <w:ind w:firstLine="454"/>
        <w:jc w:val="both"/>
        <w:rPr>
          <w:rFonts w:ascii="Times New Roman" w:hAnsi="Times New Roman"/>
          <w:bCs/>
          <w:sz w:val="24"/>
          <w:szCs w:val="24"/>
          <w:lang w:eastAsia="ru-RU"/>
        </w:rPr>
      </w:pPr>
      <w:r w:rsidRPr="000C4111">
        <w:rPr>
          <w:rFonts w:ascii="Times New Roman" w:hAnsi="Times New Roman"/>
          <w:bCs/>
          <w:sz w:val="24"/>
          <w:szCs w:val="24"/>
          <w:lang w:eastAsia="ru-RU"/>
        </w:rPr>
        <w:t>— информационно-образовательная среда образовательного учреждения;</w:t>
      </w:r>
    </w:p>
    <w:p w:rsidR="000D23E7" w:rsidRPr="000C4111" w:rsidRDefault="000D23E7" w:rsidP="000C4111">
      <w:pPr>
        <w:tabs>
          <w:tab w:val="left" w:pos="142"/>
          <w:tab w:val="left" w:pos="284"/>
          <w:tab w:val="left" w:pos="10206"/>
          <w:tab w:val="left" w:pos="10630"/>
        </w:tabs>
        <w:spacing w:after="0" w:line="240" w:lineRule="auto"/>
        <w:ind w:firstLine="454"/>
        <w:jc w:val="both"/>
        <w:rPr>
          <w:rFonts w:ascii="Times New Roman" w:hAnsi="Times New Roman"/>
          <w:bCs/>
          <w:sz w:val="24"/>
          <w:szCs w:val="24"/>
          <w:lang w:eastAsia="ru-RU"/>
        </w:rPr>
      </w:pPr>
      <w:r w:rsidRPr="000C4111">
        <w:rPr>
          <w:rFonts w:ascii="Times New Roman" w:hAnsi="Times New Roman"/>
          <w:bCs/>
          <w:sz w:val="24"/>
          <w:szCs w:val="24"/>
          <w:lang w:eastAsia="ru-RU"/>
        </w:rPr>
        <w:t>— предметная информационно-образовательная среда;</w:t>
      </w:r>
    </w:p>
    <w:p w:rsidR="000D23E7" w:rsidRPr="000C4111" w:rsidRDefault="000D23E7" w:rsidP="000C4111">
      <w:pPr>
        <w:tabs>
          <w:tab w:val="left" w:pos="142"/>
          <w:tab w:val="left" w:pos="284"/>
          <w:tab w:val="left" w:pos="10206"/>
          <w:tab w:val="left" w:pos="10630"/>
        </w:tabs>
        <w:spacing w:after="0" w:line="240" w:lineRule="auto"/>
        <w:ind w:firstLine="454"/>
        <w:jc w:val="both"/>
        <w:rPr>
          <w:rFonts w:ascii="Times New Roman" w:hAnsi="Times New Roman"/>
          <w:bCs/>
          <w:sz w:val="24"/>
          <w:szCs w:val="24"/>
          <w:lang w:eastAsia="ru-RU"/>
        </w:rPr>
      </w:pPr>
      <w:r w:rsidRPr="000C4111">
        <w:rPr>
          <w:rFonts w:ascii="Times New Roman" w:hAnsi="Times New Roman"/>
          <w:bCs/>
          <w:sz w:val="24"/>
          <w:szCs w:val="24"/>
          <w:lang w:eastAsia="ru-RU"/>
        </w:rPr>
        <w:t>— информационно-образовательная среда УМК;</w:t>
      </w:r>
    </w:p>
    <w:p w:rsidR="000D23E7" w:rsidRPr="000C4111" w:rsidRDefault="000D23E7" w:rsidP="000C4111">
      <w:pPr>
        <w:tabs>
          <w:tab w:val="left" w:pos="142"/>
          <w:tab w:val="left" w:pos="284"/>
          <w:tab w:val="left" w:pos="10206"/>
          <w:tab w:val="left" w:pos="10630"/>
        </w:tabs>
        <w:spacing w:after="0" w:line="240" w:lineRule="auto"/>
        <w:ind w:firstLine="454"/>
        <w:jc w:val="both"/>
        <w:rPr>
          <w:rFonts w:ascii="Times New Roman" w:hAnsi="Times New Roman"/>
          <w:bCs/>
          <w:sz w:val="24"/>
          <w:szCs w:val="24"/>
          <w:lang w:eastAsia="ru-RU"/>
        </w:rPr>
      </w:pPr>
      <w:r w:rsidRPr="000C4111">
        <w:rPr>
          <w:rFonts w:ascii="Times New Roman" w:hAnsi="Times New Roman"/>
          <w:bCs/>
          <w:sz w:val="24"/>
          <w:szCs w:val="24"/>
          <w:lang w:eastAsia="ru-RU"/>
        </w:rPr>
        <w:t>— информационно-образовательная среда компонентов УМК;</w:t>
      </w:r>
    </w:p>
    <w:p w:rsidR="000D23E7" w:rsidRPr="000C4111" w:rsidRDefault="000D23E7" w:rsidP="000C4111">
      <w:pPr>
        <w:tabs>
          <w:tab w:val="left" w:pos="142"/>
          <w:tab w:val="left" w:pos="284"/>
          <w:tab w:val="left" w:pos="10206"/>
          <w:tab w:val="left" w:pos="10630"/>
        </w:tabs>
        <w:spacing w:after="0" w:line="240" w:lineRule="auto"/>
        <w:ind w:firstLine="454"/>
        <w:jc w:val="both"/>
        <w:rPr>
          <w:rFonts w:ascii="Times New Roman" w:hAnsi="Times New Roman"/>
          <w:bCs/>
          <w:sz w:val="24"/>
          <w:szCs w:val="24"/>
          <w:lang w:eastAsia="ru-RU"/>
        </w:rPr>
      </w:pPr>
      <w:r w:rsidRPr="000C4111">
        <w:rPr>
          <w:rFonts w:ascii="Times New Roman" w:hAnsi="Times New Roman"/>
          <w:bCs/>
          <w:sz w:val="24"/>
          <w:szCs w:val="24"/>
          <w:lang w:eastAsia="ru-RU"/>
        </w:rPr>
        <w:t>— информационно-образовательная среда элементов УМК.</w:t>
      </w:r>
    </w:p>
    <w:p w:rsidR="000D23E7" w:rsidRPr="000C4111" w:rsidRDefault="000D23E7" w:rsidP="000C4111">
      <w:pPr>
        <w:tabs>
          <w:tab w:val="left" w:pos="142"/>
          <w:tab w:val="left" w:pos="284"/>
          <w:tab w:val="left" w:pos="10206"/>
          <w:tab w:val="left" w:pos="10630"/>
        </w:tabs>
        <w:spacing w:after="0" w:line="240" w:lineRule="auto"/>
        <w:ind w:firstLine="454"/>
        <w:jc w:val="both"/>
        <w:rPr>
          <w:rFonts w:ascii="Times New Roman" w:hAnsi="Times New Roman"/>
          <w:b/>
          <w:sz w:val="24"/>
          <w:szCs w:val="24"/>
          <w:lang w:eastAsia="ru-RU"/>
        </w:rPr>
      </w:pPr>
      <w:r w:rsidRPr="000C4111">
        <w:rPr>
          <w:rFonts w:ascii="Times New Roman" w:hAnsi="Times New Roman"/>
          <w:b/>
          <w:sz w:val="24"/>
          <w:szCs w:val="24"/>
          <w:lang w:eastAsia="ru-RU"/>
        </w:rPr>
        <w:t>Основными элементами ИОС являются:</w:t>
      </w:r>
    </w:p>
    <w:p w:rsidR="000D23E7" w:rsidRPr="000C4111" w:rsidRDefault="000D23E7" w:rsidP="000C4111">
      <w:pPr>
        <w:tabs>
          <w:tab w:val="left" w:pos="142"/>
          <w:tab w:val="left" w:pos="284"/>
          <w:tab w:val="left" w:pos="10206"/>
          <w:tab w:val="left" w:pos="10630"/>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информационно-образовательные ресурсы в виде печатной продукции;</w:t>
      </w:r>
    </w:p>
    <w:p w:rsidR="000D23E7" w:rsidRPr="000C4111" w:rsidRDefault="000D23E7" w:rsidP="000C4111">
      <w:pPr>
        <w:tabs>
          <w:tab w:val="left" w:pos="142"/>
          <w:tab w:val="left" w:pos="284"/>
          <w:tab w:val="left" w:pos="10206"/>
          <w:tab w:val="left" w:pos="10630"/>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информационно-образовательные ресурсы на сменных оптических носителях;</w:t>
      </w:r>
    </w:p>
    <w:p w:rsidR="000D23E7" w:rsidRPr="000C4111" w:rsidRDefault="000D23E7" w:rsidP="000C4111">
      <w:pPr>
        <w:tabs>
          <w:tab w:val="left" w:pos="142"/>
          <w:tab w:val="left" w:pos="284"/>
          <w:tab w:val="left" w:pos="10206"/>
          <w:tab w:val="left" w:pos="10630"/>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информационно-образовательные ресурсы Интернета;</w:t>
      </w:r>
    </w:p>
    <w:p w:rsidR="000D23E7" w:rsidRPr="000C4111" w:rsidRDefault="000D23E7" w:rsidP="000C4111">
      <w:pPr>
        <w:tabs>
          <w:tab w:val="left" w:pos="142"/>
          <w:tab w:val="left" w:pos="284"/>
          <w:tab w:val="left" w:pos="10206"/>
          <w:tab w:val="left" w:pos="10630"/>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вычислительная и информационно-телекоммуникационная инфра-структура;</w:t>
      </w:r>
    </w:p>
    <w:p w:rsidR="000D23E7" w:rsidRPr="000C4111" w:rsidRDefault="000D23E7" w:rsidP="000C4111">
      <w:pPr>
        <w:tabs>
          <w:tab w:val="left" w:pos="142"/>
          <w:tab w:val="left" w:pos="284"/>
          <w:tab w:val="left" w:pos="10206"/>
          <w:tab w:val="left" w:pos="10630"/>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0D23E7" w:rsidRPr="000C4111" w:rsidRDefault="000D23E7" w:rsidP="000C4111">
      <w:pPr>
        <w:tabs>
          <w:tab w:val="left" w:pos="142"/>
          <w:tab w:val="left" w:pos="284"/>
          <w:tab w:val="left" w:pos="10206"/>
          <w:tab w:val="left" w:pos="10630"/>
        </w:tabs>
        <w:spacing w:after="0" w:line="240" w:lineRule="auto"/>
        <w:ind w:firstLine="454"/>
        <w:jc w:val="both"/>
        <w:rPr>
          <w:rFonts w:ascii="Times New Roman" w:hAnsi="Times New Roman"/>
          <w:bCs/>
          <w:sz w:val="24"/>
          <w:szCs w:val="24"/>
          <w:lang w:eastAsia="ru-RU"/>
        </w:rPr>
      </w:pPr>
      <w:r w:rsidRPr="000C4111">
        <w:rPr>
          <w:rFonts w:ascii="Times New Roman" w:hAnsi="Times New Roman"/>
          <w:b/>
          <w:bCs/>
          <w:sz w:val="24"/>
          <w:szCs w:val="24"/>
          <w:lang w:eastAsia="ru-RU"/>
        </w:rPr>
        <w:t>Необходимое для использования ИКТ оборудование</w:t>
      </w:r>
      <w:r w:rsidRPr="000C4111">
        <w:rPr>
          <w:rFonts w:ascii="Times New Roman" w:hAnsi="Times New Roman"/>
          <w:bCs/>
          <w:sz w:val="24"/>
          <w:szCs w:val="24"/>
          <w:lang w:eastAsia="ru-RU"/>
        </w:rPr>
        <w:t xml:space="preserve">  отвечает современным требованиям и обеспечивает использование ИКТ:</w:t>
      </w:r>
    </w:p>
    <w:p w:rsidR="000D23E7" w:rsidRPr="000C4111" w:rsidRDefault="000D23E7" w:rsidP="000C4111">
      <w:pPr>
        <w:tabs>
          <w:tab w:val="left" w:pos="142"/>
          <w:tab w:val="left" w:pos="284"/>
          <w:tab w:val="left" w:pos="10206"/>
          <w:tab w:val="left" w:pos="10630"/>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в учебной деятельности;</w:t>
      </w:r>
    </w:p>
    <w:p w:rsidR="000D23E7" w:rsidRPr="000C4111" w:rsidRDefault="000D23E7" w:rsidP="000C4111">
      <w:pPr>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во внеурочной деятельности;</w:t>
      </w:r>
    </w:p>
    <w:p w:rsidR="000D23E7" w:rsidRPr="000C4111" w:rsidRDefault="000D23E7" w:rsidP="000C4111">
      <w:pPr>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в исследовательской и проектной деятельности;</w:t>
      </w:r>
    </w:p>
    <w:p w:rsidR="000D23E7" w:rsidRPr="000C4111" w:rsidRDefault="000D23E7" w:rsidP="000C4111">
      <w:pPr>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при измерении, контроле и оценке результатов образования;</w:t>
      </w:r>
    </w:p>
    <w:p w:rsidR="000D23E7" w:rsidRPr="000C4111" w:rsidRDefault="000D23E7" w:rsidP="000C4111">
      <w:pPr>
        <w:tabs>
          <w:tab w:val="left" w:pos="10206"/>
        </w:tabs>
        <w:spacing w:after="0" w:line="240" w:lineRule="auto"/>
        <w:ind w:firstLine="454"/>
        <w:jc w:val="both"/>
        <w:rPr>
          <w:rFonts w:ascii="Times New Roman" w:hAnsi="Times New Roman"/>
          <w:bCs/>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
          <w:spacing w:val="-6"/>
          <w:sz w:val="24"/>
          <w:szCs w:val="24"/>
          <w:lang w:eastAsia="ru-RU"/>
        </w:rPr>
        <w:t>Учебно-методическое и информационное оснащени</w:t>
      </w:r>
      <w:r w:rsidRPr="000C4111">
        <w:rPr>
          <w:rFonts w:ascii="Times New Roman" w:hAnsi="Times New Roman"/>
          <w:b/>
          <w:sz w:val="24"/>
          <w:szCs w:val="24"/>
          <w:lang w:eastAsia="ru-RU"/>
        </w:rPr>
        <w:t>е образовательного процесса</w:t>
      </w:r>
      <w:r w:rsidRPr="000C4111">
        <w:rPr>
          <w:rFonts w:ascii="Times New Roman" w:hAnsi="Times New Roman"/>
          <w:sz w:val="24"/>
          <w:szCs w:val="24"/>
          <w:lang w:eastAsia="ru-RU"/>
        </w:rPr>
        <w:t xml:space="preserve"> обеспечивает возможность:</w:t>
      </w:r>
    </w:p>
    <w:p w:rsidR="000D23E7" w:rsidRPr="000C4111" w:rsidRDefault="000D23E7" w:rsidP="000C4111">
      <w:pPr>
        <w:tabs>
          <w:tab w:val="left" w:pos="10206"/>
        </w:tabs>
        <w:autoSpaceDE w:val="0"/>
        <w:autoSpaceDN w:val="0"/>
        <w:adjustRightInd w:val="0"/>
        <w:spacing w:after="0" w:line="240" w:lineRule="auto"/>
        <w:ind w:firstLine="454"/>
        <w:jc w:val="both"/>
        <w:rPr>
          <w:rFonts w:ascii="Times New Roman" w:hAnsi="Times New Roman"/>
          <w:sz w:val="24"/>
          <w:szCs w:val="24"/>
          <w:lang w:eastAsia="ru-RU"/>
        </w:rPr>
      </w:pPr>
      <w:r w:rsidRPr="000C4111">
        <w:rPr>
          <w:rFonts w:ascii="Times New Roman" w:hAnsi="Times New Roman"/>
          <w:bCs/>
          <w:color w:val="000000"/>
          <w:sz w:val="24"/>
          <w:szCs w:val="24"/>
          <w:lang w:eastAsia="ru-RU"/>
        </w:rPr>
        <w:t>— </w:t>
      </w:r>
      <w:r w:rsidRPr="000C4111">
        <w:rPr>
          <w:rFonts w:ascii="Times New Roman" w:hAnsi="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выступления с аудио-, видео- и графическим экранным сопровождением;</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sz w:val="24"/>
          <w:szCs w:val="24"/>
          <w:lang w:eastAsia="ru-RU"/>
        </w:rPr>
        <w:t>— вывода информации на бумагу и т. п.;</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поиска и получения информации;</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вещания (подкастинга), использования носимых аудиовидеоустройств для учебной деятельности на уроке и вне урока;</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создания и заполнения баз данных, в том числе определителей; наглядного представления и анализа данных;</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D23E7" w:rsidRPr="000C4111" w:rsidRDefault="000D23E7" w:rsidP="000C4111">
      <w:pPr>
        <w:tabs>
          <w:tab w:val="left" w:pos="10206"/>
        </w:tabs>
        <w:autoSpaceDE w:val="0"/>
        <w:autoSpaceDN w:val="0"/>
        <w:adjustRightInd w:val="0"/>
        <w:spacing w:after="0" w:line="240" w:lineRule="auto"/>
        <w:ind w:firstLine="454"/>
        <w:jc w:val="both"/>
        <w:rPr>
          <w:rFonts w:ascii="Times New Roman" w:hAnsi="Times New Roman"/>
          <w:sz w:val="24"/>
          <w:szCs w:val="24"/>
          <w:lang w:eastAsia="ru-RU"/>
        </w:rPr>
      </w:pPr>
      <w:r w:rsidRPr="000C4111">
        <w:rPr>
          <w:rFonts w:ascii="Times New Roman" w:hAnsi="Times New Roman"/>
          <w:bCs/>
          <w:color w:val="000000"/>
          <w:sz w:val="24"/>
          <w:szCs w:val="24"/>
          <w:lang w:eastAsia="ru-RU"/>
        </w:rPr>
        <w:t>— </w:t>
      </w:r>
      <w:r w:rsidRPr="000C4111">
        <w:rPr>
          <w:rFonts w:ascii="Times New Roman" w:hAnsi="Times New Roman"/>
          <w:sz w:val="24"/>
          <w:szCs w:val="24"/>
          <w:lang w:eastAsia="ru-RU"/>
        </w:rPr>
        <w:t>занятий по изучению правил дорожного движения с использованием игр, оборудования, а также компьютерных тренажёров;</w:t>
      </w:r>
    </w:p>
    <w:p w:rsidR="000D23E7" w:rsidRPr="000C4111" w:rsidRDefault="000D23E7" w:rsidP="000C4111">
      <w:pPr>
        <w:tabs>
          <w:tab w:val="left" w:pos="10206"/>
        </w:tabs>
        <w:autoSpaceDE w:val="0"/>
        <w:autoSpaceDN w:val="0"/>
        <w:adjustRightInd w:val="0"/>
        <w:spacing w:after="0" w:line="240" w:lineRule="auto"/>
        <w:ind w:firstLine="454"/>
        <w:jc w:val="both"/>
        <w:rPr>
          <w:rFonts w:ascii="Times New Roman" w:hAnsi="Times New Roman"/>
          <w:sz w:val="24"/>
          <w:szCs w:val="24"/>
          <w:lang w:eastAsia="ru-RU"/>
        </w:rPr>
      </w:pPr>
      <w:r w:rsidRPr="000C4111">
        <w:rPr>
          <w:rFonts w:ascii="Times New Roman" w:hAnsi="Times New Roman"/>
          <w:bCs/>
          <w:color w:val="000000"/>
          <w:sz w:val="24"/>
          <w:szCs w:val="24"/>
          <w:lang w:eastAsia="ru-RU"/>
        </w:rPr>
        <w:t>— </w:t>
      </w:r>
      <w:r w:rsidRPr="000C4111">
        <w:rPr>
          <w:rFonts w:ascii="Times New Roman" w:hAnsi="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0D23E7" w:rsidRPr="000C4111" w:rsidRDefault="000D23E7" w:rsidP="000C4111">
      <w:pPr>
        <w:shd w:val="clear" w:color="auto" w:fill="FFFFFF"/>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bCs/>
          <w:sz w:val="24"/>
          <w:szCs w:val="24"/>
          <w:lang w:eastAsia="ru-RU"/>
        </w:rPr>
        <w:t>— </w:t>
      </w:r>
      <w:r w:rsidRPr="000C4111">
        <w:rPr>
          <w:rFonts w:ascii="Times New Roman" w:hAnsi="Times New Roman"/>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0D23E7" w:rsidRPr="000C4111" w:rsidRDefault="000D23E7" w:rsidP="000C4111">
      <w:pPr>
        <w:tabs>
          <w:tab w:val="left" w:pos="10206"/>
        </w:tabs>
        <w:spacing w:after="0" w:line="240" w:lineRule="auto"/>
        <w:ind w:firstLine="454"/>
        <w:jc w:val="both"/>
        <w:rPr>
          <w:rFonts w:ascii="Times New Roman" w:hAnsi="Times New Roman"/>
          <w:sz w:val="24"/>
          <w:szCs w:val="24"/>
          <w:lang w:eastAsia="ru-RU"/>
        </w:rPr>
      </w:pPr>
      <w:r w:rsidRPr="000C4111">
        <w:rPr>
          <w:rFonts w:ascii="Times New Roman" w:hAnsi="Times New Roman"/>
          <w:sz w:val="24"/>
          <w:szCs w:val="24"/>
          <w:lang w:eastAsia="ru-RU"/>
        </w:rPr>
        <w:t>Все указанные виды деятельности  обеспечены расходными материалами.</w:t>
      </w:r>
    </w:p>
    <w:p w:rsidR="000D23E7" w:rsidRPr="000C4111" w:rsidRDefault="000D23E7" w:rsidP="000C4111">
      <w:pPr>
        <w:tabs>
          <w:tab w:val="left" w:pos="10206"/>
        </w:tabs>
        <w:spacing w:after="0" w:line="240" w:lineRule="auto"/>
        <w:ind w:firstLine="454"/>
        <w:jc w:val="both"/>
        <w:rPr>
          <w:rFonts w:ascii="Times New Roman" w:hAnsi="Times New Roman"/>
          <w:sz w:val="24"/>
          <w:szCs w:val="24"/>
          <w:lang w:eastAsia="ru-RU"/>
        </w:rPr>
      </w:pPr>
    </w:p>
    <w:p w:rsidR="000D23E7" w:rsidRPr="000C4111" w:rsidRDefault="002475EE" w:rsidP="008B135F">
      <w:pPr>
        <w:pStyle w:val="2"/>
        <w:rPr>
          <w:color w:val="000000"/>
        </w:rPr>
      </w:pPr>
      <w:bookmarkStart w:id="1511" w:name="_Toc82160765"/>
      <w:r w:rsidRPr="000C4111">
        <w:t>3.5</w:t>
      </w:r>
      <w:r w:rsidR="000D23E7" w:rsidRPr="000C4111">
        <w:t>.6.Обоснование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bookmarkEnd w:id="1511"/>
    </w:p>
    <w:p w:rsidR="000D23E7" w:rsidRPr="000C4111" w:rsidRDefault="000D23E7" w:rsidP="000C4111">
      <w:pPr>
        <w:shd w:val="clear" w:color="auto" w:fill="FFFFFF"/>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1"/>
          <w:sz w:val="24"/>
          <w:szCs w:val="24"/>
          <w:lang w:eastAsia="ru-RU"/>
        </w:rPr>
        <w:t xml:space="preserve">В </w:t>
      </w:r>
      <w:r w:rsidR="0020084A" w:rsidRPr="000C4111">
        <w:rPr>
          <w:rFonts w:ascii="Times New Roman" w:eastAsia="Times New Roman" w:hAnsi="Times New Roman"/>
          <w:color w:val="000001"/>
          <w:sz w:val="24"/>
          <w:szCs w:val="24"/>
          <w:lang w:eastAsia="ru-RU"/>
        </w:rPr>
        <w:t>МКОУ Есиповская СОШ</w:t>
      </w:r>
      <w:r w:rsidRPr="000C4111">
        <w:rPr>
          <w:rFonts w:ascii="Times New Roman" w:eastAsia="Times New Roman" w:hAnsi="Times New Roman"/>
          <w:color w:val="000001"/>
          <w:sz w:val="24"/>
          <w:szCs w:val="24"/>
          <w:lang w:eastAsia="ru-RU"/>
        </w:rPr>
        <w:t xml:space="preserve">  созданы необходимые условия для реализации ООП ООО, но есть ещё нерешённые проблемы. Необходимы дальнейшие изменения.</w:t>
      </w:r>
    </w:p>
    <w:tbl>
      <w:tblPr>
        <w:tblW w:w="0" w:type="auto"/>
        <w:tblInd w:w="157" w:type="dxa"/>
        <w:shd w:val="clear" w:color="auto" w:fill="FFFFFF"/>
        <w:tblCellMar>
          <w:top w:w="15" w:type="dxa"/>
          <w:left w:w="15" w:type="dxa"/>
          <w:bottom w:w="15" w:type="dxa"/>
          <w:right w:w="15" w:type="dxa"/>
        </w:tblCellMar>
        <w:tblLook w:val="04A0"/>
      </w:tblPr>
      <w:tblGrid>
        <w:gridCol w:w="2003"/>
        <w:gridCol w:w="3159"/>
        <w:gridCol w:w="4399"/>
      </w:tblGrid>
      <w:tr w:rsidR="000D23E7" w:rsidRPr="000C4111" w:rsidTr="00F639C9">
        <w:tc>
          <w:tcPr>
            <w:tcW w:w="20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b/>
                <w:bCs/>
                <w:color w:val="000000"/>
                <w:sz w:val="24"/>
                <w:szCs w:val="24"/>
                <w:lang w:eastAsia="ru-RU"/>
              </w:rPr>
              <w:t>Условия</w:t>
            </w:r>
          </w:p>
        </w:tc>
        <w:tc>
          <w:tcPr>
            <w:tcW w:w="31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b/>
                <w:bCs/>
                <w:color w:val="000000"/>
                <w:sz w:val="24"/>
                <w:szCs w:val="24"/>
                <w:lang w:eastAsia="ru-RU"/>
              </w:rPr>
              <w:t>Требования</w:t>
            </w:r>
          </w:p>
        </w:tc>
        <w:tc>
          <w:tcPr>
            <w:tcW w:w="43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b/>
                <w:bCs/>
                <w:color w:val="000000"/>
                <w:sz w:val="24"/>
                <w:szCs w:val="24"/>
                <w:lang w:eastAsia="ru-RU"/>
              </w:rPr>
              <w:t>Что необходимо изменять</w:t>
            </w:r>
          </w:p>
        </w:tc>
      </w:tr>
      <w:tr w:rsidR="000D23E7" w:rsidRPr="000C4111" w:rsidTr="00F639C9">
        <w:tc>
          <w:tcPr>
            <w:tcW w:w="20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1"/>
                <w:sz w:val="24"/>
                <w:szCs w:val="24"/>
                <w:lang w:eastAsia="ru-RU"/>
              </w:rPr>
              <w:t>кадровые</w:t>
            </w:r>
          </w:p>
        </w:tc>
        <w:tc>
          <w:tcPr>
            <w:tcW w:w="31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23E7" w:rsidRPr="000C4111" w:rsidRDefault="000D23E7" w:rsidP="000C4111">
            <w:pPr>
              <w:tabs>
                <w:tab w:val="left" w:pos="10206"/>
              </w:tabs>
              <w:spacing w:before="100" w:beforeAutospacing="1" w:after="100" w:afterAutospacing="1" w:line="240" w:lineRule="auto"/>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Преподавателей, имеющих первую и высшую категорию должно быть не менее 70%;</w:t>
            </w:r>
          </w:p>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Преподавательский состав обязан не реже чем раз в 5 лет повышать свою квалификацию</w:t>
            </w:r>
          </w:p>
        </w:tc>
        <w:tc>
          <w:tcPr>
            <w:tcW w:w="43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Рост числа педагогов с первой и высшей категорией.</w:t>
            </w:r>
          </w:p>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Повысить эффективность работы школьных методических объединений.</w:t>
            </w:r>
          </w:p>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Повысить квалификацию педагогов в области ИКТ –технологий, через прохождение курсовой подготовки.</w:t>
            </w:r>
          </w:p>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Мотивация творческого и профессионального роста педагогов, стимулировать их участие в инновационной деятельности.</w:t>
            </w:r>
          </w:p>
        </w:tc>
      </w:tr>
      <w:tr w:rsidR="000D23E7" w:rsidRPr="000C4111" w:rsidTr="00F639C9">
        <w:tc>
          <w:tcPr>
            <w:tcW w:w="20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1"/>
                <w:sz w:val="24"/>
                <w:szCs w:val="24"/>
                <w:lang w:eastAsia="ru-RU"/>
              </w:rPr>
              <w:t>психолого-педагогические</w:t>
            </w:r>
          </w:p>
        </w:tc>
        <w:tc>
          <w:tcPr>
            <w:tcW w:w="31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Наличие единой психолого-педагогической службы школы, обеспечивающей эффективное психолого-педагогическое сопровождение всех участников образовательного процесса.</w:t>
            </w:r>
          </w:p>
        </w:tc>
        <w:tc>
          <w:tcPr>
            <w:tcW w:w="43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образовательного процесса.</w:t>
            </w:r>
          </w:p>
        </w:tc>
      </w:tr>
      <w:tr w:rsidR="000D23E7" w:rsidRPr="000C4111" w:rsidTr="00F639C9">
        <w:tc>
          <w:tcPr>
            <w:tcW w:w="20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1"/>
                <w:sz w:val="24"/>
                <w:szCs w:val="24"/>
                <w:lang w:eastAsia="ru-RU"/>
              </w:rPr>
              <w:t>финансовые</w:t>
            </w:r>
          </w:p>
        </w:tc>
        <w:tc>
          <w:tcPr>
            <w:tcW w:w="31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Исходя из нормативов.</w:t>
            </w:r>
          </w:p>
        </w:tc>
        <w:tc>
          <w:tcPr>
            <w:tcW w:w="43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Ежемесячное стимулирование педагогических работников за высокие результативность работы</w:t>
            </w:r>
          </w:p>
        </w:tc>
      </w:tr>
      <w:tr w:rsidR="000D23E7" w:rsidRPr="000C4111" w:rsidTr="00F639C9">
        <w:tc>
          <w:tcPr>
            <w:tcW w:w="20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1"/>
                <w:sz w:val="24"/>
                <w:szCs w:val="24"/>
                <w:lang w:eastAsia="ru-RU"/>
              </w:rPr>
              <w:t>материально-технические</w:t>
            </w:r>
          </w:p>
        </w:tc>
        <w:tc>
          <w:tcPr>
            <w:tcW w:w="31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23E7" w:rsidRPr="000C4111" w:rsidRDefault="000D23E7" w:rsidP="000C4111">
            <w:pPr>
              <w:tabs>
                <w:tab w:val="left" w:pos="10206"/>
              </w:tabs>
              <w:spacing w:before="100" w:beforeAutospacing="1" w:after="100" w:afterAutospacing="1" w:line="240" w:lineRule="auto"/>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 материально-техническая база, соответствующая действующим санитарно-техническим нормам;</w:t>
            </w:r>
          </w:p>
          <w:p w:rsidR="000D23E7" w:rsidRPr="000C4111" w:rsidRDefault="000D23E7" w:rsidP="000C4111">
            <w:pPr>
              <w:tabs>
                <w:tab w:val="left" w:pos="10206"/>
              </w:tabs>
              <w:spacing w:before="100" w:beforeAutospacing="1" w:after="100" w:afterAutospacing="1" w:line="240" w:lineRule="auto"/>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 обеспечение качества организации и проведения всех видов и форм организации учебного процесса, предусмотренных учебным планом.</w:t>
            </w:r>
          </w:p>
        </w:tc>
        <w:tc>
          <w:tcPr>
            <w:tcW w:w="43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Безусловное выполнение всех санитарно-технических норм.</w:t>
            </w:r>
          </w:p>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Оснащение всех кабинетов начальной школы интерактивным оборудованием.</w:t>
            </w:r>
          </w:p>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Оснащение кабинетов начальной школы учебно-лабораторным оборудованием.</w:t>
            </w:r>
          </w:p>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Оборудование отдельных помещений для занятий внеурочной деятельностью.</w:t>
            </w:r>
          </w:p>
        </w:tc>
      </w:tr>
      <w:tr w:rsidR="000D23E7" w:rsidRPr="000C4111" w:rsidTr="00F639C9">
        <w:tc>
          <w:tcPr>
            <w:tcW w:w="200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1"/>
                <w:sz w:val="24"/>
                <w:szCs w:val="24"/>
                <w:lang w:eastAsia="ru-RU"/>
              </w:rPr>
              <w:t>учебно-методическое и информационное обеспечения</w:t>
            </w:r>
          </w:p>
        </w:tc>
        <w:tc>
          <w:tcPr>
            <w:tcW w:w="315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23E7" w:rsidRPr="000C4111" w:rsidRDefault="000D23E7" w:rsidP="000C4111">
            <w:pPr>
              <w:tabs>
                <w:tab w:val="left" w:pos="10206"/>
              </w:tabs>
              <w:spacing w:before="100" w:beforeAutospacing="1" w:after="100" w:afterAutospacing="1" w:line="240" w:lineRule="auto"/>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w:t>
            </w:r>
          </w:p>
          <w:p w:rsidR="000D23E7" w:rsidRPr="000C4111" w:rsidRDefault="000D23E7" w:rsidP="000C4111">
            <w:pPr>
              <w:tabs>
                <w:tab w:val="left" w:pos="10206"/>
              </w:tabs>
              <w:spacing w:before="100" w:beforeAutospacing="1" w:after="100" w:afterAutospacing="1" w:line="240" w:lineRule="auto"/>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Обеспеченность всех модулей учебного плана учебно-методической документацией.</w:t>
            </w:r>
          </w:p>
        </w:tc>
        <w:tc>
          <w:tcPr>
            <w:tcW w:w="439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Организовать в каждом кабинете основной  школы возможность выхода в Интернет.</w:t>
            </w:r>
          </w:p>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Пополнение школьной библиотеки, медиатеки, медиатек учителей ЭОР и ЦОР, приобретение учебников с электронным приложением.</w:t>
            </w:r>
          </w:p>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Приобретение методической и учебной литературы соответствующей ФГОС.</w:t>
            </w:r>
          </w:p>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Расширение школьной библиотеки до информационно-учебного центра.</w:t>
            </w:r>
          </w:p>
        </w:tc>
      </w:tr>
    </w:tbl>
    <w:p w:rsidR="000D23E7" w:rsidRPr="000C4111" w:rsidRDefault="000D23E7" w:rsidP="000C4111">
      <w:pPr>
        <w:shd w:val="clear" w:color="auto" w:fill="FFFFFF"/>
        <w:tabs>
          <w:tab w:val="left" w:pos="10206"/>
        </w:tabs>
        <w:spacing w:before="100" w:beforeAutospacing="1" w:after="100" w:afterAutospacing="1" w:line="240" w:lineRule="auto"/>
        <w:rPr>
          <w:rFonts w:ascii="Times New Roman" w:eastAsia="Times New Roman" w:hAnsi="Times New Roman"/>
          <w:b/>
          <w:bCs/>
          <w:color w:val="000000"/>
          <w:sz w:val="24"/>
          <w:szCs w:val="24"/>
          <w:lang w:eastAsia="ru-RU"/>
        </w:rPr>
      </w:pPr>
      <w:r w:rsidRPr="000C4111">
        <w:rPr>
          <w:rFonts w:ascii="Times New Roman" w:eastAsia="Times New Roman" w:hAnsi="Times New Roman"/>
          <w:color w:val="000000"/>
          <w:sz w:val="24"/>
          <w:szCs w:val="24"/>
          <w:lang w:eastAsia="ru-RU"/>
        </w:rPr>
        <w:t>Все условия важны, но на первом месте стоят кадровые условия, важно изменить отношение педагогов к своей работе. Современное образование предъявляет новые </w:t>
      </w:r>
      <w:r w:rsidRPr="000C4111">
        <w:rPr>
          <w:rFonts w:ascii="Times New Roman" w:eastAsia="Times New Roman" w:hAnsi="Times New Roman"/>
          <w:b/>
          <w:bCs/>
          <w:color w:val="000000"/>
          <w:sz w:val="24"/>
          <w:szCs w:val="24"/>
          <w:lang w:eastAsia="ru-RU"/>
        </w:rPr>
        <w:t>требования к уровню подготовки педагогических работников.</w:t>
      </w:r>
    </w:p>
    <w:p w:rsidR="000D23E7" w:rsidRPr="000C4111" w:rsidRDefault="002475EE" w:rsidP="00A22120">
      <w:pPr>
        <w:pStyle w:val="2"/>
      </w:pPr>
      <w:bookmarkStart w:id="1512" w:name="_Toc82160766"/>
      <w:r w:rsidRPr="000C4111">
        <w:t>3.5</w:t>
      </w:r>
      <w:r w:rsidR="000D23E7" w:rsidRPr="000C4111">
        <w:t>.7.Механизмы достижения целевых ориентиров в системе условий реализации</w:t>
      </w:r>
      <w:bookmarkEnd w:id="1512"/>
    </w:p>
    <w:p w:rsidR="000D23E7" w:rsidRPr="000C4111" w:rsidRDefault="000D23E7" w:rsidP="000C4111">
      <w:pPr>
        <w:shd w:val="clear" w:color="auto" w:fill="FFFFFF"/>
        <w:tabs>
          <w:tab w:val="left" w:pos="10206"/>
        </w:tabs>
        <w:spacing w:after="0" w:line="240" w:lineRule="auto"/>
        <w:rPr>
          <w:rFonts w:ascii="Times New Roman" w:eastAsia="Times New Roman" w:hAnsi="Times New Roman"/>
          <w:b/>
          <w:color w:val="000000"/>
          <w:sz w:val="24"/>
          <w:szCs w:val="24"/>
          <w:lang w:eastAsia="ru-RU"/>
        </w:rPr>
      </w:pPr>
      <w:r w:rsidRPr="000C4111">
        <w:rPr>
          <w:rFonts w:ascii="Times New Roman" w:eastAsia="Times New Roman" w:hAnsi="Times New Roman"/>
          <w:b/>
          <w:color w:val="000000"/>
          <w:sz w:val="24"/>
          <w:szCs w:val="24"/>
          <w:lang w:eastAsia="ru-RU"/>
        </w:rPr>
        <w:t xml:space="preserve">ООП ООО </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b/>
          <w:color w:val="000000"/>
          <w:sz w:val="24"/>
          <w:szCs w:val="24"/>
          <w:lang w:eastAsia="ru-RU"/>
        </w:rPr>
      </w:pPr>
    </w:p>
    <w:tbl>
      <w:tblPr>
        <w:tblStyle w:val="2ff0"/>
        <w:tblW w:w="0" w:type="auto"/>
        <w:tblInd w:w="250" w:type="dxa"/>
        <w:tblLook w:val="04A0"/>
      </w:tblPr>
      <w:tblGrid>
        <w:gridCol w:w="851"/>
        <w:gridCol w:w="3402"/>
        <w:gridCol w:w="5068"/>
      </w:tblGrid>
      <w:tr w:rsidR="000D23E7" w:rsidRPr="000C4111" w:rsidTr="00F639C9">
        <w:tc>
          <w:tcPr>
            <w:tcW w:w="851" w:type="dxa"/>
          </w:tcPr>
          <w:p w:rsidR="000D23E7" w:rsidRPr="000C4111" w:rsidRDefault="000D23E7" w:rsidP="000C4111">
            <w:pPr>
              <w:tabs>
                <w:tab w:val="left" w:pos="10206"/>
              </w:tabs>
              <w:spacing w:after="0" w:line="240" w:lineRule="auto"/>
              <w:rPr>
                <w:rFonts w:ascii="Times New Roman" w:hAnsi="Times New Roman"/>
                <w:b/>
                <w:sz w:val="24"/>
                <w:szCs w:val="24"/>
              </w:rPr>
            </w:pPr>
            <w:r w:rsidRPr="000C4111">
              <w:rPr>
                <w:rFonts w:ascii="Times New Roman" w:hAnsi="Times New Roman"/>
                <w:b/>
                <w:sz w:val="24"/>
                <w:szCs w:val="24"/>
              </w:rPr>
              <w:t>№ п/п</w:t>
            </w:r>
          </w:p>
        </w:tc>
        <w:tc>
          <w:tcPr>
            <w:tcW w:w="3402" w:type="dxa"/>
          </w:tcPr>
          <w:p w:rsidR="000D23E7" w:rsidRPr="000C4111" w:rsidRDefault="000D23E7" w:rsidP="000C4111">
            <w:pPr>
              <w:shd w:val="clear" w:color="auto" w:fill="FFFFFF"/>
              <w:tabs>
                <w:tab w:val="left" w:pos="10206"/>
              </w:tabs>
              <w:spacing w:after="0" w:line="240" w:lineRule="auto"/>
              <w:rPr>
                <w:rFonts w:ascii="Times New Roman" w:eastAsia="Times New Roman" w:hAnsi="Times New Roman"/>
                <w:b/>
                <w:color w:val="000000"/>
                <w:sz w:val="24"/>
                <w:szCs w:val="24"/>
                <w:lang w:eastAsia="ru-RU"/>
              </w:rPr>
            </w:pPr>
            <w:r w:rsidRPr="000C4111">
              <w:rPr>
                <w:rFonts w:ascii="Times New Roman" w:eastAsia="Times New Roman" w:hAnsi="Times New Roman"/>
                <w:b/>
                <w:color w:val="000000"/>
                <w:sz w:val="24"/>
                <w:szCs w:val="24"/>
                <w:lang w:eastAsia="ru-RU"/>
              </w:rPr>
              <w:t>Целевой ориентир</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b/>
                <w:color w:val="000000"/>
                <w:sz w:val="24"/>
                <w:szCs w:val="24"/>
                <w:lang w:eastAsia="ru-RU"/>
              </w:rPr>
            </w:pPr>
            <w:r w:rsidRPr="000C4111">
              <w:rPr>
                <w:rFonts w:ascii="Times New Roman" w:eastAsia="Times New Roman" w:hAnsi="Times New Roman"/>
                <w:b/>
                <w:color w:val="000000"/>
                <w:sz w:val="24"/>
                <w:szCs w:val="24"/>
                <w:lang w:eastAsia="ru-RU"/>
              </w:rPr>
              <w:t>в системе условий</w:t>
            </w:r>
          </w:p>
          <w:p w:rsidR="000D23E7" w:rsidRPr="000C4111" w:rsidRDefault="000D23E7" w:rsidP="000C4111">
            <w:pPr>
              <w:tabs>
                <w:tab w:val="left" w:pos="10206"/>
              </w:tabs>
              <w:spacing w:after="0" w:line="240" w:lineRule="auto"/>
              <w:rPr>
                <w:rFonts w:ascii="Times New Roman" w:hAnsi="Times New Roman"/>
                <w:b/>
                <w:sz w:val="24"/>
                <w:szCs w:val="24"/>
              </w:rPr>
            </w:pPr>
          </w:p>
        </w:tc>
        <w:tc>
          <w:tcPr>
            <w:tcW w:w="5068" w:type="dxa"/>
          </w:tcPr>
          <w:p w:rsidR="000D23E7" w:rsidRPr="000C4111" w:rsidRDefault="000D23E7" w:rsidP="000C4111">
            <w:pPr>
              <w:shd w:val="clear" w:color="auto" w:fill="FFFFFF"/>
              <w:tabs>
                <w:tab w:val="left" w:pos="10206"/>
              </w:tabs>
              <w:spacing w:after="0" w:line="240" w:lineRule="auto"/>
              <w:rPr>
                <w:rFonts w:ascii="Times New Roman" w:eastAsia="Times New Roman" w:hAnsi="Times New Roman"/>
                <w:b/>
                <w:color w:val="000000"/>
                <w:sz w:val="24"/>
                <w:szCs w:val="24"/>
                <w:lang w:eastAsia="ru-RU"/>
              </w:rPr>
            </w:pPr>
            <w:r w:rsidRPr="000C4111">
              <w:rPr>
                <w:rFonts w:ascii="Times New Roman" w:eastAsia="Times New Roman" w:hAnsi="Times New Roman"/>
                <w:b/>
                <w:color w:val="000000"/>
                <w:sz w:val="24"/>
                <w:szCs w:val="24"/>
                <w:lang w:eastAsia="ru-RU"/>
              </w:rPr>
              <w:t>Механизмы достижения</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b/>
                <w:color w:val="000000"/>
                <w:sz w:val="24"/>
                <w:szCs w:val="24"/>
                <w:lang w:eastAsia="ru-RU"/>
              </w:rPr>
            </w:pPr>
            <w:r w:rsidRPr="000C4111">
              <w:rPr>
                <w:rFonts w:ascii="Times New Roman" w:eastAsia="Times New Roman" w:hAnsi="Times New Roman"/>
                <w:b/>
                <w:color w:val="000000"/>
                <w:sz w:val="24"/>
                <w:szCs w:val="24"/>
                <w:lang w:eastAsia="ru-RU"/>
              </w:rPr>
              <w:t>целевых ориентиров в системе условий</w:t>
            </w:r>
          </w:p>
          <w:p w:rsidR="000D23E7" w:rsidRPr="000C4111" w:rsidRDefault="000D23E7" w:rsidP="000C4111">
            <w:pPr>
              <w:tabs>
                <w:tab w:val="left" w:pos="10206"/>
              </w:tabs>
              <w:spacing w:after="0" w:line="240" w:lineRule="auto"/>
              <w:rPr>
                <w:rFonts w:ascii="Times New Roman" w:hAnsi="Times New Roman"/>
                <w:b/>
                <w:sz w:val="24"/>
                <w:szCs w:val="24"/>
              </w:rPr>
            </w:pPr>
          </w:p>
        </w:tc>
      </w:tr>
      <w:tr w:rsidR="000D23E7" w:rsidRPr="000C4111" w:rsidTr="00F639C9">
        <w:tc>
          <w:tcPr>
            <w:tcW w:w="851" w:type="dxa"/>
          </w:tcPr>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1</w:t>
            </w:r>
          </w:p>
          <w:p w:rsidR="000D23E7" w:rsidRPr="000C4111" w:rsidRDefault="000D23E7" w:rsidP="000C4111">
            <w:pPr>
              <w:shd w:val="clear" w:color="auto" w:fill="FFFFFF"/>
              <w:tabs>
                <w:tab w:val="left" w:pos="10206"/>
              </w:tabs>
              <w:spacing w:after="0" w:line="240" w:lineRule="auto"/>
              <w:rPr>
                <w:rFonts w:ascii="Times New Roman" w:hAnsi="Times New Roman"/>
                <w:sz w:val="24"/>
                <w:szCs w:val="24"/>
              </w:rPr>
            </w:pPr>
          </w:p>
        </w:tc>
        <w:tc>
          <w:tcPr>
            <w:tcW w:w="3402" w:type="dxa"/>
          </w:tcPr>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Наличие локальных норма-тивных правовых актов и их</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использование всеми субъек-тами образовательного процесса</w:t>
            </w:r>
          </w:p>
          <w:p w:rsidR="000D23E7" w:rsidRPr="000C4111" w:rsidRDefault="000D23E7" w:rsidP="000C4111">
            <w:pPr>
              <w:tabs>
                <w:tab w:val="left" w:pos="10206"/>
              </w:tabs>
              <w:spacing w:after="0" w:line="240" w:lineRule="auto"/>
              <w:rPr>
                <w:rFonts w:ascii="Times New Roman" w:hAnsi="Times New Roman"/>
                <w:sz w:val="24"/>
                <w:szCs w:val="24"/>
              </w:rPr>
            </w:pPr>
          </w:p>
        </w:tc>
        <w:tc>
          <w:tcPr>
            <w:tcW w:w="5068" w:type="dxa"/>
          </w:tcPr>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разработка и утверждение локальных нормативных правовых актов в соответствии с Уставом;</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внесение изменений в локальные нормативные правовые акты в соответствии с изменением действующего законодательства;</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качественное правовое  обеспечение всех</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направлений деятельности основной школы в</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соответствии с ООП</w:t>
            </w:r>
          </w:p>
          <w:p w:rsidR="000D23E7" w:rsidRPr="000C4111" w:rsidRDefault="000D23E7" w:rsidP="000C4111">
            <w:pPr>
              <w:tabs>
                <w:tab w:val="left" w:pos="10206"/>
              </w:tabs>
              <w:spacing w:after="0" w:line="240" w:lineRule="auto"/>
              <w:rPr>
                <w:rFonts w:ascii="Times New Roman" w:hAnsi="Times New Roman"/>
                <w:sz w:val="24"/>
                <w:szCs w:val="24"/>
              </w:rPr>
            </w:pPr>
          </w:p>
        </w:tc>
      </w:tr>
      <w:tr w:rsidR="000D23E7" w:rsidRPr="000C4111" w:rsidTr="00F639C9">
        <w:tc>
          <w:tcPr>
            <w:tcW w:w="851" w:type="dxa"/>
          </w:tcPr>
          <w:p w:rsidR="000D23E7" w:rsidRPr="000C4111" w:rsidRDefault="000D23E7" w:rsidP="000C4111">
            <w:pPr>
              <w:tabs>
                <w:tab w:val="left" w:pos="10206"/>
              </w:tabs>
              <w:spacing w:after="0" w:line="240" w:lineRule="auto"/>
              <w:rPr>
                <w:rFonts w:ascii="Times New Roman" w:hAnsi="Times New Roman"/>
                <w:sz w:val="24"/>
                <w:szCs w:val="24"/>
              </w:rPr>
            </w:pPr>
            <w:r w:rsidRPr="000C4111">
              <w:rPr>
                <w:rFonts w:ascii="Times New Roman" w:hAnsi="Times New Roman"/>
                <w:sz w:val="24"/>
                <w:szCs w:val="24"/>
              </w:rPr>
              <w:t>2</w:t>
            </w:r>
          </w:p>
        </w:tc>
        <w:tc>
          <w:tcPr>
            <w:tcW w:w="3402" w:type="dxa"/>
          </w:tcPr>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Наличие учебного плана,</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учитывающего разные формы</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учебной деятельности и</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полидеятельностное</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пространство, динамического</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расписания учебных занятий</w:t>
            </w:r>
          </w:p>
          <w:p w:rsidR="000D23E7" w:rsidRPr="000C4111" w:rsidRDefault="000D23E7" w:rsidP="000C4111">
            <w:pPr>
              <w:tabs>
                <w:tab w:val="left" w:pos="10206"/>
              </w:tabs>
              <w:spacing w:after="0" w:line="240" w:lineRule="auto"/>
              <w:rPr>
                <w:rFonts w:ascii="Times New Roman" w:hAnsi="Times New Roman"/>
                <w:sz w:val="24"/>
                <w:szCs w:val="24"/>
              </w:rPr>
            </w:pPr>
          </w:p>
        </w:tc>
        <w:tc>
          <w:tcPr>
            <w:tcW w:w="5068" w:type="dxa"/>
          </w:tcPr>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эффективная система управленческой деятель-ности;</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реализация планов работы методических</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объединений, психологической службы;</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реализация плана ВШК.</w:t>
            </w:r>
          </w:p>
          <w:p w:rsidR="000D23E7" w:rsidRPr="000C4111" w:rsidRDefault="000D23E7" w:rsidP="000C4111">
            <w:pPr>
              <w:tabs>
                <w:tab w:val="left" w:pos="10206"/>
              </w:tabs>
              <w:spacing w:after="0" w:line="240" w:lineRule="auto"/>
              <w:rPr>
                <w:rFonts w:ascii="Times New Roman" w:hAnsi="Times New Roman"/>
                <w:sz w:val="24"/>
                <w:szCs w:val="24"/>
              </w:rPr>
            </w:pPr>
          </w:p>
        </w:tc>
      </w:tr>
      <w:tr w:rsidR="000D23E7" w:rsidRPr="000C4111" w:rsidTr="00F639C9">
        <w:tc>
          <w:tcPr>
            <w:tcW w:w="851" w:type="dxa"/>
          </w:tcPr>
          <w:p w:rsidR="000D23E7" w:rsidRPr="000C4111" w:rsidRDefault="000D23E7" w:rsidP="000C4111">
            <w:pPr>
              <w:tabs>
                <w:tab w:val="left" w:pos="10206"/>
              </w:tabs>
              <w:spacing w:after="0" w:line="240" w:lineRule="auto"/>
              <w:rPr>
                <w:rFonts w:ascii="Times New Roman" w:hAnsi="Times New Roman"/>
                <w:sz w:val="24"/>
                <w:szCs w:val="24"/>
              </w:rPr>
            </w:pPr>
            <w:r w:rsidRPr="000C4111">
              <w:rPr>
                <w:rFonts w:ascii="Times New Roman" w:hAnsi="Times New Roman"/>
                <w:sz w:val="24"/>
                <w:szCs w:val="24"/>
              </w:rPr>
              <w:t>3</w:t>
            </w:r>
          </w:p>
        </w:tc>
        <w:tc>
          <w:tcPr>
            <w:tcW w:w="3402" w:type="dxa"/>
          </w:tcPr>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Наличие педагогов, способных</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реализовать ООП (по</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квалификации, по опыту, наличие званий, победителей</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профессиональных конкурсов,участие в проектах, грантах и т.п.)</w:t>
            </w:r>
          </w:p>
          <w:p w:rsidR="000D23E7" w:rsidRPr="000C4111" w:rsidRDefault="000D23E7" w:rsidP="000C4111">
            <w:pPr>
              <w:tabs>
                <w:tab w:val="left" w:pos="10206"/>
              </w:tabs>
              <w:spacing w:after="0" w:line="240" w:lineRule="auto"/>
              <w:rPr>
                <w:rFonts w:ascii="Times New Roman" w:hAnsi="Times New Roman"/>
                <w:sz w:val="24"/>
                <w:szCs w:val="24"/>
              </w:rPr>
            </w:pPr>
          </w:p>
        </w:tc>
        <w:tc>
          <w:tcPr>
            <w:tcW w:w="5068" w:type="dxa"/>
          </w:tcPr>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подборквалифицированных кадров для работы;</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повышение квалификации педагогических работников;</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аттестация педагогических работников;</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мониторинг инновационной готовности и профессиональной компетентности педагоги-ческих работников;</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эффективное методическое сопровождение деятельности педагогических работников.</w:t>
            </w:r>
          </w:p>
          <w:p w:rsidR="000D23E7" w:rsidRPr="000C4111" w:rsidRDefault="000D23E7" w:rsidP="000C4111">
            <w:pPr>
              <w:tabs>
                <w:tab w:val="left" w:pos="10206"/>
              </w:tabs>
              <w:spacing w:after="0" w:line="240" w:lineRule="auto"/>
              <w:rPr>
                <w:rFonts w:ascii="Times New Roman" w:hAnsi="Times New Roman"/>
                <w:sz w:val="24"/>
                <w:szCs w:val="24"/>
              </w:rPr>
            </w:pPr>
          </w:p>
        </w:tc>
      </w:tr>
      <w:tr w:rsidR="000D23E7" w:rsidRPr="000C4111" w:rsidTr="00F639C9">
        <w:tc>
          <w:tcPr>
            <w:tcW w:w="851" w:type="dxa"/>
          </w:tcPr>
          <w:p w:rsidR="000D23E7" w:rsidRPr="000C4111" w:rsidRDefault="000D23E7" w:rsidP="000C4111">
            <w:pPr>
              <w:tabs>
                <w:tab w:val="left" w:pos="10206"/>
              </w:tabs>
              <w:spacing w:after="0" w:line="240" w:lineRule="auto"/>
              <w:rPr>
                <w:rFonts w:ascii="Times New Roman" w:hAnsi="Times New Roman"/>
                <w:sz w:val="24"/>
                <w:szCs w:val="24"/>
              </w:rPr>
            </w:pPr>
            <w:r w:rsidRPr="000C4111">
              <w:rPr>
                <w:rFonts w:ascii="Times New Roman" w:hAnsi="Times New Roman"/>
                <w:sz w:val="24"/>
                <w:szCs w:val="24"/>
              </w:rPr>
              <w:t>4.</w:t>
            </w:r>
          </w:p>
        </w:tc>
        <w:tc>
          <w:tcPr>
            <w:tcW w:w="3402" w:type="dxa"/>
          </w:tcPr>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Обоснованное и эффективное</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Использование информацион-ной среды (локальной среды, сайта,цифровых образова-тельных ресурсов, мобильных компьютерных классов, владе-ние ИКТ-технологиями педагогами) в образова-</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тельном процессе</w:t>
            </w:r>
          </w:p>
          <w:p w:rsidR="000D23E7" w:rsidRPr="000C4111" w:rsidRDefault="000D23E7" w:rsidP="000C4111">
            <w:pPr>
              <w:tabs>
                <w:tab w:val="left" w:pos="10206"/>
              </w:tabs>
              <w:spacing w:after="0" w:line="240" w:lineRule="auto"/>
              <w:rPr>
                <w:rFonts w:ascii="Times New Roman" w:hAnsi="Times New Roman"/>
                <w:sz w:val="24"/>
                <w:szCs w:val="24"/>
              </w:rPr>
            </w:pPr>
          </w:p>
        </w:tc>
        <w:tc>
          <w:tcPr>
            <w:tcW w:w="5068" w:type="dxa"/>
          </w:tcPr>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приобретение цифровых образовательных ресурсов;</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реализация графика использования мобильных</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компьютерных классов;</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повышение</w:t>
            </w:r>
            <w:r w:rsidR="009360B5" w:rsidRPr="000C4111">
              <w:rPr>
                <w:rFonts w:ascii="Times New Roman" w:eastAsia="Times New Roman" w:hAnsi="Times New Roman"/>
                <w:color w:val="000000"/>
                <w:sz w:val="24"/>
                <w:szCs w:val="24"/>
                <w:lang w:eastAsia="ru-RU"/>
              </w:rPr>
              <w:t xml:space="preserve"> </w:t>
            </w:r>
            <w:r w:rsidRPr="000C4111">
              <w:rPr>
                <w:rFonts w:ascii="Times New Roman" w:eastAsia="Times New Roman" w:hAnsi="Times New Roman"/>
                <w:color w:val="000000"/>
                <w:sz w:val="24"/>
                <w:szCs w:val="24"/>
                <w:lang w:eastAsia="ru-RU"/>
              </w:rPr>
              <w:t>профессиональной компетентности педагогических работников</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по программам информатизации образова-тельного пространства;</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качественная организация работы официального сайта;</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реализация плана ВШК.</w:t>
            </w:r>
          </w:p>
          <w:p w:rsidR="000D23E7" w:rsidRPr="000C4111" w:rsidRDefault="000D23E7" w:rsidP="000C4111">
            <w:pPr>
              <w:tabs>
                <w:tab w:val="left" w:pos="10206"/>
              </w:tabs>
              <w:spacing w:after="0" w:line="240" w:lineRule="auto"/>
              <w:rPr>
                <w:rFonts w:ascii="Times New Roman" w:hAnsi="Times New Roman"/>
                <w:sz w:val="24"/>
                <w:szCs w:val="24"/>
              </w:rPr>
            </w:pPr>
          </w:p>
        </w:tc>
      </w:tr>
      <w:tr w:rsidR="000D23E7" w:rsidRPr="000C4111" w:rsidTr="00F639C9">
        <w:tc>
          <w:tcPr>
            <w:tcW w:w="851" w:type="dxa"/>
          </w:tcPr>
          <w:p w:rsidR="000D23E7" w:rsidRPr="000C4111" w:rsidRDefault="000D23E7" w:rsidP="000C4111">
            <w:pPr>
              <w:tabs>
                <w:tab w:val="left" w:pos="10206"/>
              </w:tabs>
              <w:spacing w:after="0" w:line="240" w:lineRule="auto"/>
              <w:rPr>
                <w:rFonts w:ascii="Times New Roman" w:hAnsi="Times New Roman"/>
                <w:sz w:val="24"/>
                <w:szCs w:val="24"/>
              </w:rPr>
            </w:pPr>
            <w:r w:rsidRPr="000C4111">
              <w:rPr>
                <w:rFonts w:ascii="Times New Roman" w:hAnsi="Times New Roman"/>
                <w:sz w:val="24"/>
                <w:szCs w:val="24"/>
              </w:rPr>
              <w:t>5</w:t>
            </w:r>
          </w:p>
        </w:tc>
        <w:tc>
          <w:tcPr>
            <w:tcW w:w="3402" w:type="dxa"/>
          </w:tcPr>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Наличие баланса между внешней и внутренней оценкой</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(самооценкой) деятельност</w:t>
            </w:r>
            <w:r w:rsidR="009360B5" w:rsidRPr="000C4111">
              <w:rPr>
                <w:rFonts w:ascii="Times New Roman" w:eastAsia="Times New Roman" w:hAnsi="Times New Roman"/>
                <w:color w:val="000000"/>
                <w:sz w:val="24"/>
                <w:szCs w:val="24"/>
                <w:lang w:eastAsia="ru-RU"/>
              </w:rPr>
              <w:t>и всех субъектов образовательно</w:t>
            </w:r>
            <w:r w:rsidRPr="000C4111">
              <w:rPr>
                <w:rFonts w:ascii="Times New Roman" w:eastAsia="Times New Roman" w:hAnsi="Times New Roman"/>
                <w:color w:val="000000"/>
                <w:sz w:val="24"/>
                <w:szCs w:val="24"/>
                <w:lang w:eastAsia="ru-RU"/>
              </w:rPr>
              <w:t>го процесса при реализации ООП; участие общественности (в том числе родительской) в управлении</w:t>
            </w:r>
            <w:r w:rsidR="009360B5" w:rsidRPr="000C4111">
              <w:rPr>
                <w:rFonts w:ascii="Times New Roman" w:eastAsia="Times New Roman" w:hAnsi="Times New Roman"/>
                <w:color w:val="000000"/>
                <w:sz w:val="24"/>
                <w:szCs w:val="24"/>
                <w:lang w:eastAsia="ru-RU"/>
              </w:rPr>
              <w:t xml:space="preserve"> образователь</w:t>
            </w:r>
            <w:r w:rsidRPr="000C4111">
              <w:rPr>
                <w:rFonts w:ascii="Times New Roman" w:eastAsia="Times New Roman" w:hAnsi="Times New Roman"/>
                <w:color w:val="000000"/>
                <w:sz w:val="24"/>
                <w:szCs w:val="24"/>
                <w:lang w:eastAsia="ru-RU"/>
              </w:rPr>
              <w:t>ным процессом</w:t>
            </w:r>
          </w:p>
          <w:p w:rsidR="000D23E7" w:rsidRPr="000C4111" w:rsidRDefault="000D23E7" w:rsidP="000C4111">
            <w:pPr>
              <w:tabs>
                <w:tab w:val="left" w:pos="10206"/>
              </w:tabs>
              <w:spacing w:after="0" w:line="240" w:lineRule="auto"/>
              <w:rPr>
                <w:rFonts w:ascii="Times New Roman" w:hAnsi="Times New Roman"/>
                <w:sz w:val="24"/>
                <w:szCs w:val="24"/>
              </w:rPr>
            </w:pPr>
          </w:p>
        </w:tc>
        <w:tc>
          <w:tcPr>
            <w:tcW w:w="5068" w:type="dxa"/>
          </w:tcPr>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соответствие лицензионным</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требованиям и аккредитационным нормам образовательной деятельности;</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эффективная деятельность органов</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государственно-общественного</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управления в соответствии с нормативными</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документами школы.</w:t>
            </w:r>
          </w:p>
          <w:p w:rsidR="000D23E7" w:rsidRPr="000C4111" w:rsidRDefault="000D23E7" w:rsidP="000C4111">
            <w:pPr>
              <w:tabs>
                <w:tab w:val="left" w:pos="10206"/>
              </w:tabs>
              <w:spacing w:after="0" w:line="240" w:lineRule="auto"/>
              <w:rPr>
                <w:rFonts w:ascii="Times New Roman" w:hAnsi="Times New Roman"/>
                <w:sz w:val="24"/>
                <w:szCs w:val="24"/>
              </w:rPr>
            </w:pPr>
          </w:p>
        </w:tc>
      </w:tr>
      <w:tr w:rsidR="000D23E7" w:rsidRPr="000C4111" w:rsidTr="00F639C9">
        <w:tc>
          <w:tcPr>
            <w:tcW w:w="851" w:type="dxa"/>
          </w:tcPr>
          <w:p w:rsidR="000D23E7" w:rsidRPr="000C4111" w:rsidRDefault="000D23E7" w:rsidP="000C4111">
            <w:pPr>
              <w:tabs>
                <w:tab w:val="left" w:pos="10206"/>
              </w:tabs>
              <w:spacing w:after="0" w:line="240" w:lineRule="auto"/>
              <w:rPr>
                <w:rFonts w:ascii="Times New Roman" w:hAnsi="Times New Roman"/>
                <w:sz w:val="24"/>
                <w:szCs w:val="24"/>
              </w:rPr>
            </w:pPr>
            <w:r w:rsidRPr="000C4111">
              <w:rPr>
                <w:rFonts w:ascii="Times New Roman" w:hAnsi="Times New Roman"/>
                <w:sz w:val="24"/>
                <w:szCs w:val="24"/>
              </w:rPr>
              <w:t>6</w:t>
            </w:r>
          </w:p>
        </w:tc>
        <w:tc>
          <w:tcPr>
            <w:tcW w:w="3402" w:type="dxa"/>
          </w:tcPr>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Обоснование использования</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списка учебников для реализации задач ООП; наличие и оптимальность других учебных и дидактических материалов, включая цифровые</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образовательные ресурсы, частота их использования учащимися на индивидуальном уровне</w:t>
            </w:r>
          </w:p>
          <w:p w:rsidR="000D23E7" w:rsidRPr="000C4111" w:rsidRDefault="000D23E7" w:rsidP="000C4111">
            <w:pPr>
              <w:tabs>
                <w:tab w:val="left" w:pos="10206"/>
              </w:tabs>
              <w:spacing w:after="0" w:line="240" w:lineRule="auto"/>
              <w:rPr>
                <w:rFonts w:ascii="Times New Roman" w:hAnsi="Times New Roman"/>
                <w:sz w:val="24"/>
                <w:szCs w:val="24"/>
              </w:rPr>
            </w:pPr>
          </w:p>
        </w:tc>
        <w:tc>
          <w:tcPr>
            <w:tcW w:w="5068" w:type="dxa"/>
          </w:tcPr>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приобретение учебников, учебных пособий,</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Цифровых образовательных ресурсов;</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аттестация учебных кабинетов</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через проведение смотра учебных</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 xml:space="preserve">кабинетов; </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 эффективное методическое сопровождение</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Деятельности педагогических работников;</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реализация плана ВШК.</w:t>
            </w:r>
          </w:p>
          <w:p w:rsidR="000D23E7" w:rsidRPr="000C4111" w:rsidRDefault="000D23E7" w:rsidP="000C4111">
            <w:pPr>
              <w:tabs>
                <w:tab w:val="left" w:pos="10206"/>
              </w:tabs>
              <w:spacing w:after="0" w:line="240" w:lineRule="auto"/>
              <w:rPr>
                <w:rFonts w:ascii="Times New Roman" w:hAnsi="Times New Roman"/>
                <w:sz w:val="24"/>
                <w:szCs w:val="24"/>
              </w:rPr>
            </w:pPr>
          </w:p>
        </w:tc>
      </w:tr>
      <w:tr w:rsidR="000D23E7" w:rsidRPr="000C4111" w:rsidTr="00F639C9">
        <w:tc>
          <w:tcPr>
            <w:tcW w:w="851" w:type="dxa"/>
          </w:tcPr>
          <w:p w:rsidR="000D23E7" w:rsidRPr="000C4111" w:rsidRDefault="000D23E7" w:rsidP="000C4111">
            <w:pPr>
              <w:tabs>
                <w:tab w:val="left" w:pos="10206"/>
              </w:tabs>
              <w:spacing w:after="0" w:line="240" w:lineRule="auto"/>
              <w:rPr>
                <w:rFonts w:ascii="Times New Roman" w:hAnsi="Times New Roman"/>
                <w:sz w:val="24"/>
                <w:szCs w:val="24"/>
              </w:rPr>
            </w:pPr>
            <w:r w:rsidRPr="000C4111">
              <w:rPr>
                <w:rFonts w:ascii="Times New Roman" w:hAnsi="Times New Roman"/>
                <w:sz w:val="24"/>
                <w:szCs w:val="24"/>
              </w:rPr>
              <w:t>7</w:t>
            </w:r>
          </w:p>
        </w:tc>
        <w:tc>
          <w:tcPr>
            <w:tcW w:w="3402" w:type="dxa"/>
          </w:tcPr>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Соответствие условий</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физи-ческого воспитания</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гигиеническим требованиям;</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обеспеченность горячим</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питанием, состояние здоровья</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учащихся</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p>
          <w:p w:rsidR="000D23E7" w:rsidRPr="000C4111" w:rsidRDefault="000D23E7" w:rsidP="000C4111">
            <w:pPr>
              <w:tabs>
                <w:tab w:val="left" w:pos="10206"/>
              </w:tabs>
              <w:spacing w:after="0" w:line="240" w:lineRule="auto"/>
              <w:rPr>
                <w:rFonts w:ascii="Times New Roman" w:hAnsi="Times New Roman"/>
                <w:sz w:val="24"/>
                <w:szCs w:val="24"/>
              </w:rPr>
            </w:pPr>
          </w:p>
        </w:tc>
        <w:tc>
          <w:tcPr>
            <w:tcW w:w="5068" w:type="dxa"/>
          </w:tcPr>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эффективная работа тренажерного зала,</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Спортивной площадки;</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эффективная работа столовой;</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sym w:font="Symbol" w:char="F02D"/>
            </w:r>
            <w:r w:rsidRPr="000C4111">
              <w:rPr>
                <w:rFonts w:ascii="Times New Roman" w:eastAsia="Times New Roman" w:hAnsi="Times New Roman"/>
                <w:color w:val="000000"/>
                <w:sz w:val="24"/>
                <w:szCs w:val="24"/>
                <w:lang w:eastAsia="ru-RU"/>
              </w:rPr>
              <w:t xml:space="preserve"> эффективная оздоровительная</w:t>
            </w:r>
          </w:p>
          <w:p w:rsidR="000D23E7" w:rsidRPr="000C4111" w:rsidRDefault="000D23E7" w:rsidP="000C4111">
            <w:pPr>
              <w:shd w:val="clear" w:color="auto" w:fill="FFFFFF"/>
              <w:tabs>
                <w:tab w:val="left" w:pos="10206"/>
              </w:tabs>
              <w:spacing w:after="0" w:line="240" w:lineRule="auto"/>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работа.</w:t>
            </w:r>
          </w:p>
          <w:p w:rsidR="000D23E7" w:rsidRPr="000C4111" w:rsidRDefault="000D23E7" w:rsidP="000C4111">
            <w:pPr>
              <w:tabs>
                <w:tab w:val="left" w:pos="10206"/>
              </w:tabs>
              <w:spacing w:after="0" w:line="240" w:lineRule="auto"/>
              <w:rPr>
                <w:rFonts w:ascii="Times New Roman" w:hAnsi="Times New Roman"/>
                <w:sz w:val="24"/>
                <w:szCs w:val="24"/>
              </w:rPr>
            </w:pPr>
          </w:p>
        </w:tc>
      </w:tr>
    </w:tbl>
    <w:p w:rsidR="000D23E7" w:rsidRPr="000C4111" w:rsidRDefault="000D23E7" w:rsidP="000C4111">
      <w:pPr>
        <w:shd w:val="clear" w:color="auto" w:fill="FFFFFF"/>
        <w:tabs>
          <w:tab w:val="left" w:pos="10206"/>
        </w:tabs>
        <w:spacing w:after="0" w:line="240" w:lineRule="auto"/>
        <w:rPr>
          <w:rFonts w:ascii="Times New Roman" w:eastAsia="Times New Roman" w:hAnsi="Times New Roman"/>
          <w:b/>
          <w:color w:val="000000"/>
          <w:sz w:val="24"/>
          <w:szCs w:val="24"/>
          <w:lang w:eastAsia="ru-RU"/>
        </w:rPr>
      </w:pPr>
    </w:p>
    <w:p w:rsidR="000D23E7" w:rsidRPr="000C4111" w:rsidRDefault="000D23E7" w:rsidP="000C4111">
      <w:pPr>
        <w:tabs>
          <w:tab w:val="left" w:pos="10206"/>
        </w:tabs>
        <w:spacing w:after="0" w:line="240" w:lineRule="auto"/>
        <w:ind w:firstLine="454"/>
        <w:jc w:val="both"/>
        <w:rPr>
          <w:rFonts w:ascii="Times New Roman" w:hAnsi="Times New Roman"/>
          <w:b/>
          <w:sz w:val="24"/>
          <w:szCs w:val="24"/>
          <w:lang w:eastAsia="ru-RU"/>
        </w:rPr>
      </w:pPr>
    </w:p>
    <w:p w:rsidR="006F42A5" w:rsidRPr="000C4111" w:rsidRDefault="006F42A5" w:rsidP="000C4111">
      <w:pPr>
        <w:widowControl w:val="0"/>
        <w:autoSpaceDE w:val="0"/>
        <w:autoSpaceDN w:val="0"/>
        <w:spacing w:before="10" w:after="0" w:line="240" w:lineRule="auto"/>
        <w:rPr>
          <w:rFonts w:ascii="Times New Roman" w:eastAsia="Times New Roman" w:hAnsi="Times New Roman"/>
          <w:sz w:val="24"/>
          <w:szCs w:val="24"/>
        </w:rPr>
      </w:pPr>
    </w:p>
    <w:p w:rsidR="00955866" w:rsidRPr="000C4111" w:rsidRDefault="00955866" w:rsidP="00A22120">
      <w:pPr>
        <w:pStyle w:val="2"/>
      </w:pPr>
      <w:bookmarkStart w:id="1513" w:name="_Toc82160767"/>
      <w:r w:rsidRPr="000C4111">
        <w:t>3.5.8.Сетевой график (дорожная карта) по формированию необходимой системы условий реализации основной образовательной программы</w:t>
      </w:r>
      <w:bookmarkEnd w:id="1513"/>
    </w:p>
    <w:p w:rsidR="00955866" w:rsidRPr="000C4111" w:rsidRDefault="00955866" w:rsidP="000C4111">
      <w:pPr>
        <w:widowControl w:val="0"/>
        <w:tabs>
          <w:tab w:val="left" w:pos="7260"/>
          <w:tab w:val="left" w:pos="10206"/>
        </w:tabs>
        <w:spacing w:after="0" w:line="240" w:lineRule="auto"/>
        <w:rPr>
          <w:rFonts w:ascii="Times New Roman" w:eastAsia="Times New Roman" w:hAnsi="Times New Roman"/>
          <w:b/>
          <w:sz w:val="24"/>
          <w:szCs w:val="24"/>
        </w:rPr>
      </w:pPr>
    </w:p>
    <w:p w:rsidR="006F42A5" w:rsidRPr="000C4111" w:rsidRDefault="006F42A5" w:rsidP="000C4111">
      <w:pPr>
        <w:widowControl w:val="0"/>
        <w:autoSpaceDE w:val="0"/>
        <w:autoSpaceDN w:val="0"/>
        <w:spacing w:after="0" w:line="240" w:lineRule="auto"/>
        <w:rPr>
          <w:rFonts w:ascii="Times New Roman" w:eastAsia="Times New Roman" w:hAnsi="Times New Roman"/>
          <w:b/>
          <w:sz w:val="24"/>
          <w:szCs w:val="24"/>
        </w:rPr>
      </w:pPr>
    </w:p>
    <w:p w:rsidR="006F42A5" w:rsidRPr="000C4111" w:rsidRDefault="006F42A5" w:rsidP="000C4111">
      <w:pPr>
        <w:widowControl w:val="0"/>
        <w:autoSpaceDE w:val="0"/>
        <w:autoSpaceDN w:val="0"/>
        <w:spacing w:before="197" w:after="0" w:line="240" w:lineRule="auto"/>
        <w:rPr>
          <w:rFonts w:ascii="Times New Roman" w:eastAsia="Times New Roman" w:hAnsi="Times New Roman"/>
          <w:sz w:val="24"/>
          <w:szCs w:val="24"/>
        </w:rPr>
      </w:pPr>
      <w:r w:rsidRPr="000C4111">
        <w:rPr>
          <w:rFonts w:ascii="Times New Roman" w:eastAsia="Times New Roman" w:hAnsi="Times New Roman"/>
          <w:b/>
          <w:sz w:val="24"/>
          <w:szCs w:val="24"/>
        </w:rPr>
        <w:t xml:space="preserve">Цель: </w:t>
      </w:r>
      <w:r w:rsidRPr="000C4111">
        <w:rPr>
          <w:rFonts w:ascii="Times New Roman" w:eastAsia="Times New Roman" w:hAnsi="Times New Roman"/>
          <w:sz w:val="24"/>
          <w:szCs w:val="24"/>
        </w:rPr>
        <w:t>управление процессом</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подготовки образовательной организации к реализации</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ФГОС</w:t>
      </w:r>
      <w:r w:rsidRPr="000C4111">
        <w:rPr>
          <w:rFonts w:ascii="Times New Roman" w:eastAsia="Times New Roman" w:hAnsi="Times New Roman"/>
          <w:spacing w:val="-57"/>
          <w:sz w:val="24"/>
          <w:szCs w:val="24"/>
        </w:rPr>
        <w:t xml:space="preserve">  </w:t>
      </w:r>
      <w:r w:rsidRPr="000C4111">
        <w:rPr>
          <w:rFonts w:ascii="Times New Roman" w:eastAsia="Times New Roman" w:hAnsi="Times New Roman"/>
          <w:sz w:val="24"/>
          <w:szCs w:val="24"/>
        </w:rPr>
        <w:t>ООО</w:t>
      </w:r>
      <w:r w:rsidRPr="000C4111">
        <w:rPr>
          <w:rFonts w:ascii="Times New Roman" w:eastAsia="Times New Roman" w:hAnsi="Times New Roman"/>
          <w:spacing w:val="-2"/>
          <w:sz w:val="24"/>
          <w:szCs w:val="24"/>
        </w:rPr>
        <w:t xml:space="preserve"> </w:t>
      </w:r>
      <w:r w:rsidRPr="000C4111">
        <w:rPr>
          <w:rFonts w:ascii="Times New Roman" w:eastAsia="Times New Roman" w:hAnsi="Times New Roman"/>
          <w:sz w:val="24"/>
          <w:szCs w:val="24"/>
        </w:rPr>
        <w:t>и создание</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условий для его введения.</w:t>
      </w:r>
    </w:p>
    <w:p w:rsidR="006F42A5" w:rsidRPr="000C4111" w:rsidRDefault="006F42A5" w:rsidP="000C4111">
      <w:pPr>
        <w:widowControl w:val="0"/>
        <w:autoSpaceDE w:val="0"/>
        <w:autoSpaceDN w:val="0"/>
        <w:spacing w:before="7" w:after="0" w:line="240" w:lineRule="auto"/>
        <w:rPr>
          <w:rFonts w:ascii="Times New Roman" w:eastAsia="Times New Roman" w:hAnsi="Times New Roman"/>
          <w:sz w:val="24"/>
          <w:szCs w:val="24"/>
        </w:rPr>
      </w:pPr>
    </w:p>
    <w:p w:rsidR="006F42A5" w:rsidRPr="000C4111" w:rsidRDefault="006F42A5" w:rsidP="000C4111">
      <w:pPr>
        <w:widowControl w:val="0"/>
        <w:autoSpaceDE w:val="0"/>
        <w:autoSpaceDN w:val="0"/>
        <w:spacing w:after="0" w:line="240" w:lineRule="auto"/>
        <w:outlineLvl w:val="1"/>
        <w:rPr>
          <w:rFonts w:ascii="Times New Roman" w:eastAsia="Times New Roman" w:hAnsi="Times New Roman"/>
          <w:b/>
          <w:bCs/>
          <w:sz w:val="24"/>
          <w:szCs w:val="24"/>
        </w:rPr>
      </w:pPr>
      <w:bookmarkStart w:id="1514" w:name="_Toc82160768"/>
      <w:r w:rsidRPr="000C4111">
        <w:rPr>
          <w:rFonts w:ascii="Times New Roman" w:eastAsia="Times New Roman" w:hAnsi="Times New Roman"/>
          <w:b/>
          <w:bCs/>
          <w:sz w:val="24"/>
          <w:szCs w:val="24"/>
        </w:rPr>
        <w:t>Задачи:</w:t>
      </w:r>
      <w:bookmarkEnd w:id="1514"/>
    </w:p>
    <w:p w:rsidR="006F42A5" w:rsidRPr="000C4111" w:rsidRDefault="006F42A5" w:rsidP="000C4111">
      <w:pPr>
        <w:widowControl w:val="0"/>
        <w:numPr>
          <w:ilvl w:val="0"/>
          <w:numId w:val="76"/>
        </w:numPr>
        <w:tabs>
          <w:tab w:val="left" w:pos="1782"/>
        </w:tabs>
        <w:autoSpaceDE w:val="0"/>
        <w:autoSpaceDN w:val="0"/>
        <w:spacing w:before="24" w:after="0" w:line="240" w:lineRule="auto"/>
        <w:ind w:left="0"/>
        <w:rPr>
          <w:rFonts w:ascii="Times New Roman" w:eastAsia="Times New Roman" w:hAnsi="Times New Roman"/>
          <w:sz w:val="24"/>
          <w:szCs w:val="24"/>
        </w:rPr>
      </w:pPr>
      <w:r w:rsidRPr="000C4111">
        <w:rPr>
          <w:rFonts w:ascii="Times New Roman" w:eastAsia="Times New Roman" w:hAnsi="Times New Roman"/>
          <w:sz w:val="24"/>
          <w:szCs w:val="24"/>
        </w:rPr>
        <w:t>Привести</w:t>
      </w:r>
      <w:r w:rsidRPr="000C4111">
        <w:rPr>
          <w:rFonts w:ascii="Times New Roman" w:eastAsia="Times New Roman" w:hAnsi="Times New Roman"/>
          <w:spacing w:val="35"/>
          <w:sz w:val="24"/>
          <w:szCs w:val="24"/>
        </w:rPr>
        <w:t xml:space="preserve"> </w:t>
      </w:r>
      <w:r w:rsidRPr="000C4111">
        <w:rPr>
          <w:rFonts w:ascii="Times New Roman" w:eastAsia="Times New Roman" w:hAnsi="Times New Roman"/>
          <w:sz w:val="24"/>
          <w:szCs w:val="24"/>
        </w:rPr>
        <w:t>нормативно-правовую</w:t>
      </w:r>
      <w:r w:rsidRPr="000C4111">
        <w:rPr>
          <w:rFonts w:ascii="Times New Roman" w:eastAsia="Times New Roman" w:hAnsi="Times New Roman"/>
          <w:spacing w:val="35"/>
          <w:sz w:val="24"/>
          <w:szCs w:val="24"/>
        </w:rPr>
        <w:t xml:space="preserve"> </w:t>
      </w:r>
      <w:r w:rsidRPr="000C4111">
        <w:rPr>
          <w:rFonts w:ascii="Times New Roman" w:eastAsia="Times New Roman" w:hAnsi="Times New Roman"/>
          <w:sz w:val="24"/>
          <w:szCs w:val="24"/>
        </w:rPr>
        <w:t>базу</w:t>
      </w:r>
      <w:r w:rsidRPr="000C4111">
        <w:rPr>
          <w:rFonts w:ascii="Times New Roman" w:eastAsia="Times New Roman" w:hAnsi="Times New Roman"/>
          <w:spacing w:val="30"/>
          <w:sz w:val="24"/>
          <w:szCs w:val="24"/>
        </w:rPr>
        <w:t xml:space="preserve"> </w:t>
      </w:r>
      <w:r w:rsidRPr="000C4111">
        <w:rPr>
          <w:rFonts w:ascii="Times New Roman" w:eastAsia="Times New Roman" w:hAnsi="Times New Roman"/>
          <w:sz w:val="24"/>
          <w:szCs w:val="24"/>
        </w:rPr>
        <w:t>образовательной</w:t>
      </w:r>
      <w:r w:rsidRPr="000C4111">
        <w:rPr>
          <w:rFonts w:ascii="Times New Roman" w:eastAsia="Times New Roman" w:hAnsi="Times New Roman"/>
          <w:spacing w:val="35"/>
          <w:sz w:val="24"/>
          <w:szCs w:val="24"/>
        </w:rPr>
        <w:t xml:space="preserve"> </w:t>
      </w:r>
      <w:r w:rsidRPr="000C4111">
        <w:rPr>
          <w:rFonts w:ascii="Times New Roman" w:eastAsia="Times New Roman" w:hAnsi="Times New Roman"/>
          <w:sz w:val="24"/>
          <w:szCs w:val="24"/>
        </w:rPr>
        <w:t>организации</w:t>
      </w:r>
      <w:r w:rsidRPr="000C4111">
        <w:rPr>
          <w:rFonts w:ascii="Times New Roman" w:eastAsia="Times New Roman" w:hAnsi="Times New Roman"/>
          <w:spacing w:val="41"/>
          <w:sz w:val="24"/>
          <w:szCs w:val="24"/>
        </w:rPr>
        <w:t xml:space="preserve"> </w:t>
      </w:r>
      <w:r w:rsidRPr="000C4111">
        <w:rPr>
          <w:rFonts w:ascii="Times New Roman" w:eastAsia="Times New Roman" w:hAnsi="Times New Roman"/>
          <w:sz w:val="24"/>
          <w:szCs w:val="24"/>
        </w:rPr>
        <w:t>в</w:t>
      </w:r>
      <w:r w:rsidRPr="000C4111">
        <w:rPr>
          <w:rFonts w:ascii="Times New Roman" w:eastAsia="Times New Roman" w:hAnsi="Times New Roman"/>
          <w:spacing w:val="34"/>
          <w:sz w:val="24"/>
          <w:szCs w:val="24"/>
        </w:rPr>
        <w:t xml:space="preserve"> </w:t>
      </w:r>
      <w:r w:rsidRPr="000C4111">
        <w:rPr>
          <w:rFonts w:ascii="Times New Roman" w:eastAsia="Times New Roman" w:hAnsi="Times New Roman"/>
          <w:sz w:val="24"/>
          <w:szCs w:val="24"/>
        </w:rPr>
        <w:t>соответствие</w:t>
      </w:r>
      <w:r w:rsidRPr="000C4111">
        <w:rPr>
          <w:rFonts w:ascii="Times New Roman" w:eastAsia="Times New Roman" w:hAnsi="Times New Roman"/>
          <w:spacing w:val="34"/>
          <w:sz w:val="24"/>
          <w:szCs w:val="24"/>
        </w:rPr>
        <w:t xml:space="preserve"> </w:t>
      </w:r>
      <w:r w:rsidRPr="000C4111">
        <w:rPr>
          <w:rFonts w:ascii="Times New Roman" w:eastAsia="Times New Roman" w:hAnsi="Times New Roman"/>
          <w:sz w:val="24"/>
          <w:szCs w:val="24"/>
        </w:rPr>
        <w:t>с</w:t>
      </w:r>
      <w:r w:rsidRPr="000C4111">
        <w:rPr>
          <w:rFonts w:ascii="Times New Roman" w:eastAsia="Times New Roman" w:hAnsi="Times New Roman"/>
          <w:spacing w:val="-57"/>
          <w:sz w:val="24"/>
          <w:szCs w:val="24"/>
        </w:rPr>
        <w:t xml:space="preserve"> </w:t>
      </w:r>
      <w:r w:rsidRPr="000C4111">
        <w:rPr>
          <w:rFonts w:ascii="Times New Roman" w:eastAsia="Times New Roman" w:hAnsi="Times New Roman"/>
          <w:sz w:val="24"/>
          <w:szCs w:val="24"/>
        </w:rPr>
        <w:t>требованиями</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ФГОС</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ООО.</w:t>
      </w:r>
    </w:p>
    <w:p w:rsidR="006F42A5" w:rsidRPr="000C4111" w:rsidRDefault="006F42A5" w:rsidP="000C4111">
      <w:pPr>
        <w:widowControl w:val="0"/>
        <w:numPr>
          <w:ilvl w:val="0"/>
          <w:numId w:val="76"/>
        </w:numPr>
        <w:tabs>
          <w:tab w:val="left" w:pos="1782"/>
        </w:tabs>
        <w:autoSpaceDE w:val="0"/>
        <w:autoSpaceDN w:val="0"/>
        <w:spacing w:before="32"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Обеспечить финансовое и материально-техническое обеспечение процесса введения</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ФГОС</w:t>
      </w:r>
      <w:r w:rsidRPr="000C4111">
        <w:rPr>
          <w:rFonts w:ascii="Times New Roman" w:eastAsia="Times New Roman" w:hAnsi="Times New Roman"/>
          <w:spacing w:val="-2"/>
          <w:sz w:val="24"/>
          <w:szCs w:val="24"/>
        </w:rPr>
        <w:t xml:space="preserve"> </w:t>
      </w:r>
      <w:r w:rsidRPr="000C4111">
        <w:rPr>
          <w:rFonts w:ascii="Times New Roman" w:eastAsia="Times New Roman" w:hAnsi="Times New Roman"/>
          <w:sz w:val="24"/>
          <w:szCs w:val="24"/>
        </w:rPr>
        <w:t>ООО.</w:t>
      </w:r>
    </w:p>
    <w:p w:rsidR="006F42A5" w:rsidRPr="000C4111" w:rsidRDefault="006F42A5" w:rsidP="000C4111">
      <w:pPr>
        <w:widowControl w:val="0"/>
        <w:numPr>
          <w:ilvl w:val="0"/>
          <w:numId w:val="76"/>
        </w:numPr>
        <w:tabs>
          <w:tab w:val="left" w:pos="1782"/>
        </w:tabs>
        <w:autoSpaceDE w:val="0"/>
        <w:autoSpaceDN w:val="0"/>
        <w:spacing w:before="28"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Организовать</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научно-методическое</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и</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информационное</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сопровождение</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процесса</w:t>
      </w:r>
      <w:r w:rsidRPr="000C4111">
        <w:rPr>
          <w:rFonts w:ascii="Times New Roman" w:eastAsia="Times New Roman" w:hAnsi="Times New Roman"/>
          <w:spacing w:val="-57"/>
          <w:sz w:val="24"/>
          <w:szCs w:val="24"/>
        </w:rPr>
        <w:t xml:space="preserve"> </w:t>
      </w:r>
      <w:r w:rsidRPr="000C4111">
        <w:rPr>
          <w:rFonts w:ascii="Times New Roman" w:eastAsia="Times New Roman" w:hAnsi="Times New Roman"/>
          <w:sz w:val="24"/>
          <w:szCs w:val="24"/>
        </w:rPr>
        <w:t>введения</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и реализации  ФГОС</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ООО.</w:t>
      </w:r>
    </w:p>
    <w:p w:rsidR="006F42A5" w:rsidRPr="000C4111" w:rsidRDefault="006F42A5" w:rsidP="000C4111">
      <w:pPr>
        <w:spacing w:after="0" w:line="240" w:lineRule="auto"/>
        <w:rPr>
          <w:rFonts w:ascii="Times New Roman" w:eastAsia="Times New Roman" w:hAnsi="Times New Roman"/>
          <w:sz w:val="24"/>
          <w:szCs w:val="24"/>
        </w:rPr>
        <w:sectPr w:rsidR="006F42A5" w:rsidRPr="000C4111">
          <w:pgSz w:w="11910" w:h="16840"/>
          <w:pgMar w:top="1040" w:right="160" w:bottom="1440" w:left="580" w:header="0" w:footer="1211" w:gutter="0"/>
          <w:cols w:space="720"/>
        </w:sectPr>
      </w:pPr>
    </w:p>
    <w:p w:rsidR="006F42A5" w:rsidRPr="000C4111" w:rsidRDefault="006F42A5" w:rsidP="000C4111">
      <w:pPr>
        <w:widowControl w:val="0"/>
        <w:numPr>
          <w:ilvl w:val="0"/>
          <w:numId w:val="76"/>
        </w:numPr>
        <w:tabs>
          <w:tab w:val="left" w:pos="1722"/>
        </w:tabs>
        <w:autoSpaceDE w:val="0"/>
        <w:autoSpaceDN w:val="0"/>
        <w:spacing w:before="66" w:after="0" w:line="240" w:lineRule="auto"/>
        <w:ind w:left="0"/>
        <w:jc w:val="both"/>
        <w:rPr>
          <w:rFonts w:ascii="Times New Roman" w:eastAsia="Times New Roman" w:hAnsi="Times New Roman"/>
          <w:sz w:val="24"/>
          <w:szCs w:val="24"/>
        </w:rPr>
      </w:pPr>
      <w:r w:rsidRPr="000C4111">
        <w:rPr>
          <w:rFonts w:ascii="Times New Roman" w:eastAsia="Times New Roman" w:hAnsi="Times New Roman"/>
          <w:sz w:val="24"/>
          <w:szCs w:val="24"/>
        </w:rPr>
        <w:t>Обеспечить</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реализацию</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мероприятий,</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направленных</w:t>
      </w:r>
      <w:r w:rsidRPr="000C4111">
        <w:rPr>
          <w:rFonts w:ascii="Times New Roman" w:eastAsia="Times New Roman" w:hAnsi="Times New Roman"/>
          <w:spacing w:val="61"/>
          <w:sz w:val="24"/>
          <w:szCs w:val="24"/>
        </w:rPr>
        <w:t xml:space="preserve"> </w:t>
      </w:r>
      <w:r w:rsidRPr="000C4111">
        <w:rPr>
          <w:rFonts w:ascii="Times New Roman" w:eastAsia="Times New Roman" w:hAnsi="Times New Roman"/>
          <w:sz w:val="24"/>
          <w:szCs w:val="24"/>
        </w:rPr>
        <w:t>на</w:t>
      </w:r>
      <w:r w:rsidRPr="000C4111">
        <w:rPr>
          <w:rFonts w:ascii="Times New Roman" w:eastAsia="Times New Roman" w:hAnsi="Times New Roman"/>
          <w:spacing w:val="61"/>
          <w:sz w:val="24"/>
          <w:szCs w:val="24"/>
        </w:rPr>
        <w:t xml:space="preserve"> </w:t>
      </w:r>
      <w:r w:rsidRPr="000C4111">
        <w:rPr>
          <w:rFonts w:ascii="Times New Roman" w:eastAsia="Times New Roman" w:hAnsi="Times New Roman"/>
          <w:sz w:val="24"/>
          <w:szCs w:val="24"/>
        </w:rPr>
        <w:t>обобщение</w:t>
      </w:r>
      <w:r w:rsidRPr="000C4111">
        <w:rPr>
          <w:rFonts w:ascii="Times New Roman" w:eastAsia="Times New Roman" w:hAnsi="Times New Roman"/>
          <w:spacing w:val="61"/>
          <w:sz w:val="24"/>
          <w:szCs w:val="24"/>
        </w:rPr>
        <w:t xml:space="preserve"> </w:t>
      </w:r>
      <w:r w:rsidRPr="000C4111">
        <w:rPr>
          <w:rFonts w:ascii="Times New Roman" w:eastAsia="Times New Roman" w:hAnsi="Times New Roman"/>
          <w:sz w:val="24"/>
          <w:szCs w:val="24"/>
        </w:rPr>
        <w:t>и</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распространение</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опыта</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введения</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и</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реализации</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ФГОС</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ООО</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в</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образовательной</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организации.</w:t>
      </w:r>
    </w:p>
    <w:p w:rsidR="006F42A5" w:rsidRPr="000C4111" w:rsidRDefault="006F42A5" w:rsidP="000C4111">
      <w:pPr>
        <w:widowControl w:val="0"/>
        <w:numPr>
          <w:ilvl w:val="0"/>
          <w:numId w:val="76"/>
        </w:numPr>
        <w:tabs>
          <w:tab w:val="left" w:pos="1722"/>
        </w:tabs>
        <w:autoSpaceDE w:val="0"/>
        <w:autoSpaceDN w:val="0"/>
        <w:spacing w:before="32" w:after="0" w:line="240" w:lineRule="auto"/>
        <w:ind w:left="0" w:hanging="240"/>
        <w:jc w:val="both"/>
        <w:rPr>
          <w:rFonts w:ascii="Times New Roman" w:eastAsia="Times New Roman" w:hAnsi="Times New Roman"/>
          <w:sz w:val="24"/>
          <w:szCs w:val="24"/>
        </w:rPr>
      </w:pPr>
      <w:r w:rsidRPr="000C4111">
        <w:rPr>
          <w:rFonts w:ascii="Times New Roman" w:eastAsia="Times New Roman" w:hAnsi="Times New Roman"/>
          <w:sz w:val="24"/>
          <w:szCs w:val="24"/>
        </w:rPr>
        <w:t>Обеспечить</w:t>
      </w:r>
      <w:r w:rsidRPr="000C4111">
        <w:rPr>
          <w:rFonts w:ascii="Times New Roman" w:eastAsia="Times New Roman" w:hAnsi="Times New Roman"/>
          <w:spacing w:val="-2"/>
          <w:sz w:val="24"/>
          <w:szCs w:val="24"/>
        </w:rPr>
        <w:t xml:space="preserve"> </w:t>
      </w:r>
      <w:r w:rsidRPr="000C4111">
        <w:rPr>
          <w:rFonts w:ascii="Times New Roman" w:eastAsia="Times New Roman" w:hAnsi="Times New Roman"/>
          <w:sz w:val="24"/>
          <w:szCs w:val="24"/>
        </w:rPr>
        <w:t>преемственность</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реализации</w:t>
      </w:r>
      <w:r w:rsidRPr="000C4111">
        <w:rPr>
          <w:rFonts w:ascii="Times New Roman" w:eastAsia="Times New Roman" w:hAnsi="Times New Roman"/>
          <w:spacing w:val="-2"/>
          <w:sz w:val="24"/>
          <w:szCs w:val="24"/>
        </w:rPr>
        <w:t xml:space="preserve"> </w:t>
      </w:r>
      <w:r w:rsidRPr="000C4111">
        <w:rPr>
          <w:rFonts w:ascii="Times New Roman" w:eastAsia="Times New Roman" w:hAnsi="Times New Roman"/>
          <w:sz w:val="24"/>
          <w:szCs w:val="24"/>
        </w:rPr>
        <w:t>ФГОС</w:t>
      </w:r>
      <w:r w:rsidRPr="000C4111">
        <w:rPr>
          <w:rFonts w:ascii="Times New Roman" w:eastAsia="Times New Roman" w:hAnsi="Times New Roman"/>
          <w:spacing w:val="-3"/>
          <w:sz w:val="24"/>
          <w:szCs w:val="24"/>
        </w:rPr>
        <w:t xml:space="preserve"> </w:t>
      </w:r>
      <w:r w:rsidRPr="000C4111">
        <w:rPr>
          <w:rFonts w:ascii="Times New Roman" w:eastAsia="Times New Roman" w:hAnsi="Times New Roman"/>
          <w:sz w:val="24"/>
          <w:szCs w:val="24"/>
        </w:rPr>
        <w:t>НОО</w:t>
      </w:r>
      <w:r w:rsidRPr="000C4111">
        <w:rPr>
          <w:rFonts w:ascii="Times New Roman" w:eastAsia="Times New Roman" w:hAnsi="Times New Roman"/>
          <w:spacing w:val="-3"/>
          <w:sz w:val="24"/>
          <w:szCs w:val="24"/>
        </w:rPr>
        <w:t xml:space="preserve"> </w:t>
      </w:r>
      <w:r w:rsidRPr="000C4111">
        <w:rPr>
          <w:rFonts w:ascii="Times New Roman" w:eastAsia="Times New Roman" w:hAnsi="Times New Roman"/>
          <w:sz w:val="24"/>
          <w:szCs w:val="24"/>
        </w:rPr>
        <w:t>и  ООО</w:t>
      </w:r>
      <w:r w:rsidRPr="000C4111">
        <w:rPr>
          <w:rFonts w:ascii="Times New Roman" w:eastAsia="Times New Roman" w:hAnsi="Times New Roman"/>
          <w:spacing w:val="-3"/>
          <w:sz w:val="24"/>
          <w:szCs w:val="24"/>
        </w:rPr>
        <w:t xml:space="preserve"> </w:t>
      </w:r>
      <w:r w:rsidRPr="000C4111">
        <w:rPr>
          <w:rFonts w:ascii="Times New Roman" w:eastAsia="Times New Roman" w:hAnsi="Times New Roman"/>
          <w:sz w:val="24"/>
          <w:szCs w:val="24"/>
        </w:rPr>
        <w:t>в</w:t>
      </w:r>
      <w:r w:rsidRPr="000C4111">
        <w:rPr>
          <w:rFonts w:ascii="Times New Roman" w:eastAsia="Times New Roman" w:hAnsi="Times New Roman"/>
          <w:spacing w:val="-3"/>
          <w:sz w:val="24"/>
          <w:szCs w:val="24"/>
        </w:rPr>
        <w:t xml:space="preserve"> </w:t>
      </w:r>
      <w:r w:rsidRPr="000C4111">
        <w:rPr>
          <w:rFonts w:ascii="Times New Roman" w:eastAsia="Times New Roman" w:hAnsi="Times New Roman"/>
          <w:sz w:val="24"/>
          <w:szCs w:val="24"/>
        </w:rPr>
        <w:t>школе.</w:t>
      </w:r>
    </w:p>
    <w:p w:rsidR="006F42A5" w:rsidRPr="000C4111" w:rsidRDefault="006F42A5" w:rsidP="000C4111">
      <w:pPr>
        <w:widowControl w:val="0"/>
        <w:autoSpaceDE w:val="0"/>
        <w:autoSpaceDN w:val="0"/>
        <w:spacing w:before="10" w:after="0" w:line="240" w:lineRule="auto"/>
        <w:rPr>
          <w:rFonts w:ascii="Times New Roman" w:eastAsia="Times New Roman" w:hAnsi="Times New Roman"/>
          <w:sz w:val="24"/>
          <w:szCs w:val="24"/>
        </w:rPr>
      </w:pPr>
    </w:p>
    <w:tbl>
      <w:tblPr>
        <w:tblStyle w:val="TableNormal"/>
        <w:tblW w:w="0" w:type="auto"/>
        <w:tblInd w:w="1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331"/>
        <w:gridCol w:w="1782"/>
        <w:gridCol w:w="1633"/>
        <w:gridCol w:w="2643"/>
      </w:tblGrid>
      <w:tr w:rsidR="006F42A5" w:rsidRPr="000C4111" w:rsidTr="006F42A5">
        <w:trPr>
          <w:trHeight w:val="779"/>
        </w:trPr>
        <w:tc>
          <w:tcPr>
            <w:tcW w:w="9389" w:type="dxa"/>
            <w:gridSpan w:val="4"/>
            <w:tcBorders>
              <w:top w:val="single" w:sz="8" w:space="0" w:color="000000"/>
              <w:left w:val="single" w:sz="8" w:space="0" w:color="000000"/>
              <w:bottom w:val="single" w:sz="8" w:space="0" w:color="000000"/>
              <w:right w:val="single" w:sz="8" w:space="0" w:color="000000"/>
            </w:tcBorders>
            <w:hideMark/>
          </w:tcPr>
          <w:p w:rsidR="006F42A5" w:rsidRPr="000C4111" w:rsidRDefault="006F42A5" w:rsidP="008B135F">
            <w:pPr>
              <w:pStyle w:val="a8"/>
              <w:numPr>
                <w:ilvl w:val="1"/>
                <w:numId w:val="82"/>
              </w:numPr>
              <w:spacing w:before="26"/>
              <w:ind w:left="0"/>
              <w:rPr>
                <w:rFonts w:ascii="Times New Roman" w:eastAsia="Times New Roman" w:hAnsi="Times New Roman"/>
                <w:b/>
                <w:szCs w:val="24"/>
                <w:lang w:val="ru-RU"/>
              </w:rPr>
            </w:pPr>
            <w:r w:rsidRPr="000C4111">
              <w:rPr>
                <w:rFonts w:ascii="Times New Roman" w:eastAsia="Times New Roman" w:hAnsi="Times New Roman"/>
                <w:b/>
                <w:szCs w:val="24"/>
                <w:lang w:val="ru-RU"/>
              </w:rPr>
              <w:t>Нормативное</w:t>
            </w:r>
            <w:r w:rsidRPr="000C4111">
              <w:rPr>
                <w:rFonts w:ascii="Times New Roman" w:eastAsia="Times New Roman" w:hAnsi="Times New Roman"/>
                <w:b/>
                <w:spacing w:val="-5"/>
                <w:szCs w:val="24"/>
                <w:lang w:val="ru-RU"/>
              </w:rPr>
              <w:t xml:space="preserve"> </w:t>
            </w:r>
            <w:r w:rsidRPr="000C4111">
              <w:rPr>
                <w:rFonts w:ascii="Times New Roman" w:eastAsia="Times New Roman" w:hAnsi="Times New Roman"/>
                <w:b/>
                <w:szCs w:val="24"/>
                <w:lang w:val="ru-RU"/>
              </w:rPr>
              <w:t>обеспечение</w:t>
            </w:r>
            <w:r w:rsidRPr="000C4111">
              <w:rPr>
                <w:rFonts w:ascii="Times New Roman" w:eastAsia="Times New Roman" w:hAnsi="Times New Roman"/>
                <w:b/>
                <w:spacing w:val="-4"/>
                <w:szCs w:val="24"/>
                <w:lang w:val="ru-RU"/>
              </w:rPr>
              <w:t xml:space="preserve"> </w:t>
            </w:r>
            <w:r w:rsidRPr="000C4111">
              <w:rPr>
                <w:rFonts w:ascii="Times New Roman" w:eastAsia="Times New Roman" w:hAnsi="Times New Roman"/>
                <w:b/>
                <w:szCs w:val="24"/>
                <w:lang w:val="ru-RU"/>
              </w:rPr>
              <w:t>введения</w:t>
            </w:r>
            <w:r w:rsidRPr="000C4111">
              <w:rPr>
                <w:rFonts w:ascii="Times New Roman" w:eastAsia="Times New Roman" w:hAnsi="Times New Roman"/>
                <w:b/>
                <w:spacing w:val="-4"/>
                <w:szCs w:val="24"/>
                <w:lang w:val="ru-RU"/>
              </w:rPr>
              <w:t xml:space="preserve"> </w:t>
            </w:r>
            <w:r w:rsidRPr="000C4111">
              <w:rPr>
                <w:rFonts w:ascii="Times New Roman" w:eastAsia="Times New Roman" w:hAnsi="Times New Roman"/>
                <w:b/>
                <w:szCs w:val="24"/>
                <w:lang w:val="ru-RU"/>
              </w:rPr>
              <w:t>ФГОС</w:t>
            </w:r>
            <w:r w:rsidRPr="000C4111">
              <w:rPr>
                <w:rFonts w:ascii="Times New Roman" w:eastAsia="Times New Roman" w:hAnsi="Times New Roman"/>
                <w:b/>
                <w:spacing w:val="-4"/>
                <w:szCs w:val="24"/>
                <w:lang w:val="ru-RU"/>
              </w:rPr>
              <w:t xml:space="preserve"> </w:t>
            </w:r>
            <w:r w:rsidRPr="000C4111">
              <w:rPr>
                <w:rFonts w:ascii="Times New Roman" w:eastAsia="Times New Roman" w:hAnsi="Times New Roman"/>
                <w:b/>
                <w:szCs w:val="24"/>
                <w:lang w:val="ru-RU"/>
              </w:rPr>
              <w:t>основного</w:t>
            </w:r>
            <w:r w:rsidRPr="000C4111">
              <w:rPr>
                <w:rFonts w:ascii="Times New Roman" w:eastAsia="Times New Roman" w:hAnsi="Times New Roman"/>
                <w:b/>
                <w:spacing w:val="-3"/>
                <w:szCs w:val="24"/>
                <w:lang w:val="ru-RU"/>
              </w:rPr>
              <w:t xml:space="preserve"> </w:t>
            </w:r>
            <w:r w:rsidRPr="000C4111">
              <w:rPr>
                <w:rFonts w:ascii="Times New Roman" w:eastAsia="Times New Roman" w:hAnsi="Times New Roman"/>
                <w:b/>
                <w:szCs w:val="24"/>
                <w:lang w:val="ru-RU"/>
              </w:rPr>
              <w:t>общего</w:t>
            </w:r>
            <w:r w:rsidRPr="000C4111">
              <w:rPr>
                <w:rFonts w:ascii="Times New Roman" w:eastAsia="Times New Roman" w:hAnsi="Times New Roman"/>
                <w:b/>
                <w:spacing w:val="-5"/>
                <w:szCs w:val="24"/>
                <w:lang w:val="ru-RU"/>
              </w:rPr>
              <w:t xml:space="preserve"> </w:t>
            </w:r>
            <w:r w:rsidRPr="000C4111">
              <w:rPr>
                <w:rFonts w:ascii="Times New Roman" w:eastAsia="Times New Roman" w:hAnsi="Times New Roman"/>
                <w:b/>
                <w:szCs w:val="24"/>
                <w:lang w:val="ru-RU"/>
              </w:rPr>
              <w:t>образования</w:t>
            </w:r>
          </w:p>
          <w:p w:rsidR="006F42A5" w:rsidRPr="000C4111" w:rsidRDefault="006F42A5" w:rsidP="000C4111">
            <w:pPr>
              <w:spacing w:before="27" w:after="0" w:line="240" w:lineRule="auto"/>
              <w:rPr>
                <w:rFonts w:ascii="Times New Roman" w:eastAsia="Times New Roman" w:hAnsi="Times New Roman"/>
                <w:sz w:val="24"/>
                <w:szCs w:val="24"/>
                <w:lang w:val="ru-RU"/>
              </w:rPr>
            </w:pPr>
            <w:r w:rsidRPr="000C4111">
              <w:rPr>
                <w:rFonts w:ascii="Times New Roman" w:eastAsia="Times New Roman" w:hAnsi="Times New Roman"/>
                <w:b/>
                <w:sz w:val="24"/>
                <w:szCs w:val="24"/>
                <w:lang w:val="ru-RU"/>
              </w:rPr>
              <w:t>Задача:</w:t>
            </w:r>
            <w:r w:rsidRPr="000C4111">
              <w:rPr>
                <w:rFonts w:ascii="Times New Roman" w:eastAsia="Times New Roman" w:hAnsi="Times New Roman"/>
                <w:b/>
                <w:spacing w:val="-3"/>
                <w:sz w:val="24"/>
                <w:szCs w:val="24"/>
                <w:lang w:val="ru-RU"/>
              </w:rPr>
              <w:t xml:space="preserve"> </w:t>
            </w:r>
            <w:r w:rsidRPr="000C4111">
              <w:rPr>
                <w:rFonts w:ascii="Times New Roman" w:eastAsia="Times New Roman" w:hAnsi="Times New Roman"/>
                <w:sz w:val="24"/>
                <w:szCs w:val="24"/>
                <w:lang w:val="ru-RU"/>
              </w:rPr>
              <w:t>создание</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в</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школе</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необходимой</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правовой</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базы,</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задающей</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управленческий</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механизм</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введения</w:t>
            </w:r>
            <w:r w:rsidRPr="000C4111">
              <w:rPr>
                <w:rFonts w:ascii="Times New Roman" w:eastAsia="Times New Roman" w:hAnsi="Times New Roman"/>
                <w:spacing w:val="49"/>
                <w:sz w:val="24"/>
                <w:szCs w:val="24"/>
                <w:lang w:val="ru-RU"/>
              </w:rPr>
              <w:t xml:space="preserve"> </w:t>
            </w:r>
            <w:r w:rsidRPr="000C4111">
              <w:rPr>
                <w:rFonts w:ascii="Times New Roman" w:eastAsia="Times New Roman" w:hAnsi="Times New Roman"/>
                <w:sz w:val="24"/>
                <w:szCs w:val="24"/>
                <w:lang w:val="ru-RU"/>
              </w:rPr>
              <w:t>ФГОС</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ООО</w:t>
            </w:r>
          </w:p>
        </w:tc>
      </w:tr>
      <w:tr w:rsidR="006F42A5" w:rsidRPr="000C4111" w:rsidTr="006F42A5">
        <w:trPr>
          <w:trHeight w:val="981"/>
        </w:trPr>
        <w:tc>
          <w:tcPr>
            <w:tcW w:w="333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Формирование банка нормативно-</w:t>
            </w:r>
            <w:r w:rsidRPr="000C4111">
              <w:rPr>
                <w:rFonts w:ascii="Times New Roman" w:eastAsia="Times New Roman" w:hAnsi="Times New Roman"/>
                <w:spacing w:val="-48"/>
                <w:sz w:val="24"/>
                <w:szCs w:val="24"/>
                <w:lang w:val="ru-RU"/>
              </w:rPr>
              <w:t xml:space="preserve"> </w:t>
            </w:r>
            <w:r w:rsidRPr="000C4111">
              <w:rPr>
                <w:rFonts w:ascii="Times New Roman" w:eastAsia="Times New Roman" w:hAnsi="Times New Roman"/>
                <w:sz w:val="24"/>
                <w:szCs w:val="24"/>
                <w:lang w:val="ru-RU"/>
              </w:rPr>
              <w:t>правовых документов</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федерального, регионального,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муниципального</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уровней</w:t>
            </w:r>
          </w:p>
        </w:tc>
        <w:tc>
          <w:tcPr>
            <w:tcW w:w="178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Пополнение в</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pacing w:val="-1"/>
                <w:sz w:val="24"/>
                <w:szCs w:val="24"/>
                <w:lang w:val="ru-RU"/>
              </w:rPr>
              <w:t xml:space="preserve">течение </w:t>
            </w:r>
            <w:r w:rsidRPr="000C4111">
              <w:rPr>
                <w:rFonts w:ascii="Times New Roman" w:eastAsia="Times New Roman" w:hAnsi="Times New Roman"/>
                <w:sz w:val="24"/>
                <w:szCs w:val="24"/>
                <w:lang w:val="ru-RU"/>
              </w:rPr>
              <w:t>периода</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действия</w:t>
            </w:r>
          </w:p>
        </w:tc>
        <w:tc>
          <w:tcPr>
            <w:tcW w:w="1633"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Кочкина И.И.</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pacing w:val="-1"/>
                <w:sz w:val="24"/>
                <w:szCs w:val="24"/>
                <w:lang w:val="ru-RU"/>
              </w:rPr>
              <w:t>Рязанцева</w:t>
            </w:r>
            <w:r w:rsidRPr="000C4111">
              <w:rPr>
                <w:rFonts w:ascii="Times New Roman" w:eastAsia="Times New Roman" w:hAnsi="Times New Roman"/>
                <w:spacing w:val="-8"/>
                <w:sz w:val="24"/>
                <w:szCs w:val="24"/>
                <w:lang w:val="ru-RU"/>
              </w:rPr>
              <w:t xml:space="preserve"> </w:t>
            </w:r>
            <w:r w:rsidRPr="000C4111">
              <w:rPr>
                <w:rFonts w:ascii="Times New Roman" w:eastAsia="Times New Roman" w:hAnsi="Times New Roman"/>
                <w:sz w:val="24"/>
                <w:szCs w:val="24"/>
                <w:lang w:val="ru-RU"/>
              </w:rPr>
              <w:t>О.А.</w:t>
            </w:r>
          </w:p>
        </w:tc>
        <w:tc>
          <w:tcPr>
            <w:tcW w:w="2643"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rPr>
                <w:rFonts w:ascii="Times New Roman" w:eastAsia="Times New Roman" w:hAnsi="Times New Roman"/>
                <w:sz w:val="24"/>
                <w:szCs w:val="24"/>
              </w:rPr>
            </w:pPr>
            <w:r w:rsidRPr="000C4111">
              <w:rPr>
                <w:rFonts w:ascii="Times New Roman" w:eastAsia="Times New Roman" w:hAnsi="Times New Roman"/>
                <w:spacing w:val="-1"/>
                <w:sz w:val="24"/>
                <w:szCs w:val="24"/>
              </w:rPr>
              <w:t xml:space="preserve">Банк </w:t>
            </w:r>
            <w:r w:rsidRPr="000C4111">
              <w:rPr>
                <w:rFonts w:ascii="Times New Roman" w:eastAsia="Times New Roman" w:hAnsi="Times New Roman"/>
                <w:sz w:val="24"/>
                <w:szCs w:val="24"/>
              </w:rPr>
              <w:t>нормативно-правовых</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документов</w:t>
            </w:r>
          </w:p>
        </w:tc>
      </w:tr>
      <w:tr w:rsidR="006F42A5" w:rsidRPr="000C4111" w:rsidTr="006F42A5">
        <w:trPr>
          <w:trHeight w:val="1439"/>
        </w:trPr>
        <w:tc>
          <w:tcPr>
            <w:tcW w:w="333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Подготовка приказов, локальных</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актов,</w:t>
            </w:r>
            <w:r w:rsidRPr="000C4111">
              <w:rPr>
                <w:rFonts w:ascii="Times New Roman" w:eastAsia="Times New Roman" w:hAnsi="Times New Roman"/>
                <w:spacing w:val="-8"/>
                <w:sz w:val="24"/>
                <w:szCs w:val="24"/>
                <w:lang w:val="ru-RU"/>
              </w:rPr>
              <w:t xml:space="preserve"> </w:t>
            </w:r>
            <w:r w:rsidRPr="000C4111">
              <w:rPr>
                <w:rFonts w:ascii="Times New Roman" w:eastAsia="Times New Roman" w:hAnsi="Times New Roman"/>
                <w:sz w:val="24"/>
                <w:szCs w:val="24"/>
                <w:lang w:val="ru-RU"/>
              </w:rPr>
              <w:t>регламентирующих</w:t>
            </w:r>
            <w:r w:rsidRPr="000C4111">
              <w:rPr>
                <w:rFonts w:ascii="Times New Roman" w:eastAsia="Times New Roman" w:hAnsi="Times New Roman"/>
                <w:spacing w:val="-7"/>
                <w:sz w:val="24"/>
                <w:szCs w:val="24"/>
                <w:lang w:val="ru-RU"/>
              </w:rPr>
              <w:t xml:space="preserve"> </w:t>
            </w:r>
            <w:r w:rsidRPr="000C4111">
              <w:rPr>
                <w:rFonts w:ascii="Times New Roman" w:eastAsia="Times New Roman" w:hAnsi="Times New Roman"/>
                <w:sz w:val="24"/>
                <w:szCs w:val="24"/>
                <w:lang w:val="ru-RU"/>
              </w:rPr>
              <w:t>введение</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ФГОС ООО, доведение</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нормативных документов до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сведения всех заинтересованных</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лиц.</w:t>
            </w:r>
          </w:p>
        </w:tc>
        <w:tc>
          <w:tcPr>
            <w:tcW w:w="178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в</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течение</w:t>
            </w:r>
            <w:r w:rsidRPr="000C4111">
              <w:rPr>
                <w:rFonts w:ascii="Times New Roman" w:eastAsia="Times New Roman" w:hAnsi="Times New Roman"/>
                <w:spacing w:val="33"/>
                <w:sz w:val="24"/>
                <w:szCs w:val="24"/>
              </w:rPr>
              <w:t xml:space="preserve"> </w:t>
            </w:r>
            <w:r w:rsidRPr="000C4111">
              <w:rPr>
                <w:rFonts w:ascii="Times New Roman" w:eastAsia="Times New Roman" w:hAnsi="Times New Roman"/>
                <w:sz w:val="24"/>
                <w:szCs w:val="24"/>
              </w:rPr>
              <w:t>периода</w:t>
            </w:r>
          </w:p>
          <w:p w:rsidR="006F42A5" w:rsidRPr="000C4111" w:rsidRDefault="006F42A5" w:rsidP="000C4111">
            <w:pPr>
              <w:spacing w:after="0" w:line="228" w:lineRule="exact"/>
              <w:rPr>
                <w:rFonts w:ascii="Times New Roman" w:eastAsia="Times New Roman" w:hAnsi="Times New Roman"/>
                <w:sz w:val="24"/>
                <w:szCs w:val="24"/>
              </w:rPr>
            </w:pPr>
            <w:r w:rsidRPr="000C4111">
              <w:rPr>
                <w:rFonts w:ascii="Times New Roman" w:eastAsia="Times New Roman" w:hAnsi="Times New Roman"/>
                <w:sz w:val="24"/>
                <w:szCs w:val="24"/>
              </w:rPr>
              <w:t>действия</w:t>
            </w:r>
          </w:p>
        </w:tc>
        <w:tc>
          <w:tcPr>
            <w:tcW w:w="1633"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Администрация школы</w:t>
            </w:r>
          </w:p>
        </w:tc>
        <w:tc>
          <w:tcPr>
            <w:tcW w:w="2643"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Внесение изменений и</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дополнений</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в</w:t>
            </w:r>
            <w:r w:rsidRPr="000C4111">
              <w:rPr>
                <w:rFonts w:ascii="Times New Roman" w:eastAsia="Times New Roman" w:hAnsi="Times New Roman"/>
                <w:spacing w:val="-7"/>
                <w:sz w:val="24"/>
                <w:szCs w:val="24"/>
                <w:lang w:val="ru-RU"/>
              </w:rPr>
              <w:t xml:space="preserve"> </w:t>
            </w:r>
            <w:r w:rsidRPr="000C4111">
              <w:rPr>
                <w:rFonts w:ascii="Times New Roman" w:eastAsia="Times New Roman" w:hAnsi="Times New Roman"/>
                <w:sz w:val="24"/>
                <w:szCs w:val="24"/>
                <w:lang w:val="ru-RU"/>
              </w:rPr>
              <w:t>документы,</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регламентирующие</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деятельность</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школы</w:t>
            </w:r>
          </w:p>
        </w:tc>
      </w:tr>
      <w:tr w:rsidR="006F42A5" w:rsidRPr="000C4111" w:rsidTr="006F42A5">
        <w:trPr>
          <w:trHeight w:val="981"/>
        </w:trPr>
        <w:tc>
          <w:tcPr>
            <w:tcW w:w="333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Приведение</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должностных</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инструкций работников ОУ в</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соответствие</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с</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требованиями</w:t>
            </w:r>
            <w:r w:rsidRPr="000C4111">
              <w:rPr>
                <w:rFonts w:ascii="Times New Roman" w:eastAsia="Times New Roman" w:hAnsi="Times New Roman"/>
                <w:spacing w:val="-7"/>
                <w:sz w:val="24"/>
                <w:szCs w:val="24"/>
                <w:lang w:val="ru-RU"/>
              </w:rPr>
              <w:t xml:space="preserve"> </w:t>
            </w:r>
            <w:r w:rsidRPr="000C4111">
              <w:rPr>
                <w:rFonts w:ascii="Times New Roman" w:eastAsia="Times New Roman" w:hAnsi="Times New Roman"/>
                <w:sz w:val="24"/>
                <w:szCs w:val="24"/>
                <w:lang w:val="ru-RU"/>
              </w:rPr>
              <w:t>ФГОС</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ООО</w:t>
            </w:r>
          </w:p>
        </w:tc>
        <w:tc>
          <w:tcPr>
            <w:tcW w:w="178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Июнь</w:t>
            </w:r>
            <w:r w:rsidRPr="000C4111">
              <w:rPr>
                <w:rFonts w:ascii="Times New Roman" w:eastAsia="Times New Roman" w:hAnsi="Times New Roman"/>
                <w:spacing w:val="-4"/>
                <w:sz w:val="24"/>
                <w:szCs w:val="24"/>
              </w:rPr>
              <w:t xml:space="preserve"> </w:t>
            </w:r>
            <w:r w:rsidRPr="000C4111">
              <w:rPr>
                <w:rFonts w:ascii="Times New Roman" w:eastAsia="Times New Roman" w:hAnsi="Times New Roman"/>
                <w:sz w:val="24"/>
                <w:szCs w:val="24"/>
              </w:rPr>
              <w:t>ежегодно</w:t>
            </w:r>
          </w:p>
        </w:tc>
        <w:tc>
          <w:tcPr>
            <w:tcW w:w="1633"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Администрация школы</w:t>
            </w:r>
          </w:p>
        </w:tc>
        <w:tc>
          <w:tcPr>
            <w:tcW w:w="2643"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Должностные</w:t>
            </w:r>
            <w:r w:rsidRPr="000C4111">
              <w:rPr>
                <w:rFonts w:ascii="Times New Roman" w:eastAsia="Times New Roman" w:hAnsi="Times New Roman"/>
                <w:spacing w:val="-5"/>
                <w:sz w:val="24"/>
                <w:szCs w:val="24"/>
              </w:rPr>
              <w:t xml:space="preserve"> </w:t>
            </w:r>
            <w:r w:rsidRPr="000C4111">
              <w:rPr>
                <w:rFonts w:ascii="Times New Roman" w:eastAsia="Times New Roman" w:hAnsi="Times New Roman"/>
                <w:sz w:val="24"/>
                <w:szCs w:val="24"/>
              </w:rPr>
              <w:t>инструкции</w:t>
            </w:r>
          </w:p>
        </w:tc>
      </w:tr>
      <w:tr w:rsidR="006F42A5" w:rsidRPr="000C4111" w:rsidTr="006F42A5">
        <w:trPr>
          <w:trHeight w:val="289"/>
        </w:trPr>
        <w:tc>
          <w:tcPr>
            <w:tcW w:w="333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Изучение</w:t>
            </w:r>
            <w:r w:rsidRPr="000C4111">
              <w:rPr>
                <w:rFonts w:ascii="Times New Roman" w:eastAsia="Times New Roman" w:hAnsi="Times New Roman"/>
                <w:spacing w:val="-6"/>
                <w:sz w:val="24"/>
                <w:szCs w:val="24"/>
              </w:rPr>
              <w:t xml:space="preserve"> </w:t>
            </w:r>
            <w:r w:rsidRPr="000C4111">
              <w:rPr>
                <w:rFonts w:ascii="Times New Roman" w:eastAsia="Times New Roman" w:hAnsi="Times New Roman"/>
                <w:sz w:val="24"/>
                <w:szCs w:val="24"/>
              </w:rPr>
              <w:t>методических</w:t>
            </w:r>
          </w:p>
        </w:tc>
        <w:tc>
          <w:tcPr>
            <w:tcW w:w="178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Март-апрель</w:t>
            </w:r>
          </w:p>
        </w:tc>
        <w:tc>
          <w:tcPr>
            <w:tcW w:w="1633"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 xml:space="preserve">Зам. директора по </w:t>
            </w:r>
            <w:r w:rsidR="00753891">
              <w:rPr>
                <w:rFonts w:ascii="Times New Roman" w:eastAsia="Times New Roman" w:hAnsi="Times New Roman"/>
                <w:sz w:val="24"/>
                <w:szCs w:val="24"/>
                <w:lang w:val="ru-RU"/>
              </w:rPr>
              <w:t>УВР</w:t>
            </w:r>
          </w:p>
        </w:tc>
        <w:tc>
          <w:tcPr>
            <w:tcW w:w="2643"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Знание</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нормативных</w:t>
            </w:r>
          </w:p>
        </w:tc>
      </w:tr>
    </w:tbl>
    <w:p w:rsidR="006F42A5" w:rsidRPr="000C4111" w:rsidRDefault="006F42A5" w:rsidP="000C4111">
      <w:pPr>
        <w:spacing w:after="0" w:line="240" w:lineRule="auto"/>
        <w:rPr>
          <w:rFonts w:ascii="Times New Roman" w:eastAsia="Times New Roman" w:hAnsi="Times New Roman"/>
          <w:sz w:val="24"/>
          <w:szCs w:val="24"/>
        </w:rPr>
        <w:sectPr w:rsidR="006F42A5" w:rsidRPr="000C4111">
          <w:type w:val="continuous"/>
          <w:pgSz w:w="11910" w:h="16840"/>
          <w:pgMar w:top="1100" w:right="160" w:bottom="1440" w:left="580" w:header="0" w:footer="1211" w:gutter="0"/>
          <w:cols w:space="720"/>
        </w:sectPr>
      </w:pPr>
    </w:p>
    <w:tbl>
      <w:tblPr>
        <w:tblStyle w:val="TableNormal"/>
        <w:tblW w:w="0" w:type="auto"/>
        <w:tblInd w:w="1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332"/>
        <w:gridCol w:w="1784"/>
        <w:gridCol w:w="1635"/>
        <w:gridCol w:w="66"/>
        <w:gridCol w:w="2575"/>
      </w:tblGrid>
      <w:tr w:rsidR="006F42A5" w:rsidRPr="000C4111" w:rsidTr="006F42A5">
        <w:trPr>
          <w:trHeight w:val="1180"/>
        </w:trPr>
        <w:tc>
          <w:tcPr>
            <w:tcW w:w="3332" w:type="dxa"/>
            <w:tcBorders>
              <w:top w:val="nil"/>
              <w:left w:val="single" w:sz="8" w:space="0" w:color="000000"/>
              <w:bottom w:val="single" w:sz="8" w:space="0" w:color="000000"/>
              <w:right w:val="single" w:sz="8" w:space="0" w:color="000000"/>
            </w:tcBorders>
            <w:hideMark/>
          </w:tcPr>
          <w:p w:rsidR="006F42A5" w:rsidRPr="000C4111" w:rsidRDefault="006F42A5" w:rsidP="000C4111">
            <w:pPr>
              <w:spacing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рекомендаций по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составлению</w:t>
            </w:r>
            <w:r w:rsidRPr="000C4111">
              <w:rPr>
                <w:rFonts w:ascii="Times New Roman" w:eastAsia="Times New Roman" w:hAnsi="Times New Roman"/>
                <w:spacing w:val="42"/>
                <w:sz w:val="24"/>
                <w:szCs w:val="24"/>
                <w:lang w:val="ru-RU"/>
              </w:rPr>
              <w:t xml:space="preserve"> </w:t>
            </w:r>
            <w:r w:rsidRPr="000C4111">
              <w:rPr>
                <w:rFonts w:ascii="Times New Roman" w:eastAsia="Times New Roman" w:hAnsi="Times New Roman"/>
                <w:sz w:val="24"/>
                <w:szCs w:val="24"/>
                <w:lang w:val="ru-RU"/>
              </w:rPr>
              <w:t>учебного</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плана</w:t>
            </w:r>
          </w:p>
        </w:tc>
        <w:tc>
          <w:tcPr>
            <w:tcW w:w="1784" w:type="dxa"/>
            <w:tcBorders>
              <w:top w:val="nil"/>
              <w:left w:val="single" w:sz="8" w:space="0" w:color="000000"/>
              <w:bottom w:val="single" w:sz="8" w:space="0" w:color="000000"/>
              <w:right w:val="single" w:sz="8" w:space="0" w:color="000000"/>
            </w:tcBorders>
            <w:hideMark/>
          </w:tcPr>
          <w:p w:rsidR="006F42A5" w:rsidRPr="000C4111" w:rsidRDefault="006F42A5" w:rsidP="000C4111">
            <w:pPr>
              <w:spacing w:after="0" w:line="223" w:lineRule="exact"/>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ежегодно</w:t>
            </w:r>
          </w:p>
        </w:tc>
        <w:tc>
          <w:tcPr>
            <w:tcW w:w="1635" w:type="dxa"/>
            <w:tcBorders>
              <w:top w:val="nil"/>
              <w:left w:val="single" w:sz="8" w:space="0" w:color="000000"/>
              <w:bottom w:val="single" w:sz="8" w:space="0" w:color="000000"/>
              <w:right w:val="single" w:sz="8" w:space="0" w:color="000000"/>
            </w:tcBorders>
          </w:tcPr>
          <w:p w:rsidR="006F42A5" w:rsidRPr="000C4111" w:rsidRDefault="006F42A5" w:rsidP="000C4111">
            <w:pPr>
              <w:spacing w:after="0" w:line="240" w:lineRule="auto"/>
              <w:rPr>
                <w:rFonts w:ascii="Times New Roman" w:eastAsia="Times New Roman" w:hAnsi="Times New Roman"/>
                <w:sz w:val="24"/>
                <w:szCs w:val="24"/>
                <w:lang w:val="ru-RU"/>
              </w:rPr>
            </w:pPr>
          </w:p>
        </w:tc>
        <w:tc>
          <w:tcPr>
            <w:tcW w:w="2641" w:type="dxa"/>
            <w:gridSpan w:val="2"/>
            <w:tcBorders>
              <w:top w:val="nil"/>
              <w:left w:val="single" w:sz="8" w:space="0" w:color="000000"/>
              <w:bottom w:val="single" w:sz="8" w:space="0" w:color="000000"/>
              <w:right w:val="single" w:sz="8" w:space="0" w:color="000000"/>
            </w:tcBorders>
            <w:hideMark/>
          </w:tcPr>
          <w:p w:rsidR="006F42A5" w:rsidRPr="000C4111" w:rsidRDefault="006F42A5" w:rsidP="000C4111">
            <w:pPr>
              <w:spacing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требований базисного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образовательного</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плана</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основы</w:t>
            </w:r>
          </w:p>
          <w:p w:rsidR="006F42A5" w:rsidRPr="000C4111" w:rsidRDefault="006F42A5" w:rsidP="000C4111">
            <w:pPr>
              <w:spacing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разработки</w:t>
            </w:r>
            <w:r w:rsidRPr="000C4111">
              <w:rPr>
                <w:rFonts w:ascii="Times New Roman" w:eastAsia="Times New Roman" w:hAnsi="Times New Roman"/>
                <w:spacing w:val="-8"/>
                <w:sz w:val="24"/>
                <w:szCs w:val="24"/>
                <w:lang w:val="ru-RU"/>
              </w:rPr>
              <w:t xml:space="preserve"> </w:t>
            </w:r>
            <w:r w:rsidRPr="000C4111">
              <w:rPr>
                <w:rFonts w:ascii="Times New Roman" w:eastAsia="Times New Roman" w:hAnsi="Times New Roman"/>
                <w:sz w:val="24"/>
                <w:szCs w:val="24"/>
                <w:lang w:val="ru-RU"/>
              </w:rPr>
              <w:t>учебного</w:t>
            </w:r>
            <w:r w:rsidRPr="000C4111">
              <w:rPr>
                <w:rFonts w:ascii="Times New Roman" w:eastAsia="Times New Roman" w:hAnsi="Times New Roman"/>
                <w:spacing w:val="-10"/>
                <w:sz w:val="24"/>
                <w:szCs w:val="24"/>
                <w:lang w:val="ru-RU"/>
              </w:rPr>
              <w:t xml:space="preserve"> </w:t>
            </w:r>
            <w:r w:rsidRPr="000C4111">
              <w:rPr>
                <w:rFonts w:ascii="Times New Roman" w:eastAsia="Times New Roman" w:hAnsi="Times New Roman"/>
                <w:sz w:val="24"/>
                <w:szCs w:val="24"/>
                <w:lang w:val="ru-RU"/>
              </w:rPr>
              <w:t>плана</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школы</w:t>
            </w:r>
          </w:p>
        </w:tc>
      </w:tr>
      <w:tr w:rsidR="006F42A5" w:rsidRPr="000C4111" w:rsidTr="006F42A5">
        <w:trPr>
          <w:trHeight w:val="980"/>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Утверждение основной</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образовательной программы</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основного</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общего</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образования</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школы</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71"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Август, один раз в пять лет</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директор</w:t>
            </w:r>
          </w:p>
        </w:tc>
        <w:tc>
          <w:tcPr>
            <w:tcW w:w="2641" w:type="dxa"/>
            <w:gridSpan w:val="2"/>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Основная образовательная</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программа основного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общего</w:t>
            </w:r>
            <w:r w:rsidRPr="000C4111">
              <w:rPr>
                <w:rFonts w:ascii="Times New Roman" w:eastAsia="Times New Roman" w:hAnsi="Times New Roman"/>
                <w:spacing w:val="-9"/>
                <w:sz w:val="24"/>
                <w:szCs w:val="24"/>
                <w:lang w:val="ru-RU"/>
              </w:rPr>
              <w:t xml:space="preserve"> </w:t>
            </w:r>
            <w:r w:rsidRPr="000C4111">
              <w:rPr>
                <w:rFonts w:ascii="Times New Roman" w:eastAsia="Times New Roman" w:hAnsi="Times New Roman"/>
                <w:sz w:val="24"/>
                <w:szCs w:val="24"/>
                <w:lang w:val="ru-RU"/>
              </w:rPr>
              <w:t>образования</w:t>
            </w:r>
            <w:r w:rsidRPr="000C4111">
              <w:rPr>
                <w:rFonts w:ascii="Times New Roman" w:eastAsia="Times New Roman" w:hAnsi="Times New Roman"/>
                <w:spacing w:val="-10"/>
                <w:sz w:val="24"/>
                <w:szCs w:val="24"/>
                <w:lang w:val="ru-RU"/>
              </w:rPr>
              <w:t xml:space="preserve"> </w:t>
            </w:r>
            <w:r w:rsidRPr="000C4111">
              <w:rPr>
                <w:rFonts w:ascii="Times New Roman" w:eastAsia="Times New Roman" w:hAnsi="Times New Roman"/>
                <w:sz w:val="24"/>
                <w:szCs w:val="24"/>
                <w:lang w:val="ru-RU"/>
              </w:rPr>
              <w:t>школы</w:t>
            </w:r>
          </w:p>
        </w:tc>
      </w:tr>
      <w:tr w:rsidR="006F42A5" w:rsidRPr="000C4111" w:rsidTr="006F42A5">
        <w:trPr>
          <w:trHeight w:val="978"/>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Внесение изменений в программу</w:t>
            </w:r>
            <w:r w:rsidRPr="000C4111">
              <w:rPr>
                <w:rFonts w:ascii="Times New Roman" w:eastAsia="Times New Roman" w:hAnsi="Times New Roman"/>
                <w:spacing w:val="-48"/>
                <w:sz w:val="24"/>
                <w:szCs w:val="24"/>
                <w:lang w:val="ru-RU"/>
              </w:rPr>
              <w:t xml:space="preserve"> </w:t>
            </w:r>
            <w:r w:rsidRPr="000C4111">
              <w:rPr>
                <w:rFonts w:ascii="Times New Roman" w:eastAsia="Times New Roman" w:hAnsi="Times New Roman"/>
                <w:sz w:val="24"/>
                <w:szCs w:val="24"/>
                <w:lang w:val="ru-RU"/>
              </w:rPr>
              <w:t>развития</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школы</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71" w:lineRule="auto"/>
              <w:rPr>
                <w:rFonts w:ascii="Times New Roman" w:eastAsia="Times New Roman" w:hAnsi="Times New Roman"/>
                <w:sz w:val="24"/>
                <w:szCs w:val="24"/>
              </w:rPr>
            </w:pPr>
            <w:r w:rsidRPr="000C4111">
              <w:rPr>
                <w:rFonts w:ascii="Times New Roman" w:eastAsia="Times New Roman" w:hAnsi="Times New Roman"/>
                <w:sz w:val="24"/>
                <w:szCs w:val="24"/>
              </w:rPr>
              <w:t>Август</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pacing w:val="-1"/>
                <w:sz w:val="24"/>
                <w:szCs w:val="24"/>
              </w:rPr>
              <w:t>ежегодно</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Администрация школы</w:t>
            </w:r>
          </w:p>
        </w:tc>
        <w:tc>
          <w:tcPr>
            <w:tcW w:w="2641" w:type="dxa"/>
            <w:gridSpan w:val="2"/>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Определение</w:t>
            </w:r>
            <w:r w:rsidRPr="000C4111">
              <w:rPr>
                <w:rFonts w:ascii="Times New Roman" w:eastAsia="Times New Roman" w:hAnsi="Times New Roman"/>
                <w:spacing w:val="-10"/>
                <w:sz w:val="24"/>
                <w:szCs w:val="24"/>
                <w:lang w:val="ru-RU"/>
              </w:rPr>
              <w:t xml:space="preserve"> </w:t>
            </w:r>
            <w:r w:rsidRPr="000C4111">
              <w:rPr>
                <w:rFonts w:ascii="Times New Roman" w:eastAsia="Times New Roman" w:hAnsi="Times New Roman"/>
                <w:sz w:val="24"/>
                <w:szCs w:val="24"/>
                <w:lang w:val="ru-RU"/>
              </w:rPr>
              <w:t>основного</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направления развития</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школы</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в</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соответствии</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с</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требованиями</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ФГОС</w:t>
            </w:r>
          </w:p>
        </w:tc>
      </w:tr>
      <w:tr w:rsidR="006F42A5" w:rsidRPr="000C4111" w:rsidTr="006F42A5">
        <w:trPr>
          <w:trHeight w:val="1211"/>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Формирования</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списка</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учебников</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и</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учебных пособий, используемых в</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образовательном процессе в</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соответствии</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с</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ФГОС</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ООО</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 xml:space="preserve"> Февраль-</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март</w:t>
            </w:r>
            <w:r w:rsidRPr="000C4111">
              <w:rPr>
                <w:rFonts w:ascii="Times New Roman" w:eastAsia="Times New Roman" w:hAnsi="Times New Roman"/>
                <w:spacing w:val="-11"/>
                <w:sz w:val="24"/>
                <w:szCs w:val="24"/>
                <w:lang w:val="ru-RU"/>
              </w:rPr>
              <w:t xml:space="preserve">     </w:t>
            </w:r>
            <w:r w:rsidRPr="000C4111">
              <w:rPr>
                <w:rFonts w:ascii="Times New Roman" w:eastAsia="Times New Roman" w:hAnsi="Times New Roman"/>
                <w:sz w:val="24"/>
                <w:szCs w:val="24"/>
                <w:lang w:val="ru-RU"/>
              </w:rPr>
              <w:t>ежегодно</w:t>
            </w:r>
            <w:r w:rsidRPr="000C4111">
              <w:rPr>
                <w:rFonts w:ascii="Times New Roman" w:eastAsia="Times New Roman" w:hAnsi="Times New Roman"/>
                <w:spacing w:val="-9"/>
                <w:sz w:val="24"/>
                <w:szCs w:val="24"/>
                <w:lang w:val="ru-RU"/>
              </w:rPr>
              <w:t xml:space="preserve"> </w:t>
            </w:r>
            <w:r w:rsidRPr="000C4111">
              <w:rPr>
                <w:rFonts w:ascii="Times New Roman" w:eastAsia="Times New Roman" w:hAnsi="Times New Roman"/>
                <w:sz w:val="24"/>
                <w:szCs w:val="24"/>
                <w:lang w:val="ru-RU"/>
              </w:rPr>
              <w:t>,</w:t>
            </w:r>
          </w:p>
          <w:p w:rsidR="006F42A5" w:rsidRPr="000C4111" w:rsidRDefault="006F42A5" w:rsidP="000C4111">
            <w:pPr>
              <w:spacing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внесение</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 xml:space="preserve">изменений до </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мая</w:t>
            </w:r>
            <w:r w:rsidRPr="000C4111">
              <w:rPr>
                <w:rFonts w:ascii="Times New Roman" w:eastAsia="Times New Roman" w:hAnsi="Times New Roman"/>
                <w:spacing w:val="30"/>
                <w:sz w:val="24"/>
                <w:szCs w:val="24"/>
                <w:lang w:val="ru-RU"/>
              </w:rPr>
              <w:t xml:space="preserve"> </w:t>
            </w:r>
            <w:r w:rsidRPr="000C4111">
              <w:rPr>
                <w:rFonts w:ascii="Times New Roman" w:eastAsia="Times New Roman" w:hAnsi="Times New Roman"/>
                <w:sz w:val="24"/>
                <w:szCs w:val="24"/>
                <w:lang w:val="ru-RU"/>
              </w:rPr>
              <w:t>ежегодно</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pacing w:val="-1"/>
                <w:sz w:val="24"/>
                <w:szCs w:val="24"/>
                <w:lang w:val="ru-RU"/>
              </w:rPr>
              <w:t>Руководители</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ШМО</w:t>
            </w:r>
          </w:p>
          <w:p w:rsidR="006F42A5" w:rsidRPr="000C4111" w:rsidRDefault="006F42A5" w:rsidP="000C4111">
            <w:pPr>
              <w:spacing w:before="28" w:after="0" w:line="240" w:lineRule="auto"/>
              <w:jc w:val="center"/>
              <w:rPr>
                <w:rFonts w:ascii="Times New Roman" w:eastAsia="Times New Roman" w:hAnsi="Times New Roman"/>
                <w:sz w:val="24"/>
                <w:szCs w:val="24"/>
                <w:lang w:val="ru-RU"/>
              </w:rPr>
            </w:pPr>
          </w:p>
        </w:tc>
        <w:tc>
          <w:tcPr>
            <w:tcW w:w="2641" w:type="dxa"/>
            <w:gridSpan w:val="2"/>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Список учебников,</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соответствующий</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требованиям</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ФГОС</w:t>
            </w:r>
            <w:r w:rsidRPr="000C4111">
              <w:rPr>
                <w:rFonts w:ascii="Times New Roman" w:eastAsia="Times New Roman" w:hAnsi="Times New Roman"/>
                <w:spacing w:val="-7"/>
                <w:sz w:val="24"/>
                <w:szCs w:val="24"/>
                <w:lang w:val="ru-RU"/>
              </w:rPr>
              <w:t xml:space="preserve"> </w:t>
            </w:r>
            <w:r w:rsidRPr="000C4111">
              <w:rPr>
                <w:rFonts w:ascii="Times New Roman" w:eastAsia="Times New Roman" w:hAnsi="Times New Roman"/>
                <w:sz w:val="24"/>
                <w:szCs w:val="24"/>
                <w:lang w:val="ru-RU"/>
              </w:rPr>
              <w:t>ООО</w:t>
            </w:r>
          </w:p>
        </w:tc>
      </w:tr>
      <w:tr w:rsidR="006F42A5" w:rsidRPr="000C4111" w:rsidTr="006F42A5">
        <w:trPr>
          <w:trHeight w:val="1268"/>
        </w:trPr>
        <w:tc>
          <w:tcPr>
            <w:tcW w:w="9392" w:type="dxa"/>
            <w:gridSpan w:val="5"/>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jc w:val="center"/>
              <w:rPr>
                <w:rFonts w:ascii="Times New Roman" w:eastAsia="Times New Roman" w:hAnsi="Times New Roman"/>
                <w:b/>
                <w:sz w:val="24"/>
                <w:szCs w:val="24"/>
                <w:lang w:val="ru-RU"/>
              </w:rPr>
            </w:pPr>
            <w:r w:rsidRPr="000C4111">
              <w:rPr>
                <w:rFonts w:ascii="Times New Roman" w:eastAsia="Times New Roman" w:hAnsi="Times New Roman"/>
                <w:b/>
                <w:sz w:val="24"/>
                <w:szCs w:val="24"/>
                <w:lang w:val="ru-RU"/>
              </w:rPr>
              <w:t>2.Кадровое</w:t>
            </w:r>
            <w:r w:rsidRPr="000C4111">
              <w:rPr>
                <w:rFonts w:ascii="Times New Roman" w:eastAsia="Times New Roman" w:hAnsi="Times New Roman"/>
                <w:b/>
                <w:spacing w:val="-2"/>
                <w:sz w:val="24"/>
                <w:szCs w:val="24"/>
                <w:lang w:val="ru-RU"/>
              </w:rPr>
              <w:t xml:space="preserve"> </w:t>
            </w:r>
            <w:r w:rsidRPr="000C4111">
              <w:rPr>
                <w:rFonts w:ascii="Times New Roman" w:eastAsia="Times New Roman" w:hAnsi="Times New Roman"/>
                <w:b/>
                <w:sz w:val="24"/>
                <w:szCs w:val="24"/>
                <w:lang w:val="ru-RU"/>
              </w:rPr>
              <w:t>обеспечение</w:t>
            </w:r>
            <w:r w:rsidRPr="000C4111">
              <w:rPr>
                <w:rFonts w:ascii="Times New Roman" w:eastAsia="Times New Roman" w:hAnsi="Times New Roman"/>
                <w:b/>
                <w:spacing w:val="-6"/>
                <w:sz w:val="24"/>
                <w:szCs w:val="24"/>
                <w:lang w:val="ru-RU"/>
              </w:rPr>
              <w:t xml:space="preserve"> </w:t>
            </w:r>
            <w:r w:rsidRPr="000C4111">
              <w:rPr>
                <w:rFonts w:ascii="Times New Roman" w:eastAsia="Times New Roman" w:hAnsi="Times New Roman"/>
                <w:b/>
                <w:sz w:val="24"/>
                <w:szCs w:val="24"/>
                <w:lang w:val="ru-RU"/>
              </w:rPr>
              <w:t>перехода</w:t>
            </w:r>
            <w:r w:rsidRPr="000C4111">
              <w:rPr>
                <w:rFonts w:ascii="Times New Roman" w:eastAsia="Times New Roman" w:hAnsi="Times New Roman"/>
                <w:b/>
                <w:spacing w:val="-2"/>
                <w:sz w:val="24"/>
                <w:szCs w:val="24"/>
                <w:lang w:val="ru-RU"/>
              </w:rPr>
              <w:t xml:space="preserve"> </w:t>
            </w:r>
            <w:r w:rsidRPr="000C4111">
              <w:rPr>
                <w:rFonts w:ascii="Times New Roman" w:eastAsia="Times New Roman" w:hAnsi="Times New Roman"/>
                <w:b/>
                <w:sz w:val="24"/>
                <w:szCs w:val="24"/>
                <w:lang w:val="ru-RU"/>
              </w:rPr>
              <w:t>на</w:t>
            </w:r>
            <w:r w:rsidRPr="000C4111">
              <w:rPr>
                <w:rFonts w:ascii="Times New Roman" w:eastAsia="Times New Roman" w:hAnsi="Times New Roman"/>
                <w:b/>
                <w:spacing w:val="-3"/>
                <w:sz w:val="24"/>
                <w:szCs w:val="24"/>
                <w:lang w:val="ru-RU"/>
              </w:rPr>
              <w:t xml:space="preserve"> </w:t>
            </w:r>
            <w:r w:rsidRPr="000C4111">
              <w:rPr>
                <w:rFonts w:ascii="Times New Roman" w:eastAsia="Times New Roman" w:hAnsi="Times New Roman"/>
                <w:b/>
                <w:sz w:val="24"/>
                <w:szCs w:val="24"/>
                <w:lang w:val="ru-RU"/>
              </w:rPr>
              <w:t>ФГОС</w:t>
            </w:r>
            <w:r w:rsidRPr="000C4111">
              <w:rPr>
                <w:rFonts w:ascii="Times New Roman" w:eastAsia="Times New Roman" w:hAnsi="Times New Roman"/>
                <w:b/>
                <w:spacing w:val="-3"/>
                <w:sz w:val="24"/>
                <w:szCs w:val="24"/>
                <w:lang w:val="ru-RU"/>
              </w:rPr>
              <w:t xml:space="preserve"> </w:t>
            </w:r>
            <w:r w:rsidRPr="000C4111">
              <w:rPr>
                <w:rFonts w:ascii="Times New Roman" w:eastAsia="Times New Roman" w:hAnsi="Times New Roman"/>
                <w:b/>
                <w:sz w:val="24"/>
                <w:szCs w:val="24"/>
                <w:lang w:val="ru-RU"/>
              </w:rPr>
              <w:t>основного</w:t>
            </w:r>
            <w:r w:rsidRPr="000C4111">
              <w:rPr>
                <w:rFonts w:ascii="Times New Roman" w:eastAsia="Times New Roman" w:hAnsi="Times New Roman"/>
                <w:b/>
                <w:spacing w:val="-3"/>
                <w:sz w:val="24"/>
                <w:szCs w:val="24"/>
                <w:lang w:val="ru-RU"/>
              </w:rPr>
              <w:t xml:space="preserve"> </w:t>
            </w:r>
            <w:r w:rsidRPr="000C4111">
              <w:rPr>
                <w:rFonts w:ascii="Times New Roman" w:eastAsia="Times New Roman" w:hAnsi="Times New Roman"/>
                <w:b/>
                <w:sz w:val="24"/>
                <w:szCs w:val="24"/>
                <w:lang w:val="ru-RU"/>
              </w:rPr>
              <w:t>общего</w:t>
            </w:r>
            <w:r w:rsidRPr="000C4111">
              <w:rPr>
                <w:rFonts w:ascii="Times New Roman" w:eastAsia="Times New Roman" w:hAnsi="Times New Roman"/>
                <w:b/>
                <w:spacing w:val="-4"/>
                <w:sz w:val="24"/>
                <w:szCs w:val="24"/>
                <w:lang w:val="ru-RU"/>
              </w:rPr>
              <w:t xml:space="preserve"> </w:t>
            </w:r>
            <w:r w:rsidRPr="000C4111">
              <w:rPr>
                <w:rFonts w:ascii="Times New Roman" w:eastAsia="Times New Roman" w:hAnsi="Times New Roman"/>
                <w:b/>
                <w:sz w:val="24"/>
                <w:szCs w:val="24"/>
                <w:lang w:val="ru-RU"/>
              </w:rPr>
              <w:t>образования</w:t>
            </w:r>
          </w:p>
          <w:p w:rsidR="006F42A5" w:rsidRPr="000C4111" w:rsidRDefault="006F42A5" w:rsidP="000C4111">
            <w:pPr>
              <w:spacing w:before="27"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b/>
                <w:sz w:val="24"/>
                <w:szCs w:val="24"/>
                <w:lang w:val="ru-RU"/>
              </w:rPr>
              <w:t>Задача:</w:t>
            </w:r>
            <w:r w:rsidRPr="000C4111">
              <w:rPr>
                <w:rFonts w:ascii="Times New Roman" w:eastAsia="Times New Roman" w:hAnsi="Times New Roman"/>
                <w:b/>
                <w:spacing w:val="-4"/>
                <w:sz w:val="24"/>
                <w:szCs w:val="24"/>
                <w:lang w:val="ru-RU"/>
              </w:rPr>
              <w:t xml:space="preserve"> </w:t>
            </w:r>
            <w:r w:rsidRPr="000C4111">
              <w:rPr>
                <w:rFonts w:ascii="Times New Roman" w:eastAsia="Times New Roman" w:hAnsi="Times New Roman"/>
                <w:sz w:val="24"/>
                <w:szCs w:val="24"/>
                <w:lang w:val="ru-RU"/>
              </w:rPr>
              <w:t>создать</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условия</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для</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непрерывного</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профессионального</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развития</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руководящих</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и</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педагогических</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работников школы с целью</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доведения</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уровня</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их квалификации до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соответствия требованиям</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квалификационных</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характеристик,</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квалификационной категории</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и</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требованиям</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ФГОС</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ООО.</w:t>
            </w:r>
          </w:p>
        </w:tc>
      </w:tr>
      <w:tr w:rsidR="006F42A5" w:rsidRPr="000C4111" w:rsidTr="00367AF4">
        <w:trPr>
          <w:trHeight w:val="750"/>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Утверждение</w:t>
            </w:r>
            <w:r w:rsidRPr="000C4111">
              <w:rPr>
                <w:rFonts w:ascii="Times New Roman" w:eastAsia="Times New Roman" w:hAnsi="Times New Roman"/>
                <w:spacing w:val="-7"/>
                <w:sz w:val="24"/>
                <w:szCs w:val="24"/>
                <w:lang w:val="ru-RU"/>
              </w:rPr>
              <w:t xml:space="preserve"> </w:t>
            </w:r>
            <w:r w:rsidRPr="000C4111">
              <w:rPr>
                <w:rFonts w:ascii="Times New Roman" w:eastAsia="Times New Roman" w:hAnsi="Times New Roman"/>
                <w:sz w:val="24"/>
                <w:szCs w:val="24"/>
                <w:lang w:val="ru-RU"/>
              </w:rPr>
              <w:t>штатного</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расписания</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и расстановка кадров на учебный</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год</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Август</w:t>
            </w:r>
            <w:r w:rsidRPr="000C4111">
              <w:rPr>
                <w:rFonts w:ascii="Times New Roman" w:eastAsia="Times New Roman" w:hAnsi="Times New Roman"/>
                <w:spacing w:val="-10"/>
                <w:sz w:val="24"/>
                <w:szCs w:val="24"/>
              </w:rPr>
              <w:t xml:space="preserve"> </w:t>
            </w:r>
            <w:r w:rsidRPr="000C4111">
              <w:rPr>
                <w:rFonts w:ascii="Times New Roman" w:eastAsia="Times New Roman" w:hAnsi="Times New Roman"/>
                <w:sz w:val="24"/>
                <w:szCs w:val="24"/>
              </w:rPr>
              <w:t>каждого</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года</w:t>
            </w:r>
          </w:p>
        </w:tc>
        <w:tc>
          <w:tcPr>
            <w:tcW w:w="1701" w:type="dxa"/>
            <w:gridSpan w:val="2"/>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директор</w:t>
            </w:r>
          </w:p>
        </w:tc>
        <w:tc>
          <w:tcPr>
            <w:tcW w:w="2575"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Штатное</w:t>
            </w:r>
            <w:r w:rsidRPr="000C4111">
              <w:rPr>
                <w:rFonts w:ascii="Times New Roman" w:eastAsia="Times New Roman" w:hAnsi="Times New Roman"/>
                <w:spacing w:val="-5"/>
                <w:sz w:val="24"/>
                <w:szCs w:val="24"/>
              </w:rPr>
              <w:t xml:space="preserve"> </w:t>
            </w:r>
            <w:r w:rsidRPr="000C4111">
              <w:rPr>
                <w:rFonts w:ascii="Times New Roman" w:eastAsia="Times New Roman" w:hAnsi="Times New Roman"/>
                <w:sz w:val="24"/>
                <w:szCs w:val="24"/>
              </w:rPr>
              <w:t>расписание</w:t>
            </w:r>
          </w:p>
        </w:tc>
      </w:tr>
      <w:tr w:rsidR="006F42A5" w:rsidRPr="000C4111" w:rsidTr="00367AF4">
        <w:trPr>
          <w:trHeight w:val="1211"/>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Анализ обеспечения основной</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школы педагогическими кадрами</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на</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2015-2016гг.</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и</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перспективу</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71" w:lineRule="auto"/>
              <w:rPr>
                <w:rFonts w:ascii="Times New Roman" w:eastAsia="Times New Roman" w:hAnsi="Times New Roman"/>
                <w:sz w:val="24"/>
                <w:szCs w:val="24"/>
              </w:rPr>
            </w:pPr>
            <w:r w:rsidRPr="000C4111">
              <w:rPr>
                <w:rFonts w:ascii="Times New Roman" w:eastAsia="Times New Roman" w:hAnsi="Times New Roman"/>
                <w:sz w:val="24"/>
                <w:szCs w:val="24"/>
              </w:rPr>
              <w:t>Март</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pacing w:val="-1"/>
                <w:sz w:val="24"/>
                <w:szCs w:val="24"/>
              </w:rPr>
              <w:t>ежегодно</w:t>
            </w:r>
          </w:p>
        </w:tc>
        <w:tc>
          <w:tcPr>
            <w:tcW w:w="1701" w:type="dxa"/>
            <w:gridSpan w:val="2"/>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Администрация школы</w:t>
            </w:r>
          </w:p>
        </w:tc>
        <w:tc>
          <w:tcPr>
            <w:tcW w:w="2575"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План</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работы</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по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заполнению</w:t>
            </w:r>
            <w:r w:rsidRPr="000C4111">
              <w:rPr>
                <w:rFonts w:ascii="Times New Roman" w:eastAsia="Times New Roman" w:hAnsi="Times New Roman"/>
                <w:spacing w:val="-11"/>
                <w:sz w:val="24"/>
                <w:szCs w:val="24"/>
                <w:lang w:val="ru-RU"/>
              </w:rPr>
              <w:t xml:space="preserve"> </w:t>
            </w:r>
            <w:r w:rsidRPr="000C4111">
              <w:rPr>
                <w:rFonts w:ascii="Times New Roman" w:eastAsia="Times New Roman" w:hAnsi="Times New Roman"/>
                <w:sz w:val="24"/>
                <w:szCs w:val="24"/>
                <w:lang w:val="ru-RU"/>
              </w:rPr>
              <w:t>вакантных</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мест, определение</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очерёдности курсовой</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подготовки</w:t>
            </w:r>
          </w:p>
        </w:tc>
      </w:tr>
      <w:tr w:rsidR="006F42A5" w:rsidRPr="000C4111" w:rsidTr="00367AF4">
        <w:trPr>
          <w:trHeight w:val="520"/>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Диагностика уровня готовности</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педагогов</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к</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реализации</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ФГОС</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ООО</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rPr>
            </w:pPr>
            <w:r w:rsidRPr="000C4111">
              <w:rPr>
                <w:rFonts w:ascii="Times New Roman" w:eastAsia="Times New Roman" w:hAnsi="Times New Roman"/>
                <w:w w:val="95"/>
                <w:sz w:val="24"/>
                <w:szCs w:val="24"/>
              </w:rPr>
              <w:t>Февраль-март</w:t>
            </w:r>
            <w:r w:rsidRPr="000C4111">
              <w:rPr>
                <w:rFonts w:ascii="Times New Roman" w:eastAsia="Times New Roman" w:hAnsi="Times New Roman"/>
                <w:spacing w:val="1"/>
                <w:w w:val="95"/>
                <w:sz w:val="24"/>
                <w:szCs w:val="24"/>
              </w:rPr>
              <w:t xml:space="preserve"> </w:t>
            </w:r>
            <w:r w:rsidRPr="000C4111">
              <w:rPr>
                <w:rFonts w:ascii="Times New Roman" w:eastAsia="Times New Roman" w:hAnsi="Times New Roman"/>
                <w:sz w:val="24"/>
                <w:szCs w:val="24"/>
              </w:rPr>
              <w:t>ежегодно</w:t>
            </w:r>
          </w:p>
        </w:tc>
        <w:tc>
          <w:tcPr>
            <w:tcW w:w="1701" w:type="dxa"/>
            <w:gridSpan w:val="2"/>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lang w:val="ru-RU"/>
              </w:rPr>
              <w:t xml:space="preserve">Зам. директора по </w:t>
            </w:r>
            <w:r w:rsidR="00753891">
              <w:rPr>
                <w:rFonts w:ascii="Times New Roman" w:eastAsia="Times New Roman" w:hAnsi="Times New Roman"/>
                <w:sz w:val="24"/>
                <w:szCs w:val="24"/>
                <w:lang w:val="ru-RU"/>
              </w:rPr>
              <w:t>УВР</w:t>
            </w:r>
          </w:p>
        </w:tc>
        <w:tc>
          <w:tcPr>
            <w:tcW w:w="2575"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Аналитическая</w:t>
            </w:r>
            <w:r w:rsidRPr="000C4111">
              <w:rPr>
                <w:rFonts w:ascii="Times New Roman" w:eastAsia="Times New Roman" w:hAnsi="Times New Roman"/>
                <w:spacing w:val="-6"/>
                <w:sz w:val="24"/>
                <w:szCs w:val="24"/>
              </w:rPr>
              <w:t xml:space="preserve"> </w:t>
            </w:r>
            <w:r w:rsidRPr="000C4111">
              <w:rPr>
                <w:rFonts w:ascii="Times New Roman" w:eastAsia="Times New Roman" w:hAnsi="Times New Roman"/>
                <w:sz w:val="24"/>
                <w:szCs w:val="24"/>
              </w:rPr>
              <w:t>справка</w:t>
            </w:r>
          </w:p>
        </w:tc>
      </w:tr>
      <w:tr w:rsidR="006F42A5" w:rsidRPr="000C4111" w:rsidTr="00367AF4">
        <w:trPr>
          <w:trHeight w:val="1208"/>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Диагностика образовательных</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потребностей и профессиональных</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затруднений работников ОУ и</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внесение изменений в план</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курсовой</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подготовки</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педагогов</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ОУ</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rPr>
            </w:pPr>
            <w:r w:rsidRPr="000C4111">
              <w:rPr>
                <w:rFonts w:ascii="Times New Roman" w:eastAsia="Times New Roman" w:hAnsi="Times New Roman"/>
                <w:spacing w:val="-1"/>
                <w:sz w:val="24"/>
                <w:szCs w:val="24"/>
              </w:rPr>
              <w:t>В течение</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периода</w:t>
            </w:r>
          </w:p>
        </w:tc>
        <w:tc>
          <w:tcPr>
            <w:tcW w:w="1701" w:type="dxa"/>
            <w:gridSpan w:val="2"/>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lang w:val="ru-RU"/>
              </w:rPr>
              <w:t xml:space="preserve">Зам. директора по </w:t>
            </w:r>
            <w:r w:rsidR="00753891">
              <w:rPr>
                <w:rFonts w:ascii="Times New Roman" w:eastAsia="Times New Roman" w:hAnsi="Times New Roman"/>
                <w:sz w:val="24"/>
                <w:szCs w:val="24"/>
                <w:lang w:val="ru-RU"/>
              </w:rPr>
              <w:t>УВР</w:t>
            </w:r>
          </w:p>
        </w:tc>
        <w:tc>
          <w:tcPr>
            <w:tcW w:w="2575"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rPr>
            </w:pPr>
            <w:r w:rsidRPr="000C4111">
              <w:rPr>
                <w:rFonts w:ascii="Times New Roman" w:eastAsia="Times New Roman" w:hAnsi="Times New Roman"/>
                <w:sz w:val="24"/>
                <w:szCs w:val="24"/>
                <w:lang w:val="ru-RU"/>
              </w:rPr>
              <w:t>Поэтапная подготовка</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педагогических и</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управленческих</w:t>
            </w:r>
            <w:r w:rsidRPr="000C4111">
              <w:rPr>
                <w:rFonts w:ascii="Times New Roman" w:eastAsia="Times New Roman" w:hAnsi="Times New Roman"/>
                <w:spacing w:val="-8"/>
                <w:sz w:val="24"/>
                <w:szCs w:val="24"/>
                <w:lang w:val="ru-RU"/>
              </w:rPr>
              <w:t xml:space="preserve"> </w:t>
            </w:r>
            <w:r w:rsidRPr="000C4111">
              <w:rPr>
                <w:rFonts w:ascii="Times New Roman" w:eastAsia="Times New Roman" w:hAnsi="Times New Roman"/>
                <w:sz w:val="24"/>
                <w:szCs w:val="24"/>
                <w:lang w:val="ru-RU"/>
              </w:rPr>
              <w:t>кадров</w:t>
            </w:r>
            <w:r w:rsidRPr="000C4111">
              <w:rPr>
                <w:rFonts w:ascii="Times New Roman" w:eastAsia="Times New Roman" w:hAnsi="Times New Roman"/>
                <w:spacing w:val="-8"/>
                <w:sz w:val="24"/>
                <w:szCs w:val="24"/>
                <w:lang w:val="ru-RU"/>
              </w:rPr>
              <w:t xml:space="preserve"> </w:t>
            </w:r>
            <w:r w:rsidRPr="000C4111">
              <w:rPr>
                <w:rFonts w:ascii="Times New Roman" w:eastAsia="Times New Roman" w:hAnsi="Times New Roman"/>
                <w:sz w:val="24"/>
                <w:szCs w:val="24"/>
                <w:lang w:val="ru-RU"/>
              </w:rPr>
              <w:t>к</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введению</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rPr>
              <w:t>ФГОС</w:t>
            </w:r>
            <w:r w:rsidRPr="000C4111">
              <w:rPr>
                <w:rFonts w:ascii="Times New Roman" w:eastAsia="Times New Roman" w:hAnsi="Times New Roman"/>
                <w:spacing w:val="-3"/>
                <w:sz w:val="24"/>
                <w:szCs w:val="24"/>
              </w:rPr>
              <w:t xml:space="preserve"> </w:t>
            </w:r>
            <w:r w:rsidRPr="000C4111">
              <w:rPr>
                <w:rFonts w:ascii="Times New Roman" w:eastAsia="Times New Roman" w:hAnsi="Times New Roman"/>
                <w:sz w:val="24"/>
                <w:szCs w:val="24"/>
              </w:rPr>
              <w:t>ООО.</w:t>
            </w:r>
          </w:p>
        </w:tc>
      </w:tr>
      <w:tr w:rsidR="006F42A5" w:rsidRPr="000C4111" w:rsidTr="00367AF4">
        <w:trPr>
          <w:trHeight w:val="1439"/>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Реализация</w:t>
            </w:r>
            <w:r w:rsidRPr="000C4111">
              <w:rPr>
                <w:rFonts w:ascii="Times New Roman" w:eastAsia="Times New Roman" w:hAnsi="Times New Roman"/>
                <w:spacing w:val="-7"/>
                <w:sz w:val="24"/>
                <w:szCs w:val="24"/>
                <w:lang w:val="ru-RU"/>
              </w:rPr>
              <w:t xml:space="preserve"> </w:t>
            </w:r>
            <w:r w:rsidRPr="000C4111">
              <w:rPr>
                <w:rFonts w:ascii="Times New Roman" w:eastAsia="Times New Roman" w:hAnsi="Times New Roman"/>
                <w:sz w:val="24"/>
                <w:szCs w:val="24"/>
                <w:lang w:val="ru-RU"/>
              </w:rPr>
              <w:t>программы</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повышения</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квалификации административно-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управленческого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персонала</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и</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учителей 5-9 классов по проблеме</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введения ФГОС ООО на курсах</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повышения квалификации</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rPr>
            </w:pPr>
            <w:r w:rsidRPr="000C4111">
              <w:rPr>
                <w:rFonts w:ascii="Times New Roman" w:eastAsia="Times New Roman" w:hAnsi="Times New Roman"/>
                <w:spacing w:val="-1"/>
                <w:sz w:val="24"/>
                <w:szCs w:val="24"/>
              </w:rPr>
              <w:t>В течение</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периода</w:t>
            </w:r>
          </w:p>
        </w:tc>
        <w:tc>
          <w:tcPr>
            <w:tcW w:w="1701" w:type="dxa"/>
            <w:gridSpan w:val="2"/>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lang w:val="ru-RU"/>
              </w:rPr>
              <w:t>Зам. директора по УВР</w:t>
            </w:r>
          </w:p>
        </w:tc>
        <w:tc>
          <w:tcPr>
            <w:tcW w:w="2575"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Целенаправленное</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повышения</w:t>
            </w:r>
            <w:r w:rsidRPr="000C4111">
              <w:rPr>
                <w:rFonts w:ascii="Times New Roman" w:eastAsia="Times New Roman" w:hAnsi="Times New Roman"/>
                <w:spacing w:val="-10"/>
                <w:sz w:val="24"/>
                <w:szCs w:val="24"/>
                <w:lang w:val="ru-RU"/>
              </w:rPr>
              <w:t xml:space="preserve"> </w:t>
            </w:r>
            <w:r w:rsidRPr="000C4111">
              <w:rPr>
                <w:rFonts w:ascii="Times New Roman" w:eastAsia="Times New Roman" w:hAnsi="Times New Roman"/>
                <w:sz w:val="24"/>
                <w:szCs w:val="24"/>
                <w:lang w:val="ru-RU"/>
              </w:rPr>
              <w:t>квалификации</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педагогических и</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руководящих</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работников</w:t>
            </w:r>
          </w:p>
        </w:tc>
      </w:tr>
      <w:tr w:rsidR="006F42A5" w:rsidRPr="000C4111" w:rsidTr="00367AF4">
        <w:trPr>
          <w:trHeight w:val="1441"/>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Участие педагогов в работе</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проблемных семинаров по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вопросам введения ФГОС</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основного</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общего</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образования</w:t>
            </w:r>
            <w:r w:rsidRPr="000C4111">
              <w:rPr>
                <w:rFonts w:ascii="Times New Roman" w:eastAsia="Times New Roman" w:hAnsi="Times New Roman"/>
                <w:spacing w:val="46"/>
                <w:sz w:val="24"/>
                <w:szCs w:val="24"/>
                <w:lang w:val="ru-RU"/>
              </w:rPr>
              <w:t xml:space="preserve"> </w:t>
            </w:r>
            <w:r w:rsidRPr="000C4111">
              <w:rPr>
                <w:rFonts w:ascii="Times New Roman" w:eastAsia="Times New Roman" w:hAnsi="Times New Roman"/>
                <w:sz w:val="24"/>
                <w:szCs w:val="24"/>
                <w:lang w:val="ru-RU"/>
              </w:rPr>
              <w:t>на</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базе образовательных учреждений</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района</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и</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области</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rPr>
                <w:rFonts w:ascii="Times New Roman" w:eastAsia="Times New Roman" w:hAnsi="Times New Roman"/>
                <w:sz w:val="24"/>
                <w:szCs w:val="24"/>
              </w:rPr>
            </w:pPr>
            <w:r w:rsidRPr="000C4111">
              <w:rPr>
                <w:rFonts w:ascii="Times New Roman" w:eastAsia="Times New Roman" w:hAnsi="Times New Roman"/>
                <w:spacing w:val="-1"/>
                <w:sz w:val="24"/>
                <w:szCs w:val="24"/>
              </w:rPr>
              <w:t>В течение</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периода</w:t>
            </w:r>
          </w:p>
        </w:tc>
        <w:tc>
          <w:tcPr>
            <w:tcW w:w="1701" w:type="dxa"/>
            <w:gridSpan w:val="2"/>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lang w:val="ru-RU"/>
              </w:rPr>
              <w:t>Зам. директора по УВР</w:t>
            </w:r>
            <w:r w:rsidRPr="000C4111">
              <w:rPr>
                <w:rFonts w:ascii="Times New Roman" w:eastAsia="Times New Roman" w:hAnsi="Times New Roman"/>
                <w:sz w:val="24"/>
                <w:szCs w:val="24"/>
              </w:rPr>
              <w:t>.</w:t>
            </w:r>
          </w:p>
        </w:tc>
        <w:tc>
          <w:tcPr>
            <w:tcW w:w="2575"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Повышения квалификации</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педагогических</w:t>
            </w:r>
            <w:r w:rsidRPr="000C4111">
              <w:rPr>
                <w:rFonts w:ascii="Times New Roman" w:eastAsia="Times New Roman" w:hAnsi="Times New Roman"/>
                <w:spacing w:val="41"/>
                <w:sz w:val="24"/>
                <w:szCs w:val="24"/>
              </w:rPr>
              <w:t xml:space="preserve"> </w:t>
            </w:r>
            <w:r w:rsidRPr="000C4111">
              <w:rPr>
                <w:rFonts w:ascii="Times New Roman" w:eastAsia="Times New Roman" w:hAnsi="Times New Roman"/>
                <w:sz w:val="24"/>
                <w:szCs w:val="24"/>
              </w:rPr>
              <w:t>работников</w:t>
            </w:r>
          </w:p>
        </w:tc>
      </w:tr>
      <w:tr w:rsidR="006F42A5" w:rsidRPr="000C4111" w:rsidTr="00367AF4">
        <w:trPr>
          <w:trHeight w:val="834"/>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lang w:val="ru-RU"/>
              </w:rPr>
              <w:t>Проверка и оценка качества</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педагогической</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деятельности</w:t>
            </w:r>
            <w:r w:rsidRPr="000C4111">
              <w:rPr>
                <w:rFonts w:ascii="Times New Roman" w:eastAsia="Times New Roman" w:hAnsi="Times New Roman"/>
                <w:spacing w:val="-7"/>
                <w:sz w:val="24"/>
                <w:szCs w:val="24"/>
                <w:lang w:val="ru-RU"/>
              </w:rPr>
              <w:t xml:space="preserve"> </w:t>
            </w:r>
            <w:r w:rsidRPr="000C4111">
              <w:rPr>
                <w:rFonts w:ascii="Times New Roman" w:eastAsia="Times New Roman" w:hAnsi="Times New Roman"/>
                <w:sz w:val="24"/>
                <w:szCs w:val="24"/>
                <w:lang w:val="ru-RU"/>
              </w:rPr>
              <w:t>по</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введению</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rPr>
              <w:t>ФГОС</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ООО</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jc w:val="both"/>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В соответствии с</w:t>
            </w:r>
            <w:r w:rsidRPr="000C4111">
              <w:rPr>
                <w:rFonts w:ascii="Times New Roman" w:eastAsia="Times New Roman" w:hAnsi="Times New Roman"/>
                <w:spacing w:val="-48"/>
                <w:sz w:val="24"/>
                <w:szCs w:val="24"/>
                <w:lang w:val="ru-RU"/>
              </w:rPr>
              <w:t xml:space="preserve"> </w:t>
            </w:r>
            <w:r w:rsidRPr="000C4111">
              <w:rPr>
                <w:rFonts w:ascii="Times New Roman" w:eastAsia="Times New Roman" w:hAnsi="Times New Roman"/>
                <w:sz w:val="24"/>
                <w:szCs w:val="24"/>
                <w:lang w:val="ru-RU"/>
              </w:rPr>
              <w:t>планом ВШК, в</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течение</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периода</w:t>
            </w:r>
          </w:p>
        </w:tc>
        <w:tc>
          <w:tcPr>
            <w:tcW w:w="1701" w:type="dxa"/>
            <w:gridSpan w:val="2"/>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rPr>
              <w:t>Администрация</w:t>
            </w:r>
          </w:p>
        </w:tc>
        <w:tc>
          <w:tcPr>
            <w:tcW w:w="2575"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rPr>
            </w:pPr>
            <w:r w:rsidRPr="000C4111">
              <w:rPr>
                <w:rFonts w:ascii="Times New Roman" w:eastAsia="Times New Roman" w:hAnsi="Times New Roman"/>
                <w:sz w:val="24"/>
                <w:szCs w:val="24"/>
                <w:lang w:val="ru-RU"/>
              </w:rPr>
              <w:t>Выявление</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рисков</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в</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работе</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по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введению</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rPr>
              <w:t>ФГОС</w:t>
            </w:r>
            <w:r w:rsidRPr="000C4111">
              <w:rPr>
                <w:rFonts w:ascii="Times New Roman" w:eastAsia="Times New Roman" w:hAnsi="Times New Roman"/>
                <w:spacing w:val="-3"/>
                <w:sz w:val="24"/>
                <w:szCs w:val="24"/>
              </w:rPr>
              <w:t xml:space="preserve"> </w:t>
            </w:r>
            <w:r w:rsidRPr="000C4111">
              <w:rPr>
                <w:rFonts w:ascii="Times New Roman" w:eastAsia="Times New Roman" w:hAnsi="Times New Roman"/>
                <w:sz w:val="24"/>
                <w:szCs w:val="24"/>
              </w:rPr>
              <w:t>ООО</w:t>
            </w:r>
          </w:p>
        </w:tc>
      </w:tr>
      <w:tr w:rsidR="006F42A5" w:rsidRPr="000C4111" w:rsidTr="006F42A5">
        <w:trPr>
          <w:trHeight w:val="810"/>
        </w:trPr>
        <w:tc>
          <w:tcPr>
            <w:tcW w:w="9392" w:type="dxa"/>
            <w:gridSpan w:val="5"/>
            <w:tcBorders>
              <w:top w:val="single" w:sz="8" w:space="0" w:color="000000"/>
              <w:left w:val="single" w:sz="8" w:space="0" w:color="000000"/>
              <w:bottom w:val="single" w:sz="8" w:space="0" w:color="000000"/>
              <w:right w:val="single" w:sz="8" w:space="0" w:color="000000"/>
            </w:tcBorders>
          </w:tcPr>
          <w:p w:rsidR="006F42A5" w:rsidRPr="000C4111" w:rsidRDefault="006F42A5" w:rsidP="000C4111">
            <w:pPr>
              <w:spacing w:before="5" w:after="0" w:line="240" w:lineRule="auto"/>
              <w:rPr>
                <w:rFonts w:ascii="Times New Roman" w:eastAsia="Times New Roman" w:hAnsi="Times New Roman"/>
                <w:sz w:val="24"/>
                <w:szCs w:val="24"/>
                <w:lang w:val="ru-RU"/>
              </w:rPr>
            </w:pPr>
          </w:p>
          <w:p w:rsidR="006F42A5" w:rsidRPr="000C4111" w:rsidRDefault="006F42A5" w:rsidP="000C4111">
            <w:pPr>
              <w:spacing w:after="0" w:line="260" w:lineRule="atLeast"/>
              <w:rPr>
                <w:rFonts w:ascii="Times New Roman" w:eastAsia="Times New Roman" w:hAnsi="Times New Roman"/>
                <w:b/>
                <w:sz w:val="24"/>
                <w:szCs w:val="24"/>
                <w:lang w:val="ru-RU"/>
              </w:rPr>
            </w:pPr>
            <w:r w:rsidRPr="000C4111">
              <w:rPr>
                <w:rFonts w:ascii="Times New Roman" w:eastAsia="Times New Roman" w:hAnsi="Times New Roman"/>
                <w:b/>
                <w:sz w:val="24"/>
                <w:szCs w:val="24"/>
                <w:lang w:val="ru-RU"/>
              </w:rPr>
              <w:t>3.Научно</w:t>
            </w:r>
            <w:r w:rsidRPr="000C4111">
              <w:rPr>
                <w:rFonts w:ascii="Times New Roman" w:eastAsia="Times New Roman" w:hAnsi="Times New Roman"/>
                <w:b/>
                <w:spacing w:val="-3"/>
                <w:sz w:val="24"/>
                <w:szCs w:val="24"/>
                <w:lang w:val="ru-RU"/>
              </w:rPr>
              <w:t xml:space="preserve"> </w:t>
            </w:r>
            <w:r w:rsidRPr="000C4111">
              <w:rPr>
                <w:rFonts w:ascii="Times New Roman" w:eastAsia="Times New Roman" w:hAnsi="Times New Roman"/>
                <w:b/>
                <w:sz w:val="24"/>
                <w:szCs w:val="24"/>
                <w:lang w:val="ru-RU"/>
              </w:rPr>
              <w:t>–</w:t>
            </w:r>
            <w:r w:rsidRPr="000C4111">
              <w:rPr>
                <w:rFonts w:ascii="Times New Roman" w:eastAsia="Times New Roman" w:hAnsi="Times New Roman"/>
                <w:b/>
                <w:spacing w:val="-4"/>
                <w:sz w:val="24"/>
                <w:szCs w:val="24"/>
                <w:lang w:val="ru-RU"/>
              </w:rPr>
              <w:t xml:space="preserve"> </w:t>
            </w:r>
            <w:r w:rsidRPr="000C4111">
              <w:rPr>
                <w:rFonts w:ascii="Times New Roman" w:eastAsia="Times New Roman" w:hAnsi="Times New Roman"/>
                <w:b/>
                <w:sz w:val="24"/>
                <w:szCs w:val="24"/>
                <w:lang w:val="ru-RU"/>
              </w:rPr>
              <w:t>методическое</w:t>
            </w:r>
            <w:r w:rsidRPr="000C4111">
              <w:rPr>
                <w:rFonts w:ascii="Times New Roman" w:eastAsia="Times New Roman" w:hAnsi="Times New Roman"/>
                <w:b/>
                <w:spacing w:val="-5"/>
                <w:sz w:val="24"/>
                <w:szCs w:val="24"/>
                <w:lang w:val="ru-RU"/>
              </w:rPr>
              <w:t xml:space="preserve"> </w:t>
            </w:r>
            <w:r w:rsidRPr="000C4111">
              <w:rPr>
                <w:rFonts w:ascii="Times New Roman" w:eastAsia="Times New Roman" w:hAnsi="Times New Roman"/>
                <w:b/>
                <w:sz w:val="24"/>
                <w:szCs w:val="24"/>
                <w:lang w:val="ru-RU"/>
              </w:rPr>
              <w:t>обеспечение</w:t>
            </w:r>
            <w:r w:rsidRPr="000C4111">
              <w:rPr>
                <w:rFonts w:ascii="Times New Roman" w:eastAsia="Times New Roman" w:hAnsi="Times New Roman"/>
                <w:b/>
                <w:spacing w:val="-4"/>
                <w:sz w:val="24"/>
                <w:szCs w:val="24"/>
                <w:lang w:val="ru-RU"/>
              </w:rPr>
              <w:t xml:space="preserve"> </w:t>
            </w:r>
            <w:r w:rsidRPr="000C4111">
              <w:rPr>
                <w:rFonts w:ascii="Times New Roman" w:eastAsia="Times New Roman" w:hAnsi="Times New Roman"/>
                <w:b/>
                <w:sz w:val="24"/>
                <w:szCs w:val="24"/>
                <w:lang w:val="ru-RU"/>
              </w:rPr>
              <w:t>перехода</w:t>
            </w:r>
            <w:r w:rsidRPr="000C4111">
              <w:rPr>
                <w:rFonts w:ascii="Times New Roman" w:eastAsia="Times New Roman" w:hAnsi="Times New Roman"/>
                <w:b/>
                <w:spacing w:val="-3"/>
                <w:sz w:val="24"/>
                <w:szCs w:val="24"/>
                <w:lang w:val="ru-RU"/>
              </w:rPr>
              <w:t xml:space="preserve"> </w:t>
            </w:r>
            <w:r w:rsidRPr="000C4111">
              <w:rPr>
                <w:rFonts w:ascii="Times New Roman" w:eastAsia="Times New Roman" w:hAnsi="Times New Roman"/>
                <w:b/>
                <w:sz w:val="24"/>
                <w:szCs w:val="24"/>
                <w:lang w:val="ru-RU"/>
              </w:rPr>
              <w:t>на</w:t>
            </w:r>
            <w:r w:rsidRPr="000C4111">
              <w:rPr>
                <w:rFonts w:ascii="Times New Roman" w:eastAsia="Times New Roman" w:hAnsi="Times New Roman"/>
                <w:b/>
                <w:spacing w:val="-3"/>
                <w:sz w:val="24"/>
                <w:szCs w:val="24"/>
                <w:lang w:val="ru-RU"/>
              </w:rPr>
              <w:t xml:space="preserve"> </w:t>
            </w:r>
            <w:r w:rsidRPr="000C4111">
              <w:rPr>
                <w:rFonts w:ascii="Times New Roman" w:eastAsia="Times New Roman" w:hAnsi="Times New Roman"/>
                <w:b/>
                <w:sz w:val="24"/>
                <w:szCs w:val="24"/>
                <w:lang w:val="ru-RU"/>
              </w:rPr>
              <w:t>ФГОС</w:t>
            </w:r>
            <w:r w:rsidRPr="000C4111">
              <w:rPr>
                <w:rFonts w:ascii="Times New Roman" w:eastAsia="Times New Roman" w:hAnsi="Times New Roman"/>
                <w:b/>
                <w:spacing w:val="-4"/>
                <w:sz w:val="24"/>
                <w:szCs w:val="24"/>
                <w:lang w:val="ru-RU"/>
              </w:rPr>
              <w:t xml:space="preserve"> </w:t>
            </w:r>
            <w:r w:rsidRPr="000C4111">
              <w:rPr>
                <w:rFonts w:ascii="Times New Roman" w:eastAsia="Times New Roman" w:hAnsi="Times New Roman"/>
                <w:b/>
                <w:sz w:val="24"/>
                <w:szCs w:val="24"/>
                <w:lang w:val="ru-RU"/>
              </w:rPr>
              <w:t>основного</w:t>
            </w:r>
            <w:r w:rsidRPr="000C4111">
              <w:rPr>
                <w:rFonts w:ascii="Times New Roman" w:eastAsia="Times New Roman" w:hAnsi="Times New Roman"/>
                <w:b/>
                <w:spacing w:val="-3"/>
                <w:sz w:val="24"/>
                <w:szCs w:val="24"/>
                <w:lang w:val="ru-RU"/>
              </w:rPr>
              <w:t xml:space="preserve"> </w:t>
            </w:r>
            <w:r w:rsidRPr="000C4111">
              <w:rPr>
                <w:rFonts w:ascii="Times New Roman" w:eastAsia="Times New Roman" w:hAnsi="Times New Roman"/>
                <w:b/>
                <w:sz w:val="24"/>
                <w:szCs w:val="24"/>
                <w:lang w:val="ru-RU"/>
              </w:rPr>
              <w:t>общего</w:t>
            </w:r>
            <w:r w:rsidRPr="000C4111">
              <w:rPr>
                <w:rFonts w:ascii="Times New Roman" w:eastAsia="Times New Roman" w:hAnsi="Times New Roman"/>
                <w:b/>
                <w:spacing w:val="-3"/>
                <w:sz w:val="24"/>
                <w:szCs w:val="24"/>
                <w:lang w:val="ru-RU"/>
              </w:rPr>
              <w:t xml:space="preserve"> </w:t>
            </w:r>
            <w:r w:rsidRPr="000C4111">
              <w:rPr>
                <w:rFonts w:ascii="Times New Roman" w:eastAsia="Times New Roman" w:hAnsi="Times New Roman"/>
                <w:b/>
                <w:sz w:val="24"/>
                <w:szCs w:val="24"/>
                <w:lang w:val="ru-RU"/>
              </w:rPr>
              <w:t>образования</w:t>
            </w:r>
            <w:r w:rsidRPr="000C4111">
              <w:rPr>
                <w:rFonts w:ascii="Times New Roman" w:eastAsia="Times New Roman" w:hAnsi="Times New Roman"/>
                <w:b/>
                <w:spacing w:val="-47"/>
                <w:sz w:val="24"/>
                <w:szCs w:val="24"/>
                <w:lang w:val="ru-RU"/>
              </w:rPr>
              <w:t xml:space="preserve"> </w:t>
            </w:r>
            <w:r w:rsidRPr="000C4111">
              <w:rPr>
                <w:rFonts w:ascii="Times New Roman" w:eastAsia="Times New Roman" w:hAnsi="Times New Roman"/>
                <w:b/>
                <w:sz w:val="24"/>
                <w:szCs w:val="24"/>
                <w:lang w:val="ru-RU"/>
              </w:rPr>
              <w:t>Задача:</w:t>
            </w:r>
          </w:p>
        </w:tc>
      </w:tr>
    </w:tbl>
    <w:p w:rsidR="006F42A5" w:rsidRPr="000C4111" w:rsidRDefault="006F42A5" w:rsidP="000C4111">
      <w:pPr>
        <w:spacing w:after="0" w:line="240" w:lineRule="auto"/>
        <w:rPr>
          <w:rFonts w:ascii="Times New Roman" w:eastAsia="Times New Roman" w:hAnsi="Times New Roman"/>
          <w:sz w:val="24"/>
          <w:szCs w:val="24"/>
        </w:rPr>
        <w:sectPr w:rsidR="006F42A5" w:rsidRPr="000C4111">
          <w:type w:val="continuous"/>
          <w:pgSz w:w="11910" w:h="16840"/>
          <w:pgMar w:top="1100" w:right="160" w:bottom="1440" w:left="580" w:header="0" w:footer="1211" w:gutter="0"/>
          <w:cols w:space="720"/>
        </w:sectPr>
      </w:pPr>
    </w:p>
    <w:tbl>
      <w:tblPr>
        <w:tblStyle w:val="TableNormal"/>
        <w:tblW w:w="0" w:type="auto"/>
        <w:tblInd w:w="1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332"/>
        <w:gridCol w:w="1784"/>
        <w:gridCol w:w="1635"/>
        <w:gridCol w:w="2641"/>
      </w:tblGrid>
      <w:tr w:rsidR="006F42A5" w:rsidRPr="000C4111" w:rsidTr="006F42A5">
        <w:trPr>
          <w:trHeight w:val="1010"/>
        </w:trPr>
        <w:tc>
          <w:tcPr>
            <w:tcW w:w="9392" w:type="dxa"/>
            <w:gridSpan w:val="4"/>
            <w:tcBorders>
              <w:top w:val="nil"/>
              <w:left w:val="single" w:sz="8" w:space="0" w:color="000000"/>
              <w:bottom w:val="single" w:sz="8" w:space="0" w:color="000000"/>
              <w:right w:val="single" w:sz="8" w:space="0" w:color="000000"/>
            </w:tcBorders>
            <w:hideMark/>
          </w:tcPr>
          <w:p w:rsidR="006F42A5" w:rsidRPr="000C4111" w:rsidRDefault="006F42A5" w:rsidP="000C4111">
            <w:pPr>
              <w:spacing w:after="0" w:line="218" w:lineRule="exact"/>
              <w:rPr>
                <w:rFonts w:ascii="Times New Roman" w:eastAsia="Times New Roman" w:hAnsi="Times New Roman"/>
                <w:sz w:val="24"/>
                <w:szCs w:val="24"/>
                <w:lang w:val="ru-RU"/>
              </w:rPr>
            </w:pPr>
            <w:r w:rsidRPr="000C4111">
              <w:rPr>
                <w:rFonts w:ascii="Times New Roman" w:eastAsia="Times New Roman" w:hAnsi="Times New Roman"/>
                <w:b/>
                <w:sz w:val="24"/>
                <w:szCs w:val="24"/>
                <w:lang w:val="ru-RU"/>
              </w:rPr>
              <w:t>-</w:t>
            </w:r>
            <w:r w:rsidRPr="000C4111">
              <w:rPr>
                <w:rFonts w:ascii="Times New Roman" w:eastAsia="Times New Roman" w:hAnsi="Times New Roman"/>
                <w:b/>
                <w:spacing w:val="-5"/>
                <w:sz w:val="24"/>
                <w:szCs w:val="24"/>
                <w:lang w:val="ru-RU"/>
              </w:rPr>
              <w:t xml:space="preserve"> </w:t>
            </w:r>
            <w:r w:rsidRPr="000C4111">
              <w:rPr>
                <w:rFonts w:ascii="Times New Roman" w:eastAsia="Times New Roman" w:hAnsi="Times New Roman"/>
                <w:sz w:val="24"/>
                <w:szCs w:val="24"/>
                <w:lang w:val="ru-RU"/>
              </w:rPr>
              <w:t>формирование</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учебно-методической</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базы</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образовательного</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учреждения;</w:t>
            </w:r>
          </w:p>
          <w:p w:rsidR="006F42A5" w:rsidRPr="000C4111" w:rsidRDefault="006F42A5" w:rsidP="000C4111">
            <w:pPr>
              <w:spacing w:before="31"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организация</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повышения</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квалификации</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педагогов</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школы</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на</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школьном</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уровне</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через</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изучение</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опыта</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других</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ОУ, обмен</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опытом</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между</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коллегами</w:t>
            </w:r>
          </w:p>
        </w:tc>
      </w:tr>
      <w:tr w:rsidR="006F42A5" w:rsidRPr="000C4111" w:rsidTr="006F42A5">
        <w:trPr>
          <w:trHeight w:val="3400"/>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Изучение базовых документов</w:t>
            </w:r>
            <w:r w:rsidRPr="000C4111">
              <w:rPr>
                <w:rFonts w:ascii="Times New Roman" w:eastAsia="Times New Roman" w:hAnsi="Times New Roman"/>
                <w:spacing w:val="-48"/>
                <w:sz w:val="24"/>
                <w:szCs w:val="24"/>
                <w:lang w:val="ru-RU"/>
              </w:rPr>
              <w:t xml:space="preserve"> </w:t>
            </w:r>
            <w:r w:rsidRPr="000C4111">
              <w:rPr>
                <w:rFonts w:ascii="Times New Roman" w:eastAsia="Times New Roman" w:hAnsi="Times New Roman"/>
                <w:sz w:val="24"/>
                <w:szCs w:val="24"/>
                <w:lang w:val="ru-RU"/>
              </w:rPr>
              <w:t>ФГОС</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ООО</w:t>
            </w:r>
          </w:p>
          <w:p w:rsidR="006F42A5" w:rsidRPr="000C4111" w:rsidRDefault="006F42A5" w:rsidP="000C4111">
            <w:pPr>
              <w:spacing w:before="27" w:after="0" w:line="252"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совещание «ФГОС ООО. Цели и</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требования</w:t>
            </w:r>
            <w:r w:rsidRPr="000C4111">
              <w:rPr>
                <w:rFonts w:ascii="Times New Roman" w:eastAsia="Times New Roman" w:hAnsi="Times New Roman"/>
                <w:spacing w:val="10"/>
                <w:sz w:val="24"/>
                <w:szCs w:val="24"/>
                <w:lang w:val="ru-RU"/>
              </w:rPr>
              <w:t xml:space="preserve"> </w:t>
            </w:r>
            <w:r w:rsidRPr="000C4111">
              <w:rPr>
                <w:rFonts w:ascii="Times New Roman" w:eastAsia="Times New Roman" w:hAnsi="Times New Roman"/>
                <w:sz w:val="24"/>
                <w:szCs w:val="24"/>
                <w:lang w:val="ru-RU"/>
              </w:rPr>
              <w:t>стандарта»</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заседания ШМО «Нормативно-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правовая база введения и</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реализации» ФГОС ООО»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семинар</w:t>
            </w:r>
            <w:r w:rsidRPr="000C4111">
              <w:rPr>
                <w:rFonts w:ascii="Times New Roman" w:eastAsia="Times New Roman" w:hAnsi="Times New Roman"/>
                <w:spacing w:val="-11"/>
                <w:sz w:val="24"/>
                <w:szCs w:val="24"/>
                <w:lang w:val="ru-RU"/>
              </w:rPr>
              <w:t xml:space="preserve"> </w:t>
            </w:r>
            <w:r w:rsidRPr="000C4111">
              <w:rPr>
                <w:rFonts w:ascii="Times New Roman" w:eastAsia="Times New Roman" w:hAnsi="Times New Roman"/>
                <w:sz w:val="24"/>
                <w:szCs w:val="24"/>
                <w:lang w:val="ru-RU"/>
              </w:rPr>
              <w:t>учителей-предметников</w:t>
            </w:r>
          </w:p>
          <w:p w:rsidR="006F42A5" w:rsidRPr="000C4111" w:rsidRDefault="006F42A5" w:rsidP="000C4111">
            <w:pPr>
              <w:spacing w:after="0" w:line="244"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«ООП</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ООО</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школы.</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Структура</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и</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технология проектирования»</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педсовет</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«Компетентностный</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подход в основе определения</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планируемых результатов ООП</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ООО»</w:t>
            </w:r>
          </w:p>
        </w:tc>
        <w:tc>
          <w:tcPr>
            <w:tcW w:w="1784" w:type="dxa"/>
            <w:tcBorders>
              <w:top w:val="single" w:sz="8" w:space="0" w:color="000000"/>
              <w:left w:val="single" w:sz="8" w:space="0" w:color="000000"/>
              <w:bottom w:val="single" w:sz="8" w:space="0" w:color="000000"/>
              <w:right w:val="single" w:sz="8" w:space="0" w:color="000000"/>
            </w:tcBorders>
          </w:tcPr>
          <w:p w:rsidR="006F42A5" w:rsidRPr="000C4111" w:rsidRDefault="006F42A5" w:rsidP="000C4111">
            <w:pPr>
              <w:spacing w:before="1" w:after="0" w:line="240" w:lineRule="auto"/>
              <w:rPr>
                <w:rFonts w:ascii="Times New Roman" w:eastAsia="Times New Roman" w:hAnsi="Times New Roman"/>
                <w:sz w:val="24"/>
                <w:szCs w:val="24"/>
                <w:lang w:val="ru-RU"/>
              </w:rPr>
            </w:pPr>
          </w:p>
          <w:p w:rsidR="006F42A5" w:rsidRPr="000C4111" w:rsidRDefault="006F42A5" w:rsidP="000C4111">
            <w:pPr>
              <w:spacing w:after="0" w:line="240" w:lineRule="auto"/>
              <w:rPr>
                <w:rFonts w:ascii="Times New Roman" w:eastAsia="Times New Roman" w:hAnsi="Times New Roman"/>
                <w:sz w:val="24"/>
                <w:szCs w:val="24"/>
              </w:rPr>
            </w:pPr>
            <w:r w:rsidRPr="000C4111">
              <w:rPr>
                <w:rFonts w:ascii="Times New Roman" w:eastAsia="Times New Roman" w:hAnsi="Times New Roman"/>
                <w:spacing w:val="-1"/>
                <w:sz w:val="24"/>
                <w:szCs w:val="24"/>
              </w:rPr>
              <w:t>В течение</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периода</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367AF4" w:rsidP="000C4111">
            <w:pPr>
              <w:spacing w:before="18" w:after="0" w:line="244"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 xml:space="preserve">Администрация, </w:t>
            </w:r>
            <w:r w:rsidR="006F42A5" w:rsidRPr="000C4111">
              <w:rPr>
                <w:rFonts w:ascii="Times New Roman" w:eastAsia="Times New Roman" w:hAnsi="Times New Roman"/>
                <w:sz w:val="24"/>
                <w:szCs w:val="24"/>
                <w:lang w:val="ru-RU"/>
              </w:rPr>
              <w:t>руководители</w:t>
            </w:r>
            <w:r w:rsidR="006F42A5" w:rsidRPr="000C4111">
              <w:rPr>
                <w:rFonts w:ascii="Times New Roman" w:eastAsia="Times New Roman" w:hAnsi="Times New Roman"/>
                <w:spacing w:val="1"/>
                <w:sz w:val="24"/>
                <w:szCs w:val="24"/>
                <w:lang w:val="ru-RU"/>
              </w:rPr>
              <w:t xml:space="preserve"> </w:t>
            </w:r>
            <w:r w:rsidR="006F42A5" w:rsidRPr="000C4111">
              <w:rPr>
                <w:rFonts w:ascii="Times New Roman" w:eastAsia="Times New Roman" w:hAnsi="Times New Roman"/>
                <w:sz w:val="24"/>
                <w:szCs w:val="24"/>
                <w:lang w:val="ru-RU"/>
              </w:rPr>
              <w:t>ШМО, рабочая</w:t>
            </w:r>
            <w:r w:rsidR="006F42A5" w:rsidRPr="000C4111">
              <w:rPr>
                <w:rFonts w:ascii="Times New Roman" w:eastAsia="Times New Roman" w:hAnsi="Times New Roman"/>
                <w:spacing w:val="1"/>
                <w:sz w:val="24"/>
                <w:szCs w:val="24"/>
                <w:lang w:val="ru-RU"/>
              </w:rPr>
              <w:t xml:space="preserve"> </w:t>
            </w:r>
            <w:r w:rsidR="006F42A5" w:rsidRPr="000C4111">
              <w:rPr>
                <w:rFonts w:ascii="Times New Roman" w:eastAsia="Times New Roman" w:hAnsi="Times New Roman"/>
                <w:sz w:val="24"/>
                <w:szCs w:val="24"/>
                <w:lang w:val="ru-RU"/>
              </w:rPr>
              <w:t>группа</w:t>
            </w:r>
          </w:p>
        </w:tc>
        <w:tc>
          <w:tcPr>
            <w:tcW w:w="264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Изучение требований</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ФГОС к структуре</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основных</w:t>
            </w:r>
            <w:r w:rsidRPr="000C4111">
              <w:rPr>
                <w:rFonts w:ascii="Times New Roman" w:eastAsia="Times New Roman" w:hAnsi="Times New Roman"/>
                <w:spacing w:val="-11"/>
                <w:sz w:val="24"/>
                <w:szCs w:val="24"/>
                <w:lang w:val="ru-RU"/>
              </w:rPr>
              <w:t xml:space="preserve"> </w:t>
            </w:r>
            <w:r w:rsidRPr="000C4111">
              <w:rPr>
                <w:rFonts w:ascii="Times New Roman" w:eastAsia="Times New Roman" w:hAnsi="Times New Roman"/>
                <w:sz w:val="24"/>
                <w:szCs w:val="24"/>
                <w:lang w:val="ru-RU"/>
              </w:rPr>
              <w:t>образовательных</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программ, к условиям</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реализации и результатам</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освоения</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программ</w:t>
            </w:r>
          </w:p>
        </w:tc>
      </w:tr>
      <w:tr w:rsidR="006F42A5" w:rsidRPr="000C4111" w:rsidTr="006F42A5">
        <w:trPr>
          <w:trHeight w:val="1211"/>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Проектирование</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основной</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образовательной программы</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основного общего образования</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школы</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с</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учётом</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требований</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ФГОС</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ООО</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18" w:after="0" w:line="268" w:lineRule="auto"/>
              <w:rPr>
                <w:rFonts w:ascii="Times New Roman" w:eastAsia="Times New Roman" w:hAnsi="Times New Roman"/>
                <w:sz w:val="24"/>
                <w:szCs w:val="24"/>
              </w:rPr>
            </w:pPr>
            <w:r w:rsidRPr="000C4111">
              <w:rPr>
                <w:rFonts w:ascii="Times New Roman" w:eastAsia="Times New Roman" w:hAnsi="Times New Roman"/>
                <w:sz w:val="24"/>
                <w:szCs w:val="24"/>
              </w:rPr>
              <w:t>Январь</w:t>
            </w:r>
            <w:r w:rsidRPr="000C4111">
              <w:rPr>
                <w:rFonts w:ascii="Times New Roman" w:eastAsia="Times New Roman" w:hAnsi="Times New Roman"/>
                <w:spacing w:val="43"/>
                <w:sz w:val="24"/>
                <w:szCs w:val="24"/>
              </w:rPr>
              <w:t xml:space="preserve"> </w:t>
            </w:r>
            <w:r w:rsidRPr="000C4111">
              <w:rPr>
                <w:rFonts w:ascii="Times New Roman" w:eastAsia="Times New Roman" w:hAnsi="Times New Roman"/>
                <w:sz w:val="24"/>
                <w:szCs w:val="24"/>
              </w:rPr>
              <w:t>–</w:t>
            </w:r>
            <w:r w:rsidRPr="000C4111">
              <w:rPr>
                <w:rFonts w:ascii="Times New Roman" w:eastAsia="Times New Roman" w:hAnsi="Times New Roman"/>
                <w:spacing w:val="-2"/>
                <w:sz w:val="24"/>
                <w:szCs w:val="24"/>
              </w:rPr>
              <w:t xml:space="preserve"> </w:t>
            </w:r>
            <w:r w:rsidRPr="000C4111">
              <w:rPr>
                <w:rFonts w:ascii="Times New Roman" w:eastAsia="Times New Roman" w:hAnsi="Times New Roman"/>
                <w:sz w:val="24"/>
                <w:szCs w:val="24"/>
              </w:rPr>
              <w:t>июнь</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ежегодно</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rPr>
              <w:t>Рабочая</w:t>
            </w:r>
            <w:r w:rsidRPr="000C4111">
              <w:rPr>
                <w:rFonts w:ascii="Times New Roman" w:eastAsia="Times New Roman" w:hAnsi="Times New Roman"/>
                <w:spacing w:val="-10"/>
                <w:sz w:val="24"/>
                <w:szCs w:val="24"/>
              </w:rPr>
              <w:t xml:space="preserve"> </w:t>
            </w:r>
            <w:r w:rsidRPr="000C4111">
              <w:rPr>
                <w:rFonts w:ascii="Times New Roman" w:eastAsia="Times New Roman" w:hAnsi="Times New Roman"/>
                <w:sz w:val="24"/>
                <w:szCs w:val="24"/>
              </w:rPr>
              <w:t>группа,</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руководители</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ШМО</w:t>
            </w:r>
          </w:p>
        </w:tc>
        <w:tc>
          <w:tcPr>
            <w:tcW w:w="264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Проект</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основной</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образовательной</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программы</w:t>
            </w:r>
            <w:r w:rsidRPr="000C4111">
              <w:rPr>
                <w:rFonts w:ascii="Times New Roman" w:eastAsia="Times New Roman" w:hAnsi="Times New Roman"/>
                <w:spacing w:val="-9"/>
                <w:sz w:val="24"/>
                <w:szCs w:val="24"/>
                <w:lang w:val="ru-RU"/>
              </w:rPr>
              <w:t xml:space="preserve"> </w:t>
            </w:r>
            <w:r w:rsidRPr="000C4111">
              <w:rPr>
                <w:rFonts w:ascii="Times New Roman" w:eastAsia="Times New Roman" w:hAnsi="Times New Roman"/>
                <w:sz w:val="24"/>
                <w:szCs w:val="24"/>
                <w:lang w:val="ru-RU"/>
              </w:rPr>
              <w:t>ООО</w:t>
            </w:r>
            <w:r w:rsidRPr="000C4111">
              <w:rPr>
                <w:rFonts w:ascii="Times New Roman" w:eastAsia="Times New Roman" w:hAnsi="Times New Roman"/>
                <w:spacing w:val="-8"/>
                <w:sz w:val="24"/>
                <w:szCs w:val="24"/>
                <w:lang w:val="ru-RU"/>
              </w:rPr>
              <w:t xml:space="preserve"> </w:t>
            </w:r>
            <w:r w:rsidRPr="000C4111">
              <w:rPr>
                <w:rFonts w:ascii="Times New Roman" w:eastAsia="Times New Roman" w:hAnsi="Times New Roman"/>
                <w:sz w:val="24"/>
                <w:szCs w:val="24"/>
                <w:lang w:val="ru-RU"/>
              </w:rPr>
              <w:t>школы</w:t>
            </w:r>
          </w:p>
        </w:tc>
      </w:tr>
      <w:tr w:rsidR="006F42A5" w:rsidRPr="000C4111" w:rsidTr="006F42A5">
        <w:trPr>
          <w:trHeight w:val="978"/>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18"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Анализ методического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обеспечения</w:t>
            </w:r>
            <w:r w:rsidRPr="000C4111">
              <w:rPr>
                <w:rFonts w:ascii="Times New Roman" w:eastAsia="Times New Roman" w:hAnsi="Times New Roman"/>
                <w:spacing w:val="-10"/>
                <w:sz w:val="24"/>
                <w:szCs w:val="24"/>
                <w:lang w:val="ru-RU"/>
              </w:rPr>
              <w:t xml:space="preserve"> </w:t>
            </w:r>
            <w:r w:rsidRPr="000C4111">
              <w:rPr>
                <w:rFonts w:ascii="Times New Roman" w:eastAsia="Times New Roman" w:hAnsi="Times New Roman"/>
                <w:sz w:val="24"/>
                <w:szCs w:val="24"/>
                <w:lang w:val="ru-RU"/>
              </w:rPr>
              <w:t>образовательного</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процесса в соответствии с</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требованиями</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ФГОС</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ООО</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16"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rPr>
              <w:t>Январь</w:t>
            </w:r>
            <w:r w:rsidRPr="000C4111">
              <w:rPr>
                <w:rFonts w:ascii="Times New Roman" w:eastAsia="Times New Roman" w:hAnsi="Times New Roman"/>
                <w:spacing w:val="-5"/>
                <w:sz w:val="24"/>
                <w:szCs w:val="24"/>
              </w:rPr>
              <w:t xml:space="preserve"> </w:t>
            </w:r>
            <w:r w:rsidRPr="000C4111">
              <w:rPr>
                <w:rFonts w:ascii="Times New Roman" w:eastAsia="Times New Roman" w:hAnsi="Times New Roman"/>
                <w:sz w:val="24"/>
                <w:szCs w:val="24"/>
              </w:rPr>
              <w:t>ежегодно</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18"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Руководители</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ШМО,</w:t>
            </w:r>
            <w:r w:rsidRPr="000C4111">
              <w:rPr>
                <w:rFonts w:ascii="Times New Roman" w:eastAsia="Times New Roman" w:hAnsi="Times New Roman"/>
                <w:spacing w:val="32"/>
                <w:sz w:val="24"/>
                <w:szCs w:val="24"/>
                <w:lang w:val="ru-RU"/>
              </w:rPr>
              <w:t xml:space="preserve"> </w:t>
            </w:r>
          </w:p>
          <w:p w:rsidR="006F42A5" w:rsidRPr="000C4111" w:rsidRDefault="006F42A5" w:rsidP="000C4111">
            <w:pPr>
              <w:spacing w:after="0" w:line="229" w:lineRule="exact"/>
              <w:jc w:val="center"/>
              <w:rPr>
                <w:rFonts w:ascii="Times New Roman" w:eastAsia="Times New Roman" w:hAnsi="Times New Roman"/>
                <w:sz w:val="24"/>
                <w:szCs w:val="24"/>
              </w:rPr>
            </w:pPr>
            <w:r w:rsidRPr="000C4111">
              <w:rPr>
                <w:rFonts w:ascii="Times New Roman" w:eastAsia="Times New Roman" w:hAnsi="Times New Roman"/>
                <w:sz w:val="24"/>
                <w:szCs w:val="24"/>
              </w:rPr>
              <w:t>библиотекарь</w:t>
            </w:r>
          </w:p>
        </w:tc>
        <w:tc>
          <w:tcPr>
            <w:tcW w:w="264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18" w:after="0" w:line="240" w:lineRule="auto"/>
              <w:jc w:val="both"/>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Аналитическая справка,</w:t>
            </w:r>
            <w:r w:rsidRPr="000C4111">
              <w:rPr>
                <w:rFonts w:ascii="Times New Roman" w:eastAsia="Times New Roman" w:hAnsi="Times New Roman"/>
                <w:spacing w:val="-48"/>
                <w:sz w:val="24"/>
                <w:szCs w:val="24"/>
                <w:lang w:val="ru-RU"/>
              </w:rPr>
              <w:t xml:space="preserve"> </w:t>
            </w:r>
            <w:r w:rsidRPr="000C4111">
              <w:rPr>
                <w:rFonts w:ascii="Times New Roman" w:eastAsia="Times New Roman" w:hAnsi="Times New Roman"/>
                <w:sz w:val="24"/>
                <w:szCs w:val="24"/>
                <w:lang w:val="ru-RU"/>
              </w:rPr>
              <w:t>заявка на приобретение</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литературы</w:t>
            </w:r>
          </w:p>
        </w:tc>
      </w:tr>
      <w:tr w:rsidR="006F42A5" w:rsidRPr="000C4111" w:rsidTr="006F42A5">
        <w:trPr>
          <w:trHeight w:val="1211"/>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Разработка рабочих программ</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изучения предметов (с календарно-</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тематическим планированием для</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5-х</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классов)</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учителями</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5-9</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классов</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18" w:after="0" w:line="268" w:lineRule="auto"/>
              <w:rPr>
                <w:rFonts w:ascii="Times New Roman" w:eastAsia="Times New Roman" w:hAnsi="Times New Roman"/>
                <w:sz w:val="24"/>
                <w:szCs w:val="24"/>
              </w:rPr>
            </w:pPr>
            <w:r w:rsidRPr="000C4111">
              <w:rPr>
                <w:rFonts w:ascii="Times New Roman" w:eastAsia="Times New Roman" w:hAnsi="Times New Roman"/>
                <w:spacing w:val="-1"/>
                <w:sz w:val="24"/>
                <w:szCs w:val="24"/>
              </w:rPr>
              <w:t>Июнь-июль</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ежегодно</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367AF4" w:rsidP="000C4111">
            <w:pPr>
              <w:spacing w:before="18" w:after="0" w:line="247"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Администрация,</w:t>
            </w:r>
            <w:r w:rsidR="006F42A5" w:rsidRPr="000C4111">
              <w:rPr>
                <w:rFonts w:ascii="Times New Roman" w:eastAsia="Times New Roman" w:hAnsi="Times New Roman"/>
                <w:spacing w:val="-47"/>
                <w:sz w:val="24"/>
                <w:szCs w:val="24"/>
                <w:lang w:val="ru-RU"/>
              </w:rPr>
              <w:t xml:space="preserve"> </w:t>
            </w:r>
            <w:r w:rsidR="006F42A5" w:rsidRPr="000C4111">
              <w:rPr>
                <w:rFonts w:ascii="Times New Roman" w:eastAsia="Times New Roman" w:hAnsi="Times New Roman"/>
                <w:sz w:val="24"/>
                <w:szCs w:val="24"/>
                <w:lang w:val="ru-RU"/>
              </w:rPr>
              <w:t>учителя-</w:t>
            </w:r>
            <w:r w:rsidR="006F42A5" w:rsidRPr="000C4111">
              <w:rPr>
                <w:rFonts w:ascii="Times New Roman" w:eastAsia="Times New Roman" w:hAnsi="Times New Roman"/>
                <w:spacing w:val="1"/>
                <w:sz w:val="24"/>
                <w:szCs w:val="24"/>
                <w:lang w:val="ru-RU"/>
              </w:rPr>
              <w:t xml:space="preserve"> </w:t>
            </w:r>
            <w:r w:rsidR="006F42A5" w:rsidRPr="000C4111">
              <w:rPr>
                <w:rFonts w:ascii="Times New Roman" w:eastAsia="Times New Roman" w:hAnsi="Times New Roman"/>
                <w:sz w:val="24"/>
                <w:szCs w:val="24"/>
                <w:lang w:val="ru-RU"/>
              </w:rPr>
              <w:t>предметники</w:t>
            </w:r>
          </w:p>
        </w:tc>
        <w:tc>
          <w:tcPr>
            <w:tcW w:w="264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Проектирование</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образовательного</w:t>
            </w:r>
            <w:r w:rsidRPr="000C4111">
              <w:rPr>
                <w:rFonts w:ascii="Times New Roman" w:eastAsia="Times New Roman" w:hAnsi="Times New Roman"/>
                <w:spacing w:val="-12"/>
                <w:sz w:val="24"/>
                <w:szCs w:val="24"/>
                <w:lang w:val="ru-RU"/>
              </w:rPr>
              <w:t xml:space="preserve"> </w:t>
            </w:r>
            <w:r w:rsidRPr="000C4111">
              <w:rPr>
                <w:rFonts w:ascii="Times New Roman" w:eastAsia="Times New Roman" w:hAnsi="Times New Roman"/>
                <w:sz w:val="24"/>
                <w:szCs w:val="24"/>
                <w:lang w:val="ru-RU"/>
              </w:rPr>
              <w:t>процесса</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педагогами по предметам</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образовательного плана</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школы</w:t>
            </w:r>
          </w:p>
        </w:tc>
      </w:tr>
      <w:tr w:rsidR="006F42A5" w:rsidRPr="000C4111" w:rsidTr="006F42A5">
        <w:trPr>
          <w:trHeight w:val="1669"/>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18"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Разработка рабочих программ</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дополнительного образования</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учителями</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5-9</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классов</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с учетом</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формирования универсальных</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учебных действий и их</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преемственности с урочной</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деятельностью</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18"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Июнь</w:t>
            </w:r>
            <w:r w:rsidRPr="000C4111">
              <w:rPr>
                <w:rFonts w:ascii="Times New Roman" w:eastAsia="Times New Roman" w:hAnsi="Times New Roman"/>
                <w:spacing w:val="40"/>
                <w:sz w:val="24"/>
                <w:szCs w:val="24"/>
              </w:rPr>
              <w:t xml:space="preserve"> </w:t>
            </w:r>
            <w:r w:rsidRPr="000C4111">
              <w:rPr>
                <w:rFonts w:ascii="Times New Roman" w:eastAsia="Times New Roman" w:hAnsi="Times New Roman"/>
                <w:sz w:val="24"/>
                <w:szCs w:val="24"/>
              </w:rPr>
              <w:t>-</w:t>
            </w:r>
            <w:r w:rsidRPr="000C4111">
              <w:rPr>
                <w:rFonts w:ascii="Times New Roman" w:eastAsia="Times New Roman" w:hAnsi="Times New Roman"/>
                <w:spacing w:val="-7"/>
                <w:sz w:val="24"/>
                <w:szCs w:val="24"/>
              </w:rPr>
              <w:t xml:space="preserve"> </w:t>
            </w:r>
            <w:r w:rsidRPr="000C4111">
              <w:rPr>
                <w:rFonts w:ascii="Times New Roman" w:eastAsia="Times New Roman" w:hAnsi="Times New Roman"/>
                <w:sz w:val="24"/>
                <w:szCs w:val="24"/>
              </w:rPr>
              <w:t>август</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ежегодно</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367AF4" w:rsidP="000C4111">
            <w:pPr>
              <w:spacing w:before="16" w:after="0" w:line="240" w:lineRule="auto"/>
              <w:rPr>
                <w:rFonts w:ascii="Times New Roman" w:eastAsia="Times New Roman" w:hAnsi="Times New Roman"/>
                <w:sz w:val="24"/>
                <w:szCs w:val="24"/>
              </w:rPr>
            </w:pPr>
            <w:r w:rsidRPr="000C4111">
              <w:rPr>
                <w:rFonts w:ascii="Times New Roman" w:eastAsia="Times New Roman" w:hAnsi="Times New Roman"/>
                <w:sz w:val="24"/>
                <w:szCs w:val="24"/>
                <w:lang w:val="ru-RU"/>
              </w:rPr>
              <w:t>Администрация,</w:t>
            </w:r>
          </w:p>
        </w:tc>
        <w:tc>
          <w:tcPr>
            <w:tcW w:w="264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18"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Рабочие программы</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дополнительного</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образования</w:t>
            </w:r>
          </w:p>
        </w:tc>
      </w:tr>
      <w:tr w:rsidR="006F42A5" w:rsidRPr="000C4111" w:rsidTr="006F42A5">
        <w:trPr>
          <w:trHeight w:val="980"/>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pacing w:val="-1"/>
                <w:sz w:val="24"/>
                <w:szCs w:val="24"/>
                <w:lang w:val="ru-RU"/>
              </w:rPr>
              <w:t xml:space="preserve">Организация </w:t>
            </w:r>
            <w:r w:rsidRPr="000C4111">
              <w:rPr>
                <w:rFonts w:ascii="Times New Roman" w:eastAsia="Times New Roman" w:hAnsi="Times New Roman"/>
                <w:sz w:val="24"/>
                <w:szCs w:val="24"/>
                <w:lang w:val="ru-RU"/>
              </w:rPr>
              <w:t>консультационной</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работы по вопросам введения</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ФГОС основного общего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образования</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18"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rPr>
              <w:t>постоянно</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367AF4" w:rsidP="000C4111">
            <w:pPr>
              <w:spacing w:before="18" w:after="0" w:line="271"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Администрация</w:t>
            </w:r>
          </w:p>
        </w:tc>
        <w:tc>
          <w:tcPr>
            <w:tcW w:w="264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rPr>
                <w:rFonts w:ascii="Times New Roman" w:eastAsia="Times New Roman" w:hAnsi="Times New Roman"/>
                <w:sz w:val="24"/>
                <w:szCs w:val="24"/>
              </w:rPr>
            </w:pPr>
            <w:r w:rsidRPr="000C4111">
              <w:rPr>
                <w:rFonts w:ascii="Times New Roman" w:eastAsia="Times New Roman" w:hAnsi="Times New Roman"/>
                <w:spacing w:val="-1"/>
                <w:sz w:val="24"/>
                <w:szCs w:val="24"/>
              </w:rPr>
              <w:t xml:space="preserve">Оказание </w:t>
            </w:r>
            <w:r w:rsidRPr="000C4111">
              <w:rPr>
                <w:rFonts w:ascii="Times New Roman" w:eastAsia="Times New Roman" w:hAnsi="Times New Roman"/>
                <w:sz w:val="24"/>
                <w:szCs w:val="24"/>
              </w:rPr>
              <w:t>методической</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помощи</w:t>
            </w:r>
          </w:p>
        </w:tc>
      </w:tr>
      <w:tr w:rsidR="006F42A5" w:rsidRPr="000C4111" w:rsidTr="006F42A5">
        <w:trPr>
          <w:trHeight w:val="1439"/>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18"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Проведение</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тематических</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педагогических советов,</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тематических и обучающих</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семинаров по тематике внедрения</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ФГОС ООО, согласно плану работы</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школы</w:t>
            </w:r>
          </w:p>
        </w:tc>
        <w:tc>
          <w:tcPr>
            <w:tcW w:w="1784" w:type="dxa"/>
            <w:tcBorders>
              <w:top w:val="single" w:sz="8" w:space="0" w:color="000000"/>
              <w:left w:val="single" w:sz="8" w:space="0" w:color="000000"/>
              <w:bottom w:val="single" w:sz="8" w:space="0" w:color="000000"/>
              <w:right w:val="single" w:sz="8" w:space="0" w:color="000000"/>
            </w:tcBorders>
          </w:tcPr>
          <w:p w:rsidR="006F42A5" w:rsidRPr="000C4111" w:rsidRDefault="006F42A5" w:rsidP="000C4111">
            <w:pPr>
              <w:spacing w:before="1" w:after="0" w:line="240" w:lineRule="auto"/>
              <w:rPr>
                <w:rFonts w:ascii="Times New Roman" w:eastAsia="Times New Roman" w:hAnsi="Times New Roman"/>
                <w:sz w:val="24"/>
                <w:szCs w:val="24"/>
                <w:lang w:val="ru-RU"/>
              </w:rPr>
            </w:pPr>
          </w:p>
          <w:p w:rsidR="006F42A5" w:rsidRPr="000C4111" w:rsidRDefault="006F42A5" w:rsidP="000C4111">
            <w:pPr>
              <w:spacing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В</w:t>
            </w:r>
            <w:r w:rsidRPr="000C4111">
              <w:rPr>
                <w:rFonts w:ascii="Times New Roman" w:eastAsia="Times New Roman" w:hAnsi="Times New Roman"/>
                <w:spacing w:val="-6"/>
                <w:sz w:val="24"/>
                <w:szCs w:val="24"/>
              </w:rPr>
              <w:t xml:space="preserve"> </w:t>
            </w:r>
            <w:r w:rsidRPr="000C4111">
              <w:rPr>
                <w:rFonts w:ascii="Times New Roman" w:eastAsia="Times New Roman" w:hAnsi="Times New Roman"/>
                <w:sz w:val="24"/>
                <w:szCs w:val="24"/>
              </w:rPr>
              <w:t>течение</w:t>
            </w:r>
            <w:r w:rsidRPr="000C4111">
              <w:rPr>
                <w:rFonts w:ascii="Times New Roman" w:eastAsia="Times New Roman" w:hAnsi="Times New Roman"/>
                <w:spacing w:val="-6"/>
                <w:sz w:val="24"/>
                <w:szCs w:val="24"/>
              </w:rPr>
              <w:t xml:space="preserve"> </w:t>
            </w:r>
            <w:r w:rsidRPr="000C4111">
              <w:rPr>
                <w:rFonts w:ascii="Times New Roman" w:eastAsia="Times New Roman" w:hAnsi="Times New Roman"/>
                <w:sz w:val="24"/>
                <w:szCs w:val="24"/>
              </w:rPr>
              <w:t>всего</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периода</w:t>
            </w:r>
          </w:p>
        </w:tc>
        <w:tc>
          <w:tcPr>
            <w:tcW w:w="1635" w:type="dxa"/>
            <w:tcBorders>
              <w:top w:val="single" w:sz="8" w:space="0" w:color="000000"/>
              <w:left w:val="single" w:sz="8" w:space="0" w:color="000000"/>
              <w:bottom w:val="single" w:sz="8" w:space="0" w:color="000000"/>
              <w:right w:val="single" w:sz="8" w:space="0" w:color="000000"/>
            </w:tcBorders>
          </w:tcPr>
          <w:p w:rsidR="006F42A5" w:rsidRPr="000C4111" w:rsidRDefault="006F42A5" w:rsidP="000C4111">
            <w:pPr>
              <w:spacing w:before="1" w:after="0" w:line="240" w:lineRule="auto"/>
              <w:rPr>
                <w:rFonts w:ascii="Times New Roman" w:eastAsia="Times New Roman" w:hAnsi="Times New Roman"/>
                <w:sz w:val="24"/>
                <w:szCs w:val="24"/>
              </w:rPr>
            </w:pPr>
          </w:p>
          <w:p w:rsidR="006F42A5" w:rsidRPr="000C4111" w:rsidRDefault="006F42A5" w:rsidP="000C4111">
            <w:pPr>
              <w:spacing w:after="0" w:line="240" w:lineRule="auto"/>
              <w:rPr>
                <w:rFonts w:ascii="Times New Roman" w:eastAsia="Times New Roman" w:hAnsi="Times New Roman"/>
                <w:sz w:val="24"/>
                <w:szCs w:val="24"/>
              </w:rPr>
            </w:pPr>
            <w:r w:rsidRPr="000C4111">
              <w:rPr>
                <w:rFonts w:ascii="Times New Roman" w:eastAsia="Times New Roman" w:hAnsi="Times New Roman"/>
                <w:spacing w:val="-1"/>
                <w:sz w:val="24"/>
                <w:szCs w:val="24"/>
              </w:rPr>
              <w:t>Администрация</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школы</w:t>
            </w:r>
          </w:p>
        </w:tc>
        <w:tc>
          <w:tcPr>
            <w:tcW w:w="264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18"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Перспективное</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планирование,</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pacing w:val="-1"/>
                <w:sz w:val="24"/>
                <w:szCs w:val="24"/>
                <w:lang w:val="ru-RU"/>
              </w:rPr>
              <w:t xml:space="preserve">стратегическое </w:t>
            </w:r>
            <w:r w:rsidRPr="000C4111">
              <w:rPr>
                <w:rFonts w:ascii="Times New Roman" w:eastAsia="Times New Roman" w:hAnsi="Times New Roman"/>
                <w:sz w:val="24"/>
                <w:szCs w:val="24"/>
                <w:lang w:val="ru-RU"/>
              </w:rPr>
              <w:t>решение</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основных задач</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образования</w:t>
            </w:r>
          </w:p>
        </w:tc>
      </w:tr>
      <w:tr w:rsidR="006F42A5" w:rsidRPr="000C4111" w:rsidTr="006F42A5">
        <w:trPr>
          <w:trHeight w:val="1041"/>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Проведение</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методических</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дней</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в</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ОУ</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в</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течение</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учебного года:</w:t>
            </w:r>
          </w:p>
          <w:p w:rsidR="006F42A5" w:rsidRPr="000C4111" w:rsidRDefault="006F42A5" w:rsidP="000C4111">
            <w:pPr>
              <w:spacing w:before="27"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«Технология проведения</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воспитательного</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мероприятия</w:t>
            </w:r>
            <w:r w:rsidRPr="000C4111">
              <w:rPr>
                <w:rFonts w:ascii="Times New Roman" w:eastAsia="Times New Roman" w:hAnsi="Times New Roman"/>
                <w:spacing w:val="43"/>
                <w:sz w:val="24"/>
                <w:szCs w:val="24"/>
                <w:lang w:val="ru-RU"/>
              </w:rPr>
              <w:t xml:space="preserve"> </w:t>
            </w:r>
            <w:r w:rsidRPr="000C4111">
              <w:rPr>
                <w:rFonts w:ascii="Times New Roman" w:eastAsia="Times New Roman" w:hAnsi="Times New Roman"/>
                <w:sz w:val="24"/>
                <w:szCs w:val="24"/>
                <w:lang w:val="ru-RU"/>
              </w:rPr>
              <w:t>в</w:t>
            </w:r>
          </w:p>
        </w:tc>
        <w:tc>
          <w:tcPr>
            <w:tcW w:w="1784" w:type="dxa"/>
            <w:tcBorders>
              <w:top w:val="single" w:sz="8" w:space="0" w:color="000000"/>
              <w:left w:val="single" w:sz="8" w:space="0" w:color="000000"/>
              <w:bottom w:val="single" w:sz="8" w:space="0" w:color="000000"/>
              <w:right w:val="single" w:sz="8" w:space="0" w:color="000000"/>
            </w:tcBorders>
          </w:tcPr>
          <w:p w:rsidR="006F42A5" w:rsidRPr="000C4111" w:rsidRDefault="006F42A5" w:rsidP="000C4111">
            <w:pPr>
              <w:spacing w:after="0" w:line="240" w:lineRule="auto"/>
              <w:rPr>
                <w:rFonts w:ascii="Times New Roman" w:eastAsia="Times New Roman" w:hAnsi="Times New Roman"/>
                <w:sz w:val="24"/>
                <w:szCs w:val="24"/>
                <w:lang w:val="ru-RU"/>
              </w:rPr>
            </w:pPr>
          </w:p>
          <w:p w:rsidR="006F42A5" w:rsidRPr="000C4111" w:rsidRDefault="006F42A5" w:rsidP="000C4111">
            <w:pPr>
              <w:spacing w:after="0" w:line="222" w:lineRule="exact"/>
              <w:rPr>
                <w:rFonts w:ascii="Times New Roman" w:eastAsia="Times New Roman" w:hAnsi="Times New Roman"/>
                <w:sz w:val="24"/>
                <w:szCs w:val="24"/>
              </w:rPr>
            </w:pPr>
            <w:r w:rsidRPr="000C4111">
              <w:rPr>
                <w:rFonts w:ascii="Times New Roman" w:eastAsia="Times New Roman" w:hAnsi="Times New Roman"/>
                <w:sz w:val="24"/>
                <w:szCs w:val="24"/>
              </w:rPr>
              <w:t>В</w:t>
            </w:r>
            <w:r w:rsidRPr="000C4111">
              <w:rPr>
                <w:rFonts w:ascii="Times New Roman" w:eastAsia="Times New Roman" w:hAnsi="Times New Roman"/>
                <w:spacing w:val="-3"/>
                <w:sz w:val="24"/>
                <w:szCs w:val="24"/>
              </w:rPr>
              <w:t xml:space="preserve"> </w:t>
            </w:r>
            <w:r w:rsidRPr="000C4111">
              <w:rPr>
                <w:rFonts w:ascii="Times New Roman" w:eastAsia="Times New Roman" w:hAnsi="Times New Roman"/>
                <w:sz w:val="24"/>
                <w:szCs w:val="24"/>
              </w:rPr>
              <w:t>течение</w:t>
            </w:r>
            <w:r w:rsidR="00367AF4" w:rsidRPr="000C4111">
              <w:rPr>
                <w:rFonts w:ascii="Times New Roman" w:eastAsia="Times New Roman" w:hAnsi="Times New Roman"/>
                <w:sz w:val="24"/>
                <w:szCs w:val="24"/>
              </w:rPr>
              <w:t xml:space="preserve"> периода</w:t>
            </w:r>
          </w:p>
        </w:tc>
        <w:tc>
          <w:tcPr>
            <w:tcW w:w="1635" w:type="dxa"/>
            <w:tcBorders>
              <w:top w:val="single" w:sz="8" w:space="0" w:color="000000"/>
              <w:left w:val="single" w:sz="8" w:space="0" w:color="000000"/>
              <w:bottom w:val="single" w:sz="8" w:space="0" w:color="000000"/>
              <w:right w:val="single" w:sz="8" w:space="0" w:color="000000"/>
            </w:tcBorders>
          </w:tcPr>
          <w:p w:rsidR="006F42A5" w:rsidRPr="000C4111" w:rsidRDefault="006F42A5" w:rsidP="000C4111">
            <w:pPr>
              <w:spacing w:after="0" w:line="240" w:lineRule="auto"/>
              <w:rPr>
                <w:rFonts w:ascii="Times New Roman" w:eastAsia="Times New Roman" w:hAnsi="Times New Roman"/>
                <w:sz w:val="24"/>
                <w:szCs w:val="24"/>
                <w:lang w:val="ru-RU"/>
              </w:rPr>
            </w:pPr>
          </w:p>
          <w:p w:rsidR="006F42A5" w:rsidRPr="000C4111" w:rsidRDefault="006F42A5" w:rsidP="000C4111">
            <w:pPr>
              <w:spacing w:before="10" w:after="0" w:line="240" w:lineRule="auto"/>
              <w:rPr>
                <w:rFonts w:ascii="Times New Roman" w:eastAsia="Times New Roman" w:hAnsi="Times New Roman"/>
                <w:sz w:val="24"/>
                <w:szCs w:val="24"/>
                <w:lang w:val="ru-RU"/>
              </w:rPr>
            </w:pPr>
          </w:p>
          <w:p w:rsidR="006F42A5" w:rsidRPr="000C4111" w:rsidRDefault="00367AF4" w:rsidP="000C4111">
            <w:pPr>
              <w:spacing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Зам. директора по УВР</w:t>
            </w:r>
          </w:p>
        </w:tc>
        <w:tc>
          <w:tcPr>
            <w:tcW w:w="2641" w:type="dxa"/>
            <w:tcBorders>
              <w:top w:val="single" w:sz="8" w:space="0" w:color="000000"/>
              <w:left w:val="single" w:sz="8" w:space="0" w:color="000000"/>
              <w:bottom w:val="single" w:sz="8" w:space="0" w:color="000000"/>
              <w:right w:val="single" w:sz="8" w:space="0" w:color="000000"/>
            </w:tcBorders>
          </w:tcPr>
          <w:p w:rsidR="006F42A5" w:rsidRPr="000C4111" w:rsidRDefault="006F42A5" w:rsidP="000C4111">
            <w:pPr>
              <w:spacing w:before="4" w:after="0" w:line="240" w:lineRule="auto"/>
              <w:rPr>
                <w:rFonts w:ascii="Times New Roman" w:eastAsia="Times New Roman" w:hAnsi="Times New Roman"/>
                <w:sz w:val="24"/>
                <w:szCs w:val="24"/>
                <w:lang w:val="ru-RU"/>
              </w:rPr>
            </w:pPr>
          </w:p>
          <w:p w:rsidR="006F42A5" w:rsidRPr="000C4111" w:rsidRDefault="006F42A5" w:rsidP="000C4111">
            <w:pPr>
              <w:spacing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Обобщение</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и</w:t>
            </w:r>
            <w:r w:rsidRPr="000C4111">
              <w:rPr>
                <w:rFonts w:ascii="Times New Roman" w:eastAsia="Times New Roman" w:hAnsi="Times New Roman"/>
                <w:spacing w:val="-7"/>
                <w:sz w:val="24"/>
                <w:szCs w:val="24"/>
                <w:lang w:val="ru-RU"/>
              </w:rPr>
              <w:t xml:space="preserve"> </w:t>
            </w:r>
            <w:r w:rsidRPr="000C4111">
              <w:rPr>
                <w:rFonts w:ascii="Times New Roman" w:eastAsia="Times New Roman" w:hAnsi="Times New Roman"/>
                <w:sz w:val="24"/>
                <w:szCs w:val="24"/>
                <w:lang w:val="ru-RU"/>
              </w:rPr>
              <w:t>обмен</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опыта</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учителей</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школы</w:t>
            </w:r>
          </w:p>
        </w:tc>
      </w:tr>
    </w:tbl>
    <w:p w:rsidR="006F42A5" w:rsidRPr="000C4111" w:rsidRDefault="006F42A5" w:rsidP="000C4111">
      <w:pPr>
        <w:spacing w:after="0" w:line="240" w:lineRule="auto"/>
        <w:rPr>
          <w:rFonts w:ascii="Times New Roman" w:eastAsia="Times New Roman" w:hAnsi="Times New Roman"/>
          <w:sz w:val="24"/>
          <w:szCs w:val="24"/>
        </w:rPr>
        <w:sectPr w:rsidR="006F42A5" w:rsidRPr="000C4111">
          <w:type w:val="continuous"/>
          <w:pgSz w:w="11910" w:h="16840"/>
          <w:pgMar w:top="1120" w:right="160" w:bottom="1440" w:left="580" w:header="0" w:footer="1211" w:gutter="0"/>
          <w:cols w:space="720"/>
        </w:sectPr>
      </w:pPr>
    </w:p>
    <w:tbl>
      <w:tblPr>
        <w:tblStyle w:val="TableNormal"/>
        <w:tblW w:w="9392" w:type="dxa"/>
        <w:tblInd w:w="14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332"/>
        <w:gridCol w:w="1784"/>
        <w:gridCol w:w="1635"/>
        <w:gridCol w:w="2641"/>
      </w:tblGrid>
      <w:tr w:rsidR="006F42A5" w:rsidRPr="000C4111" w:rsidTr="00A22120">
        <w:trPr>
          <w:trHeight w:val="1860"/>
        </w:trPr>
        <w:tc>
          <w:tcPr>
            <w:tcW w:w="3332" w:type="dxa"/>
            <w:tcBorders>
              <w:top w:val="nil"/>
              <w:left w:val="single" w:sz="8" w:space="0" w:color="000000"/>
              <w:bottom w:val="single" w:sz="8" w:space="0" w:color="000000"/>
              <w:right w:val="single" w:sz="8" w:space="0" w:color="000000"/>
            </w:tcBorders>
          </w:tcPr>
          <w:p w:rsidR="006F42A5" w:rsidRPr="000C4111" w:rsidRDefault="006F42A5" w:rsidP="000C4111">
            <w:pPr>
              <w:spacing w:after="0" w:line="223" w:lineRule="exact"/>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условиях</w:t>
            </w:r>
            <w:r w:rsidRPr="000C4111">
              <w:rPr>
                <w:rFonts w:ascii="Times New Roman" w:eastAsia="Times New Roman" w:hAnsi="Times New Roman"/>
                <w:spacing w:val="44"/>
                <w:sz w:val="24"/>
                <w:szCs w:val="24"/>
                <w:lang w:val="ru-RU"/>
              </w:rPr>
              <w:t xml:space="preserve"> </w:t>
            </w:r>
            <w:r w:rsidRPr="000C4111">
              <w:rPr>
                <w:rFonts w:ascii="Times New Roman" w:eastAsia="Times New Roman" w:hAnsi="Times New Roman"/>
                <w:sz w:val="24"/>
                <w:szCs w:val="24"/>
                <w:lang w:val="ru-RU"/>
              </w:rPr>
              <w:t>формирования</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УУД»</w:t>
            </w:r>
          </w:p>
          <w:p w:rsidR="006F42A5" w:rsidRPr="000C4111" w:rsidRDefault="006F42A5" w:rsidP="000C4111">
            <w:pPr>
              <w:spacing w:before="3" w:after="0" w:line="240" w:lineRule="auto"/>
              <w:rPr>
                <w:rFonts w:ascii="Times New Roman" w:eastAsia="Times New Roman" w:hAnsi="Times New Roman"/>
                <w:sz w:val="24"/>
                <w:szCs w:val="24"/>
                <w:lang w:val="ru-RU"/>
              </w:rPr>
            </w:pPr>
          </w:p>
          <w:p w:rsidR="006F42A5" w:rsidRPr="000C4111" w:rsidRDefault="006F42A5" w:rsidP="000C4111">
            <w:pPr>
              <w:spacing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«Типовые задачи в основе</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формирования</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регулятивных</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УУД»</w:t>
            </w:r>
          </w:p>
          <w:p w:rsidR="006F42A5" w:rsidRPr="000C4111" w:rsidRDefault="006F42A5" w:rsidP="000C4111">
            <w:pPr>
              <w:spacing w:before="30"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«Инструменты</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оценивания</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УУД»</w:t>
            </w:r>
            <w:r w:rsidRPr="000C4111">
              <w:rPr>
                <w:rFonts w:ascii="Times New Roman" w:eastAsia="Times New Roman" w:hAnsi="Times New Roman"/>
                <w:spacing w:val="-9"/>
                <w:sz w:val="24"/>
                <w:szCs w:val="24"/>
                <w:lang w:val="ru-RU"/>
              </w:rPr>
              <w:t xml:space="preserve"> </w:t>
            </w:r>
            <w:r w:rsidRPr="000C4111">
              <w:rPr>
                <w:rFonts w:ascii="Times New Roman" w:eastAsia="Times New Roman" w:hAnsi="Times New Roman"/>
                <w:sz w:val="24"/>
                <w:szCs w:val="24"/>
                <w:lang w:val="ru-RU"/>
              </w:rPr>
              <w:t>,</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по материалам курсов повышения</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квалификации</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педагогов</w:t>
            </w:r>
          </w:p>
        </w:tc>
        <w:tc>
          <w:tcPr>
            <w:tcW w:w="1784" w:type="dxa"/>
            <w:tcBorders>
              <w:top w:val="nil"/>
              <w:left w:val="single" w:sz="8" w:space="0" w:color="000000"/>
              <w:bottom w:val="single" w:sz="8" w:space="0" w:color="000000"/>
              <w:right w:val="single" w:sz="8" w:space="0" w:color="000000"/>
            </w:tcBorders>
            <w:hideMark/>
          </w:tcPr>
          <w:p w:rsidR="00367AF4" w:rsidRPr="000C4111" w:rsidRDefault="00367AF4" w:rsidP="000C4111">
            <w:pPr>
              <w:spacing w:after="0" w:line="223" w:lineRule="exact"/>
              <w:jc w:val="center"/>
              <w:rPr>
                <w:rFonts w:ascii="Times New Roman" w:eastAsia="Times New Roman" w:hAnsi="Times New Roman"/>
                <w:sz w:val="24"/>
                <w:szCs w:val="24"/>
                <w:lang w:val="ru-RU"/>
              </w:rPr>
            </w:pPr>
          </w:p>
          <w:p w:rsidR="00367AF4" w:rsidRPr="000C4111" w:rsidRDefault="00367AF4" w:rsidP="000C4111">
            <w:pPr>
              <w:spacing w:after="0" w:line="223" w:lineRule="exact"/>
              <w:jc w:val="center"/>
              <w:rPr>
                <w:rFonts w:ascii="Times New Roman" w:eastAsia="Times New Roman" w:hAnsi="Times New Roman"/>
                <w:sz w:val="24"/>
                <w:szCs w:val="24"/>
                <w:lang w:val="ru-RU"/>
              </w:rPr>
            </w:pPr>
          </w:p>
          <w:p w:rsidR="00367AF4" w:rsidRPr="000C4111" w:rsidRDefault="00367AF4" w:rsidP="000C4111">
            <w:pPr>
              <w:spacing w:after="0" w:line="223" w:lineRule="exact"/>
              <w:jc w:val="center"/>
              <w:rPr>
                <w:rFonts w:ascii="Times New Roman" w:eastAsia="Times New Roman" w:hAnsi="Times New Roman"/>
                <w:sz w:val="24"/>
                <w:szCs w:val="24"/>
                <w:lang w:val="ru-RU"/>
              </w:rPr>
            </w:pPr>
          </w:p>
          <w:p w:rsidR="006F42A5" w:rsidRPr="000C4111" w:rsidRDefault="00367AF4" w:rsidP="000C4111">
            <w:pPr>
              <w:spacing w:after="0" w:line="223" w:lineRule="exact"/>
              <w:jc w:val="center"/>
              <w:rPr>
                <w:rFonts w:ascii="Times New Roman" w:eastAsia="Times New Roman" w:hAnsi="Times New Roman"/>
                <w:sz w:val="24"/>
                <w:szCs w:val="24"/>
              </w:rPr>
            </w:pPr>
            <w:r w:rsidRPr="000C4111">
              <w:rPr>
                <w:rFonts w:ascii="Times New Roman" w:eastAsia="Times New Roman" w:hAnsi="Times New Roman"/>
                <w:sz w:val="24"/>
                <w:szCs w:val="24"/>
              </w:rPr>
              <w:t>В</w:t>
            </w:r>
            <w:r w:rsidRPr="000C4111">
              <w:rPr>
                <w:rFonts w:ascii="Times New Roman" w:eastAsia="Times New Roman" w:hAnsi="Times New Roman"/>
                <w:spacing w:val="-3"/>
                <w:sz w:val="24"/>
                <w:szCs w:val="24"/>
              </w:rPr>
              <w:t xml:space="preserve"> </w:t>
            </w:r>
            <w:r w:rsidRPr="000C4111">
              <w:rPr>
                <w:rFonts w:ascii="Times New Roman" w:eastAsia="Times New Roman" w:hAnsi="Times New Roman"/>
                <w:sz w:val="24"/>
                <w:szCs w:val="24"/>
              </w:rPr>
              <w:t xml:space="preserve">течение </w:t>
            </w:r>
            <w:r w:rsidR="006F42A5" w:rsidRPr="000C4111">
              <w:rPr>
                <w:rFonts w:ascii="Times New Roman" w:eastAsia="Times New Roman" w:hAnsi="Times New Roman"/>
                <w:sz w:val="24"/>
                <w:szCs w:val="24"/>
              </w:rPr>
              <w:t>периода</w:t>
            </w:r>
          </w:p>
        </w:tc>
        <w:tc>
          <w:tcPr>
            <w:tcW w:w="1635" w:type="dxa"/>
            <w:tcBorders>
              <w:top w:val="nil"/>
              <w:left w:val="single" w:sz="8" w:space="0" w:color="000000"/>
              <w:bottom w:val="single" w:sz="8" w:space="0" w:color="000000"/>
              <w:right w:val="single" w:sz="8" w:space="0" w:color="000000"/>
            </w:tcBorders>
          </w:tcPr>
          <w:p w:rsidR="006F42A5" w:rsidRPr="000C4111" w:rsidRDefault="006F42A5" w:rsidP="000C4111">
            <w:pPr>
              <w:spacing w:after="0" w:line="240" w:lineRule="auto"/>
              <w:rPr>
                <w:rFonts w:ascii="Times New Roman" w:eastAsia="Times New Roman" w:hAnsi="Times New Roman"/>
                <w:sz w:val="24"/>
                <w:szCs w:val="24"/>
                <w:lang w:val="ru-RU"/>
              </w:rPr>
            </w:pPr>
          </w:p>
          <w:p w:rsidR="006F42A5" w:rsidRPr="000C4111" w:rsidRDefault="006F42A5" w:rsidP="000C4111">
            <w:pPr>
              <w:spacing w:after="0" w:line="240" w:lineRule="auto"/>
              <w:rPr>
                <w:rFonts w:ascii="Times New Roman" w:eastAsia="Times New Roman" w:hAnsi="Times New Roman"/>
                <w:sz w:val="24"/>
                <w:szCs w:val="24"/>
                <w:lang w:val="ru-RU"/>
              </w:rPr>
            </w:pPr>
          </w:p>
          <w:p w:rsidR="006F42A5" w:rsidRPr="000C4111" w:rsidRDefault="00367AF4" w:rsidP="000C4111">
            <w:pPr>
              <w:spacing w:before="191" w:after="0" w:line="460" w:lineRule="atLeast"/>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Зам. директора по УВР</w:t>
            </w:r>
          </w:p>
        </w:tc>
        <w:tc>
          <w:tcPr>
            <w:tcW w:w="2641" w:type="dxa"/>
            <w:tcBorders>
              <w:top w:val="nil"/>
              <w:left w:val="single" w:sz="8" w:space="0" w:color="000000"/>
              <w:bottom w:val="single" w:sz="8" w:space="0" w:color="000000"/>
              <w:right w:val="single" w:sz="8" w:space="0" w:color="000000"/>
            </w:tcBorders>
          </w:tcPr>
          <w:p w:rsidR="006F42A5" w:rsidRPr="000C4111" w:rsidRDefault="006F42A5" w:rsidP="000C4111">
            <w:pPr>
              <w:spacing w:after="0" w:line="240" w:lineRule="auto"/>
              <w:rPr>
                <w:rFonts w:ascii="Times New Roman" w:eastAsia="Times New Roman" w:hAnsi="Times New Roman"/>
                <w:sz w:val="24"/>
                <w:szCs w:val="24"/>
                <w:lang w:val="ru-RU"/>
              </w:rPr>
            </w:pPr>
          </w:p>
        </w:tc>
      </w:tr>
      <w:tr w:rsidR="006F42A5" w:rsidRPr="000C4111" w:rsidTr="00A22120">
        <w:trPr>
          <w:trHeight w:val="3808"/>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Формирование</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медиатеки</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школы:</w:t>
            </w:r>
          </w:p>
          <w:p w:rsidR="006F42A5" w:rsidRPr="000C4111" w:rsidRDefault="006F42A5" w:rsidP="000C4111">
            <w:pPr>
              <w:spacing w:before="32"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«ФГОС.</w:t>
            </w:r>
            <w:r w:rsidRPr="000C4111">
              <w:rPr>
                <w:rFonts w:ascii="Times New Roman" w:eastAsia="Times New Roman" w:hAnsi="Times New Roman"/>
                <w:spacing w:val="-10"/>
                <w:sz w:val="24"/>
                <w:szCs w:val="24"/>
                <w:lang w:val="ru-RU"/>
              </w:rPr>
              <w:t xml:space="preserve"> </w:t>
            </w:r>
            <w:r w:rsidRPr="000C4111">
              <w:rPr>
                <w:rFonts w:ascii="Times New Roman" w:eastAsia="Times New Roman" w:hAnsi="Times New Roman"/>
                <w:sz w:val="24"/>
                <w:szCs w:val="24"/>
                <w:lang w:val="ru-RU"/>
              </w:rPr>
              <w:t>Нормативно-правовая</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база»</w:t>
            </w:r>
          </w:p>
          <w:p w:rsidR="006F42A5" w:rsidRPr="000C4111" w:rsidRDefault="006F42A5" w:rsidP="000C4111">
            <w:pPr>
              <w:spacing w:before="30"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«ФГОС.</w:t>
            </w:r>
            <w:r w:rsidRPr="000C4111">
              <w:rPr>
                <w:rFonts w:ascii="Times New Roman" w:eastAsia="Times New Roman" w:hAnsi="Times New Roman"/>
                <w:spacing w:val="-11"/>
                <w:sz w:val="24"/>
                <w:szCs w:val="24"/>
                <w:lang w:val="ru-RU"/>
              </w:rPr>
              <w:t xml:space="preserve"> </w:t>
            </w:r>
            <w:r w:rsidRPr="000C4111">
              <w:rPr>
                <w:rFonts w:ascii="Times New Roman" w:eastAsia="Times New Roman" w:hAnsi="Times New Roman"/>
                <w:sz w:val="24"/>
                <w:szCs w:val="24"/>
                <w:lang w:val="ru-RU"/>
              </w:rPr>
              <w:t>Методические</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рекомендации»</w:t>
            </w:r>
          </w:p>
          <w:p w:rsidR="006F42A5" w:rsidRPr="000C4111" w:rsidRDefault="006F42A5" w:rsidP="000C4111">
            <w:pPr>
              <w:spacing w:before="29"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«ФГОС.</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Внеурочная</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деятельность»</w:t>
            </w:r>
          </w:p>
          <w:p w:rsidR="006F42A5" w:rsidRPr="000C4111" w:rsidRDefault="006F42A5" w:rsidP="000C4111">
            <w:pPr>
              <w:spacing w:before="29"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«ФГОС.</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Рабочие</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программы</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по</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предметам»</w:t>
            </w:r>
          </w:p>
          <w:p w:rsidR="006F42A5" w:rsidRPr="000C4111" w:rsidRDefault="006F42A5" w:rsidP="000C4111">
            <w:pPr>
              <w:spacing w:before="33"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«ФГОС.</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Из</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опыта</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работы»</w:t>
            </w:r>
          </w:p>
          <w:p w:rsidR="006F42A5" w:rsidRPr="000C4111" w:rsidRDefault="006F42A5" w:rsidP="000C4111">
            <w:pPr>
              <w:spacing w:before="29"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«ФГОС.</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Воспитательная</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работа»</w:t>
            </w:r>
          </w:p>
          <w:p w:rsidR="006F42A5" w:rsidRPr="000C4111" w:rsidRDefault="006F42A5" w:rsidP="000C4111">
            <w:pPr>
              <w:spacing w:before="30"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«ФГОС.</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Профилизация»</w:t>
            </w:r>
          </w:p>
          <w:p w:rsidR="006F42A5" w:rsidRPr="000C4111" w:rsidRDefault="006F42A5" w:rsidP="000C4111">
            <w:pPr>
              <w:spacing w:before="31"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«ФГОС, УУД, Технология</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формирования</w:t>
            </w:r>
            <w:r w:rsidRPr="000C4111">
              <w:rPr>
                <w:rFonts w:ascii="Times New Roman" w:eastAsia="Times New Roman" w:hAnsi="Times New Roman"/>
                <w:spacing w:val="-7"/>
                <w:sz w:val="24"/>
                <w:szCs w:val="24"/>
                <w:lang w:val="ru-RU"/>
              </w:rPr>
              <w:t xml:space="preserve"> </w:t>
            </w:r>
            <w:r w:rsidRPr="000C4111">
              <w:rPr>
                <w:rFonts w:ascii="Times New Roman" w:eastAsia="Times New Roman" w:hAnsi="Times New Roman"/>
                <w:sz w:val="24"/>
                <w:szCs w:val="24"/>
                <w:lang w:val="ru-RU"/>
              </w:rPr>
              <w:t>и</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оценивания»</w:t>
            </w:r>
          </w:p>
          <w:p w:rsidR="006F42A5" w:rsidRPr="000C4111" w:rsidRDefault="006F42A5" w:rsidP="000C4111">
            <w:pPr>
              <w:spacing w:before="30"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rPr>
              <w:t>«ФГОС.</w:t>
            </w:r>
            <w:r w:rsidRPr="000C4111">
              <w:rPr>
                <w:rFonts w:ascii="Times New Roman" w:eastAsia="Times New Roman" w:hAnsi="Times New Roman"/>
                <w:spacing w:val="-2"/>
                <w:sz w:val="24"/>
                <w:szCs w:val="24"/>
              </w:rPr>
              <w:t xml:space="preserve"> </w:t>
            </w:r>
            <w:r w:rsidRPr="000C4111">
              <w:rPr>
                <w:rFonts w:ascii="Times New Roman" w:eastAsia="Times New Roman" w:hAnsi="Times New Roman"/>
                <w:sz w:val="24"/>
                <w:szCs w:val="24"/>
              </w:rPr>
              <w:t>Контроль</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и</w:t>
            </w:r>
            <w:r w:rsidRPr="000C4111">
              <w:rPr>
                <w:rFonts w:ascii="Times New Roman" w:eastAsia="Times New Roman" w:hAnsi="Times New Roman"/>
                <w:spacing w:val="-4"/>
                <w:sz w:val="24"/>
                <w:szCs w:val="24"/>
              </w:rPr>
              <w:t xml:space="preserve"> </w:t>
            </w:r>
            <w:r w:rsidRPr="000C4111">
              <w:rPr>
                <w:rFonts w:ascii="Times New Roman" w:eastAsia="Times New Roman" w:hAnsi="Times New Roman"/>
                <w:sz w:val="24"/>
                <w:szCs w:val="24"/>
              </w:rPr>
              <w:t>оценка»</w:t>
            </w:r>
          </w:p>
        </w:tc>
        <w:tc>
          <w:tcPr>
            <w:tcW w:w="1784" w:type="dxa"/>
            <w:tcBorders>
              <w:top w:val="single" w:sz="8" w:space="0" w:color="000000"/>
              <w:left w:val="single" w:sz="8" w:space="0" w:color="000000"/>
              <w:bottom w:val="single" w:sz="8" w:space="0" w:color="000000"/>
              <w:right w:val="single" w:sz="8" w:space="0" w:color="000000"/>
            </w:tcBorders>
          </w:tcPr>
          <w:p w:rsidR="006F42A5" w:rsidRPr="000C4111" w:rsidRDefault="006F42A5" w:rsidP="000C4111">
            <w:pPr>
              <w:spacing w:after="0" w:line="240" w:lineRule="auto"/>
              <w:rPr>
                <w:rFonts w:ascii="Times New Roman" w:eastAsia="Times New Roman" w:hAnsi="Times New Roman"/>
                <w:sz w:val="24"/>
                <w:szCs w:val="24"/>
              </w:rPr>
            </w:pPr>
          </w:p>
          <w:p w:rsidR="006F42A5" w:rsidRPr="000C4111" w:rsidRDefault="006F42A5" w:rsidP="000C4111">
            <w:pPr>
              <w:spacing w:before="2" w:after="0" w:line="240" w:lineRule="auto"/>
              <w:rPr>
                <w:rFonts w:ascii="Times New Roman" w:eastAsia="Times New Roman" w:hAnsi="Times New Roman"/>
                <w:sz w:val="24"/>
                <w:szCs w:val="24"/>
              </w:rPr>
            </w:pPr>
          </w:p>
          <w:p w:rsidR="006F42A5" w:rsidRPr="000C4111" w:rsidRDefault="006F42A5" w:rsidP="000C4111">
            <w:pPr>
              <w:spacing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По мере</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pacing w:val="-1"/>
                <w:sz w:val="24"/>
                <w:szCs w:val="24"/>
              </w:rPr>
              <w:t>поступления</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информации</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rPr>
            </w:pPr>
            <w:r w:rsidRPr="000C4111">
              <w:rPr>
                <w:rFonts w:ascii="Times New Roman" w:eastAsia="Times New Roman" w:hAnsi="Times New Roman"/>
                <w:spacing w:val="-1"/>
                <w:sz w:val="24"/>
                <w:szCs w:val="24"/>
              </w:rPr>
              <w:t>Администрация</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ОО</w:t>
            </w:r>
          </w:p>
        </w:tc>
        <w:tc>
          <w:tcPr>
            <w:tcW w:w="264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выпуск</w:t>
            </w:r>
            <w:r w:rsidRPr="000C4111">
              <w:rPr>
                <w:rFonts w:ascii="Times New Roman" w:eastAsia="Times New Roman" w:hAnsi="Times New Roman"/>
                <w:spacing w:val="-5"/>
                <w:sz w:val="24"/>
                <w:szCs w:val="24"/>
              </w:rPr>
              <w:t xml:space="preserve"> </w:t>
            </w:r>
            <w:r w:rsidRPr="000C4111">
              <w:rPr>
                <w:rFonts w:ascii="Times New Roman" w:eastAsia="Times New Roman" w:hAnsi="Times New Roman"/>
                <w:sz w:val="24"/>
                <w:szCs w:val="24"/>
              </w:rPr>
              <w:t>дисков</w:t>
            </w:r>
          </w:p>
        </w:tc>
      </w:tr>
      <w:tr w:rsidR="006F42A5" w:rsidRPr="000C4111" w:rsidTr="00A22120">
        <w:trPr>
          <w:trHeight w:val="1900"/>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Формирования</w:t>
            </w:r>
            <w:r w:rsidRPr="000C4111">
              <w:rPr>
                <w:rFonts w:ascii="Times New Roman" w:eastAsia="Times New Roman" w:hAnsi="Times New Roman"/>
                <w:spacing w:val="-9"/>
                <w:sz w:val="24"/>
                <w:szCs w:val="24"/>
                <w:lang w:val="ru-RU"/>
              </w:rPr>
              <w:t xml:space="preserve"> </w:t>
            </w:r>
            <w:r w:rsidRPr="000C4111">
              <w:rPr>
                <w:rFonts w:ascii="Times New Roman" w:eastAsia="Times New Roman" w:hAnsi="Times New Roman"/>
                <w:sz w:val="24"/>
                <w:szCs w:val="24"/>
                <w:lang w:val="ru-RU"/>
              </w:rPr>
              <w:t>банка</w:t>
            </w:r>
            <w:r w:rsidRPr="000C4111">
              <w:rPr>
                <w:rFonts w:ascii="Times New Roman" w:eastAsia="Times New Roman" w:hAnsi="Times New Roman"/>
                <w:spacing w:val="-7"/>
                <w:sz w:val="24"/>
                <w:szCs w:val="24"/>
                <w:lang w:val="ru-RU"/>
              </w:rPr>
              <w:t xml:space="preserve"> </w:t>
            </w:r>
            <w:r w:rsidRPr="000C4111">
              <w:rPr>
                <w:rFonts w:ascii="Times New Roman" w:eastAsia="Times New Roman" w:hAnsi="Times New Roman"/>
                <w:sz w:val="24"/>
                <w:szCs w:val="24"/>
                <w:lang w:val="ru-RU"/>
              </w:rPr>
              <w:t>методических</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разработок по вопросам введения</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ФГОС ООО: обобщение опыта,</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методические разработки</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отдельных уроков и занятий</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внеурочной</w:t>
            </w:r>
          </w:p>
          <w:p w:rsidR="006F42A5" w:rsidRPr="000C4111" w:rsidRDefault="006F42A5" w:rsidP="000C4111">
            <w:pPr>
              <w:spacing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деятельности,</w:t>
            </w:r>
            <w:r w:rsidRPr="000C4111">
              <w:rPr>
                <w:rFonts w:ascii="Times New Roman" w:eastAsia="Times New Roman" w:hAnsi="Times New Roman"/>
                <w:spacing w:val="41"/>
                <w:sz w:val="24"/>
                <w:szCs w:val="24"/>
                <w:lang w:val="ru-RU"/>
              </w:rPr>
              <w:t xml:space="preserve"> </w:t>
            </w:r>
            <w:r w:rsidRPr="000C4111">
              <w:rPr>
                <w:rFonts w:ascii="Times New Roman" w:eastAsia="Times New Roman" w:hAnsi="Times New Roman"/>
                <w:sz w:val="24"/>
                <w:szCs w:val="24"/>
                <w:lang w:val="ru-RU"/>
              </w:rPr>
              <w:t>выступления</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на</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конференциях,</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публикации</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По мере</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pacing w:val="-1"/>
                <w:sz w:val="24"/>
                <w:szCs w:val="24"/>
              </w:rPr>
              <w:t>поступления</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367AF4" w:rsidP="000C4111">
            <w:pPr>
              <w:spacing w:before="24" w:after="0" w:line="268" w:lineRule="auto"/>
              <w:rPr>
                <w:rFonts w:ascii="Times New Roman" w:eastAsia="Times New Roman" w:hAnsi="Times New Roman"/>
                <w:sz w:val="24"/>
                <w:szCs w:val="24"/>
                <w:lang w:val="ru-RU"/>
              </w:rPr>
            </w:pPr>
            <w:r w:rsidRPr="000C4111">
              <w:rPr>
                <w:rFonts w:ascii="Times New Roman" w:eastAsia="Times New Roman" w:hAnsi="Times New Roman"/>
                <w:spacing w:val="-1"/>
                <w:sz w:val="24"/>
                <w:szCs w:val="24"/>
              </w:rPr>
              <w:t>Администрация</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ОО</w:t>
            </w:r>
          </w:p>
        </w:tc>
        <w:tc>
          <w:tcPr>
            <w:tcW w:w="264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Материалы для работы,</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публикация,</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материалы</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для</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публичного отчёта</w:t>
            </w:r>
          </w:p>
        </w:tc>
      </w:tr>
      <w:tr w:rsidR="006F42A5" w:rsidRPr="000C4111" w:rsidTr="00A22120">
        <w:trPr>
          <w:trHeight w:val="781"/>
        </w:trPr>
        <w:tc>
          <w:tcPr>
            <w:tcW w:w="9392" w:type="dxa"/>
            <w:gridSpan w:val="4"/>
            <w:tcBorders>
              <w:top w:val="single" w:sz="8" w:space="0" w:color="000000"/>
              <w:left w:val="single" w:sz="8" w:space="0" w:color="000000"/>
              <w:bottom w:val="single" w:sz="8" w:space="0" w:color="000000"/>
              <w:right w:val="single" w:sz="8" w:space="0" w:color="000000"/>
            </w:tcBorders>
            <w:hideMark/>
          </w:tcPr>
          <w:p w:rsidR="006F42A5" w:rsidRPr="000C4111" w:rsidRDefault="00367AF4" w:rsidP="000C4111">
            <w:pPr>
              <w:tabs>
                <w:tab w:val="left" w:pos="1187"/>
              </w:tabs>
              <w:spacing w:before="29" w:after="0" w:line="264" w:lineRule="auto"/>
              <w:rPr>
                <w:rFonts w:ascii="Times New Roman" w:eastAsia="Times New Roman" w:hAnsi="Times New Roman"/>
                <w:sz w:val="24"/>
                <w:szCs w:val="24"/>
                <w:lang w:val="ru-RU"/>
              </w:rPr>
            </w:pPr>
            <w:r w:rsidRPr="000C4111">
              <w:rPr>
                <w:rFonts w:ascii="Times New Roman" w:eastAsia="Times New Roman" w:hAnsi="Times New Roman"/>
                <w:b/>
                <w:sz w:val="24"/>
                <w:szCs w:val="24"/>
                <w:lang w:val="ru-RU"/>
              </w:rPr>
              <w:t>4</w:t>
            </w:r>
            <w:r w:rsidR="006F42A5" w:rsidRPr="000C4111">
              <w:rPr>
                <w:rFonts w:ascii="Times New Roman" w:eastAsia="Times New Roman" w:hAnsi="Times New Roman"/>
                <w:b/>
                <w:sz w:val="24"/>
                <w:szCs w:val="24"/>
                <w:lang w:val="ru-RU"/>
              </w:rPr>
              <w:t>.</w:t>
            </w:r>
            <w:r w:rsidR="006F42A5" w:rsidRPr="000C4111">
              <w:rPr>
                <w:rFonts w:ascii="Times New Roman" w:eastAsia="Times New Roman" w:hAnsi="Times New Roman"/>
                <w:b/>
                <w:sz w:val="24"/>
                <w:szCs w:val="24"/>
                <w:lang w:val="ru-RU"/>
              </w:rPr>
              <w:tab/>
              <w:t>Информационное обеспечение перехода ОУ на ФГОС основного общего образования</w:t>
            </w:r>
            <w:r w:rsidR="006F42A5" w:rsidRPr="000C4111">
              <w:rPr>
                <w:rFonts w:ascii="Times New Roman" w:eastAsia="Times New Roman" w:hAnsi="Times New Roman"/>
                <w:b/>
                <w:spacing w:val="-47"/>
                <w:sz w:val="24"/>
                <w:szCs w:val="24"/>
                <w:lang w:val="ru-RU"/>
              </w:rPr>
              <w:t xml:space="preserve"> </w:t>
            </w:r>
            <w:r w:rsidR="006F42A5" w:rsidRPr="000C4111">
              <w:rPr>
                <w:rFonts w:ascii="Times New Roman" w:eastAsia="Times New Roman" w:hAnsi="Times New Roman"/>
                <w:b/>
                <w:sz w:val="24"/>
                <w:szCs w:val="24"/>
                <w:lang w:val="ru-RU"/>
              </w:rPr>
              <w:t>Задача:</w:t>
            </w:r>
            <w:r w:rsidR="006F42A5" w:rsidRPr="000C4111">
              <w:rPr>
                <w:rFonts w:ascii="Times New Roman" w:eastAsia="Times New Roman" w:hAnsi="Times New Roman"/>
                <w:b/>
                <w:spacing w:val="-4"/>
                <w:sz w:val="24"/>
                <w:szCs w:val="24"/>
                <w:lang w:val="ru-RU"/>
              </w:rPr>
              <w:t xml:space="preserve"> </w:t>
            </w:r>
            <w:r w:rsidR="006F42A5" w:rsidRPr="000C4111">
              <w:rPr>
                <w:rFonts w:ascii="Times New Roman" w:eastAsia="Times New Roman" w:hAnsi="Times New Roman"/>
                <w:sz w:val="24"/>
                <w:szCs w:val="24"/>
                <w:lang w:val="ru-RU"/>
              </w:rPr>
              <w:t>обеспечить</w:t>
            </w:r>
            <w:r w:rsidR="006F42A5" w:rsidRPr="000C4111">
              <w:rPr>
                <w:rFonts w:ascii="Times New Roman" w:eastAsia="Times New Roman" w:hAnsi="Times New Roman"/>
                <w:spacing w:val="-2"/>
                <w:sz w:val="24"/>
                <w:szCs w:val="24"/>
                <w:lang w:val="ru-RU"/>
              </w:rPr>
              <w:t xml:space="preserve"> </w:t>
            </w:r>
            <w:r w:rsidR="006F42A5" w:rsidRPr="000C4111">
              <w:rPr>
                <w:rFonts w:ascii="Times New Roman" w:eastAsia="Times New Roman" w:hAnsi="Times New Roman"/>
                <w:sz w:val="24"/>
                <w:szCs w:val="24"/>
                <w:lang w:val="ru-RU"/>
              </w:rPr>
              <w:t>информационную</w:t>
            </w:r>
            <w:r w:rsidR="006F42A5" w:rsidRPr="000C4111">
              <w:rPr>
                <w:rFonts w:ascii="Times New Roman" w:eastAsia="Times New Roman" w:hAnsi="Times New Roman"/>
                <w:spacing w:val="-3"/>
                <w:sz w:val="24"/>
                <w:szCs w:val="24"/>
                <w:lang w:val="ru-RU"/>
              </w:rPr>
              <w:t xml:space="preserve"> </w:t>
            </w:r>
            <w:r w:rsidR="006F42A5" w:rsidRPr="000C4111">
              <w:rPr>
                <w:rFonts w:ascii="Times New Roman" w:eastAsia="Times New Roman" w:hAnsi="Times New Roman"/>
                <w:sz w:val="24"/>
                <w:szCs w:val="24"/>
                <w:lang w:val="ru-RU"/>
              </w:rPr>
              <w:t>среду</w:t>
            </w:r>
            <w:r w:rsidR="006F42A5" w:rsidRPr="000C4111">
              <w:rPr>
                <w:rFonts w:ascii="Times New Roman" w:eastAsia="Times New Roman" w:hAnsi="Times New Roman"/>
                <w:spacing w:val="-4"/>
                <w:sz w:val="24"/>
                <w:szCs w:val="24"/>
                <w:lang w:val="ru-RU"/>
              </w:rPr>
              <w:t xml:space="preserve"> </w:t>
            </w:r>
            <w:r w:rsidR="006F42A5" w:rsidRPr="000C4111">
              <w:rPr>
                <w:rFonts w:ascii="Times New Roman" w:eastAsia="Times New Roman" w:hAnsi="Times New Roman"/>
                <w:sz w:val="24"/>
                <w:szCs w:val="24"/>
                <w:lang w:val="ru-RU"/>
              </w:rPr>
              <w:t>введения</w:t>
            </w:r>
            <w:r w:rsidR="006F42A5" w:rsidRPr="000C4111">
              <w:rPr>
                <w:rFonts w:ascii="Times New Roman" w:eastAsia="Times New Roman" w:hAnsi="Times New Roman"/>
                <w:spacing w:val="-4"/>
                <w:sz w:val="24"/>
                <w:szCs w:val="24"/>
                <w:lang w:val="ru-RU"/>
              </w:rPr>
              <w:t xml:space="preserve"> </w:t>
            </w:r>
            <w:r w:rsidR="006F42A5" w:rsidRPr="000C4111">
              <w:rPr>
                <w:rFonts w:ascii="Times New Roman" w:eastAsia="Times New Roman" w:hAnsi="Times New Roman"/>
                <w:sz w:val="24"/>
                <w:szCs w:val="24"/>
                <w:lang w:val="ru-RU"/>
              </w:rPr>
              <w:t>ФГОС</w:t>
            </w:r>
            <w:r w:rsidR="006F42A5" w:rsidRPr="000C4111">
              <w:rPr>
                <w:rFonts w:ascii="Times New Roman" w:eastAsia="Times New Roman" w:hAnsi="Times New Roman"/>
                <w:spacing w:val="-4"/>
                <w:sz w:val="24"/>
                <w:szCs w:val="24"/>
                <w:lang w:val="ru-RU"/>
              </w:rPr>
              <w:t xml:space="preserve"> </w:t>
            </w:r>
            <w:r w:rsidR="006F42A5" w:rsidRPr="000C4111">
              <w:rPr>
                <w:rFonts w:ascii="Times New Roman" w:eastAsia="Times New Roman" w:hAnsi="Times New Roman"/>
                <w:sz w:val="24"/>
                <w:szCs w:val="24"/>
                <w:lang w:val="ru-RU"/>
              </w:rPr>
              <w:t>ООО в</w:t>
            </w:r>
            <w:r w:rsidR="006F42A5" w:rsidRPr="000C4111">
              <w:rPr>
                <w:rFonts w:ascii="Times New Roman" w:eastAsia="Times New Roman" w:hAnsi="Times New Roman"/>
                <w:spacing w:val="-4"/>
                <w:sz w:val="24"/>
                <w:szCs w:val="24"/>
                <w:lang w:val="ru-RU"/>
              </w:rPr>
              <w:t xml:space="preserve"> </w:t>
            </w:r>
            <w:r w:rsidR="006F42A5" w:rsidRPr="000C4111">
              <w:rPr>
                <w:rFonts w:ascii="Times New Roman" w:eastAsia="Times New Roman" w:hAnsi="Times New Roman"/>
                <w:sz w:val="24"/>
                <w:szCs w:val="24"/>
                <w:lang w:val="ru-RU"/>
              </w:rPr>
              <w:t>школе,</w:t>
            </w:r>
            <w:r w:rsidR="006F42A5" w:rsidRPr="000C4111">
              <w:rPr>
                <w:rFonts w:ascii="Times New Roman" w:eastAsia="Times New Roman" w:hAnsi="Times New Roman"/>
                <w:spacing w:val="-2"/>
                <w:sz w:val="24"/>
                <w:szCs w:val="24"/>
                <w:lang w:val="ru-RU"/>
              </w:rPr>
              <w:t xml:space="preserve"> </w:t>
            </w:r>
            <w:r w:rsidR="006F42A5" w:rsidRPr="000C4111">
              <w:rPr>
                <w:rFonts w:ascii="Times New Roman" w:eastAsia="Times New Roman" w:hAnsi="Times New Roman"/>
                <w:sz w:val="24"/>
                <w:szCs w:val="24"/>
                <w:lang w:val="ru-RU"/>
              </w:rPr>
              <w:t>обеспечить</w:t>
            </w:r>
            <w:r w:rsidR="006F42A5" w:rsidRPr="000C4111">
              <w:rPr>
                <w:rFonts w:ascii="Times New Roman" w:eastAsia="Times New Roman" w:hAnsi="Times New Roman"/>
                <w:spacing w:val="-3"/>
                <w:sz w:val="24"/>
                <w:szCs w:val="24"/>
                <w:lang w:val="ru-RU"/>
              </w:rPr>
              <w:t xml:space="preserve"> </w:t>
            </w:r>
            <w:r w:rsidR="006F42A5" w:rsidRPr="000C4111">
              <w:rPr>
                <w:rFonts w:ascii="Times New Roman" w:eastAsia="Times New Roman" w:hAnsi="Times New Roman"/>
                <w:sz w:val="24"/>
                <w:szCs w:val="24"/>
                <w:lang w:val="ru-RU"/>
              </w:rPr>
              <w:t>открытость</w:t>
            </w:r>
          </w:p>
          <w:p w:rsidR="006F42A5" w:rsidRPr="000C4111" w:rsidRDefault="006F42A5" w:rsidP="000C4111">
            <w:pPr>
              <w:spacing w:after="0" w:line="204" w:lineRule="exact"/>
              <w:rPr>
                <w:rFonts w:ascii="Times New Roman" w:eastAsia="Times New Roman" w:hAnsi="Times New Roman"/>
                <w:sz w:val="24"/>
                <w:szCs w:val="24"/>
              </w:rPr>
            </w:pPr>
            <w:r w:rsidRPr="000C4111">
              <w:rPr>
                <w:rFonts w:ascii="Times New Roman" w:eastAsia="Times New Roman" w:hAnsi="Times New Roman"/>
                <w:sz w:val="24"/>
                <w:szCs w:val="24"/>
              </w:rPr>
              <w:t>данного</w:t>
            </w:r>
            <w:r w:rsidRPr="000C4111">
              <w:rPr>
                <w:rFonts w:ascii="Times New Roman" w:eastAsia="Times New Roman" w:hAnsi="Times New Roman"/>
                <w:spacing w:val="-3"/>
                <w:sz w:val="24"/>
                <w:szCs w:val="24"/>
              </w:rPr>
              <w:t xml:space="preserve"> </w:t>
            </w:r>
            <w:r w:rsidRPr="000C4111">
              <w:rPr>
                <w:rFonts w:ascii="Times New Roman" w:eastAsia="Times New Roman" w:hAnsi="Times New Roman"/>
                <w:sz w:val="24"/>
                <w:szCs w:val="24"/>
              </w:rPr>
              <w:t>процесса</w:t>
            </w:r>
          </w:p>
        </w:tc>
      </w:tr>
      <w:tr w:rsidR="006F42A5" w:rsidRPr="000C4111" w:rsidTr="00A22120">
        <w:trPr>
          <w:trHeight w:val="1208"/>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Изучение</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общественного</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мнения</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по</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вопросам введения ФГОС ООО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через сайт и опросные листы,</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внесение дополнений в ООП ООО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школы</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rPr>
            </w:pPr>
            <w:r w:rsidRPr="000C4111">
              <w:rPr>
                <w:rFonts w:ascii="Times New Roman" w:eastAsia="Times New Roman" w:hAnsi="Times New Roman"/>
                <w:spacing w:val="-1"/>
                <w:sz w:val="24"/>
                <w:szCs w:val="24"/>
              </w:rPr>
              <w:t>В течение</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периода</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rPr>
              <w:t>Рабочая</w:t>
            </w:r>
            <w:r w:rsidRPr="000C4111">
              <w:rPr>
                <w:rFonts w:ascii="Times New Roman" w:eastAsia="Times New Roman" w:hAnsi="Times New Roman"/>
                <w:spacing w:val="-6"/>
                <w:sz w:val="24"/>
                <w:szCs w:val="24"/>
              </w:rPr>
              <w:t xml:space="preserve"> </w:t>
            </w:r>
            <w:r w:rsidRPr="000C4111">
              <w:rPr>
                <w:rFonts w:ascii="Times New Roman" w:eastAsia="Times New Roman" w:hAnsi="Times New Roman"/>
                <w:sz w:val="24"/>
                <w:szCs w:val="24"/>
              </w:rPr>
              <w:t>группа</w:t>
            </w:r>
          </w:p>
        </w:tc>
        <w:tc>
          <w:tcPr>
            <w:tcW w:w="264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При необходимости</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коррекция</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ООП</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ООО</w:t>
            </w:r>
          </w:p>
        </w:tc>
      </w:tr>
      <w:tr w:rsidR="006F42A5" w:rsidRPr="000C4111" w:rsidTr="00A22120">
        <w:trPr>
          <w:trHeight w:val="1439"/>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Обеспечение</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доступа</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педагогов</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и</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обучающихся к информационно-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образовательным ресурсам,</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техническим</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средствам</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обучения</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rPr>
              <w:t>постоянно</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367AF4" w:rsidP="000C4111">
            <w:pPr>
              <w:spacing w:before="21"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Учитель информатики</w:t>
            </w:r>
          </w:p>
        </w:tc>
        <w:tc>
          <w:tcPr>
            <w:tcW w:w="264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Создание</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условий</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для</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оперативной ликвидации</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профессиональных</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затруднений</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и</w:t>
            </w:r>
            <w:r w:rsidRPr="000C4111">
              <w:rPr>
                <w:rFonts w:ascii="Times New Roman" w:eastAsia="Times New Roman" w:hAnsi="Times New Roman"/>
                <w:spacing w:val="-8"/>
                <w:sz w:val="24"/>
                <w:szCs w:val="24"/>
                <w:lang w:val="ru-RU"/>
              </w:rPr>
              <w:t xml:space="preserve"> </w:t>
            </w:r>
            <w:r w:rsidRPr="000C4111">
              <w:rPr>
                <w:rFonts w:ascii="Times New Roman" w:eastAsia="Times New Roman" w:hAnsi="Times New Roman"/>
                <w:sz w:val="24"/>
                <w:szCs w:val="24"/>
                <w:lang w:val="ru-RU"/>
              </w:rPr>
              <w:t>организации</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доступа к Интернет-</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ресурсам</w:t>
            </w:r>
          </w:p>
        </w:tc>
      </w:tr>
      <w:tr w:rsidR="006F42A5" w:rsidRPr="000C4111" w:rsidTr="00A22120">
        <w:trPr>
          <w:trHeight w:val="1441"/>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Информирование родителей</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обучающихся о подготовке к</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введению ФГОС ООО и</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результатах</w:t>
            </w:r>
            <w:r w:rsidRPr="000C4111">
              <w:rPr>
                <w:rFonts w:ascii="Times New Roman" w:eastAsia="Times New Roman" w:hAnsi="Times New Roman"/>
                <w:spacing w:val="43"/>
                <w:sz w:val="24"/>
                <w:szCs w:val="24"/>
                <w:lang w:val="ru-RU"/>
              </w:rPr>
              <w:t xml:space="preserve"> </w:t>
            </w:r>
            <w:r w:rsidRPr="000C4111">
              <w:rPr>
                <w:rFonts w:ascii="Times New Roman" w:eastAsia="Times New Roman" w:hAnsi="Times New Roman"/>
                <w:sz w:val="24"/>
                <w:szCs w:val="24"/>
                <w:lang w:val="ru-RU"/>
              </w:rPr>
              <w:t>введения</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в</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ОУ через</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школьный сайт и стендовые</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материалы</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rPr>
              <w:t>постоянно</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rPr>
              <w:t>Рабочая</w:t>
            </w:r>
            <w:r w:rsidRPr="000C4111">
              <w:rPr>
                <w:rFonts w:ascii="Times New Roman" w:eastAsia="Times New Roman" w:hAnsi="Times New Roman"/>
                <w:spacing w:val="-6"/>
                <w:sz w:val="24"/>
                <w:szCs w:val="24"/>
              </w:rPr>
              <w:t xml:space="preserve"> </w:t>
            </w:r>
            <w:r w:rsidRPr="000C4111">
              <w:rPr>
                <w:rFonts w:ascii="Times New Roman" w:eastAsia="Times New Roman" w:hAnsi="Times New Roman"/>
                <w:sz w:val="24"/>
                <w:szCs w:val="24"/>
              </w:rPr>
              <w:t>группа</w:t>
            </w:r>
          </w:p>
        </w:tc>
        <w:tc>
          <w:tcPr>
            <w:tcW w:w="264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Информирование</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общественности</w:t>
            </w:r>
            <w:r w:rsidRPr="000C4111">
              <w:rPr>
                <w:rFonts w:ascii="Times New Roman" w:eastAsia="Times New Roman" w:hAnsi="Times New Roman"/>
                <w:spacing w:val="-7"/>
                <w:sz w:val="24"/>
                <w:szCs w:val="24"/>
                <w:lang w:val="ru-RU"/>
              </w:rPr>
              <w:t xml:space="preserve"> </w:t>
            </w:r>
            <w:r w:rsidRPr="000C4111">
              <w:rPr>
                <w:rFonts w:ascii="Times New Roman" w:eastAsia="Times New Roman" w:hAnsi="Times New Roman"/>
                <w:sz w:val="24"/>
                <w:szCs w:val="24"/>
                <w:lang w:val="ru-RU"/>
              </w:rPr>
              <w:t>о</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ходе</w:t>
            </w:r>
            <w:r w:rsidRPr="000C4111">
              <w:rPr>
                <w:rFonts w:ascii="Times New Roman" w:eastAsia="Times New Roman" w:hAnsi="Times New Roman"/>
                <w:spacing w:val="-7"/>
                <w:sz w:val="24"/>
                <w:szCs w:val="24"/>
                <w:lang w:val="ru-RU"/>
              </w:rPr>
              <w:t xml:space="preserve"> </w:t>
            </w:r>
            <w:r w:rsidRPr="000C4111">
              <w:rPr>
                <w:rFonts w:ascii="Times New Roman" w:eastAsia="Times New Roman" w:hAnsi="Times New Roman"/>
                <w:sz w:val="24"/>
                <w:szCs w:val="24"/>
                <w:lang w:val="ru-RU"/>
              </w:rPr>
              <w:t>и</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результатах внедрения</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ФГОС</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ООО</w:t>
            </w:r>
          </w:p>
        </w:tc>
      </w:tr>
      <w:tr w:rsidR="006F42A5" w:rsidRPr="000C4111" w:rsidTr="00A22120">
        <w:trPr>
          <w:trHeight w:val="1439"/>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Использование электронного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документооборота в</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образовательном процессе</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(электронный дневник,</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электронный</w:t>
            </w:r>
            <w:r w:rsidRPr="000C4111">
              <w:rPr>
                <w:rFonts w:ascii="Times New Roman" w:eastAsia="Times New Roman" w:hAnsi="Times New Roman"/>
                <w:spacing w:val="-7"/>
                <w:sz w:val="24"/>
                <w:szCs w:val="24"/>
                <w:lang w:val="ru-RU"/>
              </w:rPr>
              <w:t xml:space="preserve"> </w:t>
            </w:r>
            <w:r w:rsidRPr="000C4111">
              <w:rPr>
                <w:rFonts w:ascii="Times New Roman" w:eastAsia="Times New Roman" w:hAnsi="Times New Roman"/>
                <w:sz w:val="24"/>
                <w:szCs w:val="24"/>
                <w:lang w:val="ru-RU"/>
              </w:rPr>
              <w:t>журнал,</w:t>
            </w:r>
            <w:r w:rsidRPr="000C4111">
              <w:rPr>
                <w:rFonts w:ascii="Times New Roman" w:eastAsia="Times New Roman" w:hAnsi="Times New Roman"/>
                <w:spacing w:val="-8"/>
                <w:sz w:val="24"/>
                <w:szCs w:val="24"/>
                <w:lang w:val="ru-RU"/>
              </w:rPr>
              <w:t xml:space="preserve"> </w:t>
            </w:r>
            <w:r w:rsidRPr="000C4111">
              <w:rPr>
                <w:rFonts w:ascii="Times New Roman" w:eastAsia="Times New Roman" w:hAnsi="Times New Roman"/>
                <w:sz w:val="24"/>
                <w:szCs w:val="24"/>
                <w:lang w:val="ru-RU"/>
              </w:rPr>
              <w:t>мониторинг,</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ВШК)</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rPr>
              <w:t>постоянно</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367AF4" w:rsidP="000C4111">
            <w:pPr>
              <w:spacing w:before="24"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pacing w:val="-1"/>
                <w:sz w:val="24"/>
                <w:szCs w:val="24"/>
                <w:lang w:val="ru-RU"/>
              </w:rPr>
              <w:t xml:space="preserve">Зам. директора по УВР, </w:t>
            </w:r>
            <w:r w:rsidR="006F42A5" w:rsidRPr="000C4111">
              <w:rPr>
                <w:rFonts w:ascii="Times New Roman" w:eastAsia="Times New Roman" w:hAnsi="Times New Roman"/>
                <w:sz w:val="24"/>
                <w:szCs w:val="24"/>
                <w:lang w:val="ru-RU"/>
              </w:rPr>
              <w:t>учителя-</w:t>
            </w:r>
            <w:r w:rsidR="006F42A5" w:rsidRPr="000C4111">
              <w:rPr>
                <w:rFonts w:ascii="Times New Roman" w:eastAsia="Times New Roman" w:hAnsi="Times New Roman"/>
                <w:spacing w:val="1"/>
                <w:sz w:val="24"/>
                <w:szCs w:val="24"/>
                <w:lang w:val="ru-RU"/>
              </w:rPr>
              <w:t xml:space="preserve"> </w:t>
            </w:r>
            <w:r w:rsidR="006F42A5" w:rsidRPr="000C4111">
              <w:rPr>
                <w:rFonts w:ascii="Times New Roman" w:eastAsia="Times New Roman" w:hAnsi="Times New Roman"/>
                <w:sz w:val="24"/>
                <w:szCs w:val="24"/>
                <w:lang w:val="ru-RU"/>
              </w:rPr>
              <w:t>предметники,</w:t>
            </w:r>
            <w:r w:rsidR="006F42A5" w:rsidRPr="000C4111">
              <w:rPr>
                <w:rFonts w:ascii="Times New Roman" w:eastAsia="Times New Roman" w:hAnsi="Times New Roman"/>
                <w:spacing w:val="1"/>
                <w:sz w:val="24"/>
                <w:szCs w:val="24"/>
                <w:lang w:val="ru-RU"/>
              </w:rPr>
              <w:t xml:space="preserve"> </w:t>
            </w:r>
            <w:r w:rsidR="006F42A5" w:rsidRPr="000C4111">
              <w:rPr>
                <w:rFonts w:ascii="Times New Roman" w:eastAsia="Times New Roman" w:hAnsi="Times New Roman"/>
                <w:sz w:val="24"/>
                <w:szCs w:val="24"/>
                <w:lang w:val="ru-RU"/>
              </w:rPr>
              <w:t>классные</w:t>
            </w:r>
            <w:r w:rsidR="006F42A5" w:rsidRPr="000C4111">
              <w:rPr>
                <w:rFonts w:ascii="Times New Roman" w:eastAsia="Times New Roman" w:hAnsi="Times New Roman"/>
                <w:spacing w:val="1"/>
                <w:sz w:val="24"/>
                <w:szCs w:val="24"/>
                <w:lang w:val="ru-RU"/>
              </w:rPr>
              <w:t xml:space="preserve"> </w:t>
            </w:r>
            <w:r w:rsidR="006F42A5" w:rsidRPr="000C4111">
              <w:rPr>
                <w:rFonts w:ascii="Times New Roman" w:eastAsia="Times New Roman" w:hAnsi="Times New Roman"/>
                <w:sz w:val="24"/>
                <w:szCs w:val="24"/>
                <w:lang w:val="ru-RU"/>
              </w:rPr>
              <w:t>руководители</w:t>
            </w:r>
          </w:p>
        </w:tc>
        <w:tc>
          <w:tcPr>
            <w:tcW w:w="264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Оперативный доступ к</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информации</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для</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различных</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категорий</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пользователей</w:t>
            </w:r>
          </w:p>
        </w:tc>
      </w:tr>
      <w:tr w:rsidR="006F42A5" w:rsidRPr="000C4111" w:rsidTr="00A22120">
        <w:trPr>
          <w:trHeight w:val="751"/>
        </w:trPr>
        <w:tc>
          <w:tcPr>
            <w:tcW w:w="3332" w:type="dxa"/>
            <w:tcBorders>
              <w:top w:val="nil"/>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Проведение</w:t>
            </w:r>
            <w:r w:rsidRPr="000C4111">
              <w:rPr>
                <w:rFonts w:ascii="Times New Roman" w:eastAsia="Times New Roman" w:hAnsi="Times New Roman"/>
                <w:spacing w:val="-7"/>
                <w:sz w:val="24"/>
                <w:szCs w:val="24"/>
                <w:lang w:val="ru-RU"/>
              </w:rPr>
              <w:t xml:space="preserve"> </w:t>
            </w:r>
            <w:r w:rsidRPr="000C4111">
              <w:rPr>
                <w:rFonts w:ascii="Times New Roman" w:eastAsia="Times New Roman" w:hAnsi="Times New Roman"/>
                <w:sz w:val="24"/>
                <w:szCs w:val="24"/>
                <w:lang w:val="ru-RU"/>
              </w:rPr>
              <w:t>родительских</w:t>
            </w:r>
            <w:r w:rsidRPr="000C4111">
              <w:rPr>
                <w:rFonts w:ascii="Times New Roman" w:eastAsia="Times New Roman" w:hAnsi="Times New Roman"/>
                <w:spacing w:val="-7"/>
                <w:sz w:val="24"/>
                <w:szCs w:val="24"/>
                <w:lang w:val="ru-RU"/>
              </w:rPr>
              <w:t xml:space="preserve"> </w:t>
            </w:r>
            <w:r w:rsidRPr="000C4111">
              <w:rPr>
                <w:rFonts w:ascii="Times New Roman" w:eastAsia="Times New Roman" w:hAnsi="Times New Roman"/>
                <w:sz w:val="24"/>
                <w:szCs w:val="24"/>
                <w:lang w:val="ru-RU"/>
              </w:rPr>
              <w:t>собраний</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в</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будущих</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5</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классе</w:t>
            </w:r>
          </w:p>
        </w:tc>
        <w:tc>
          <w:tcPr>
            <w:tcW w:w="1784" w:type="dxa"/>
            <w:tcBorders>
              <w:top w:val="nil"/>
              <w:left w:val="single" w:sz="8" w:space="0" w:color="000000"/>
              <w:bottom w:val="single" w:sz="8" w:space="0" w:color="000000"/>
              <w:right w:val="single" w:sz="8" w:space="0" w:color="000000"/>
            </w:tcBorders>
            <w:hideMark/>
          </w:tcPr>
          <w:p w:rsidR="006F42A5" w:rsidRPr="000C4111" w:rsidRDefault="006F42A5" w:rsidP="000C4111">
            <w:pPr>
              <w:spacing w:before="22"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lang w:val="ru-RU"/>
              </w:rPr>
              <w:t>Апр</w:t>
            </w:r>
            <w:r w:rsidRPr="000C4111">
              <w:rPr>
                <w:rFonts w:ascii="Times New Roman" w:eastAsia="Times New Roman" w:hAnsi="Times New Roman"/>
                <w:sz w:val="24"/>
                <w:szCs w:val="24"/>
              </w:rPr>
              <w:t>ель</w:t>
            </w:r>
            <w:r w:rsidRPr="000C4111">
              <w:rPr>
                <w:rFonts w:ascii="Times New Roman" w:eastAsia="Times New Roman" w:hAnsi="Times New Roman"/>
                <w:spacing w:val="-4"/>
                <w:sz w:val="24"/>
                <w:szCs w:val="24"/>
              </w:rPr>
              <w:t xml:space="preserve"> </w:t>
            </w:r>
            <w:r w:rsidRPr="000C4111">
              <w:rPr>
                <w:rFonts w:ascii="Times New Roman" w:eastAsia="Times New Roman" w:hAnsi="Times New Roman"/>
                <w:sz w:val="24"/>
                <w:szCs w:val="24"/>
              </w:rPr>
              <w:t>ежегодно</w:t>
            </w:r>
          </w:p>
        </w:tc>
        <w:tc>
          <w:tcPr>
            <w:tcW w:w="1635" w:type="dxa"/>
            <w:tcBorders>
              <w:top w:val="nil"/>
              <w:left w:val="single" w:sz="8" w:space="0" w:color="000000"/>
              <w:bottom w:val="single" w:sz="8" w:space="0" w:color="000000"/>
              <w:right w:val="single" w:sz="8" w:space="0" w:color="000000"/>
            </w:tcBorders>
            <w:hideMark/>
          </w:tcPr>
          <w:p w:rsidR="006F42A5" w:rsidRPr="000C4111" w:rsidRDefault="00367AF4" w:rsidP="000C4111">
            <w:pPr>
              <w:spacing w:before="24"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pacing w:val="-1"/>
                <w:sz w:val="24"/>
                <w:szCs w:val="24"/>
                <w:lang w:val="ru-RU"/>
              </w:rPr>
              <w:t xml:space="preserve">Зам. директора по УВР, </w:t>
            </w:r>
            <w:r w:rsidRPr="000C4111">
              <w:rPr>
                <w:rFonts w:ascii="Times New Roman" w:eastAsia="Times New Roman" w:hAnsi="Times New Roman"/>
                <w:sz w:val="24"/>
                <w:szCs w:val="24"/>
                <w:lang w:val="ru-RU"/>
              </w:rPr>
              <w:t>классный руководитель</w:t>
            </w:r>
          </w:p>
        </w:tc>
        <w:tc>
          <w:tcPr>
            <w:tcW w:w="2641" w:type="dxa"/>
            <w:tcBorders>
              <w:top w:val="nil"/>
              <w:left w:val="single" w:sz="8" w:space="0" w:color="000000"/>
              <w:bottom w:val="single" w:sz="8" w:space="0" w:color="000000"/>
              <w:right w:val="single" w:sz="8" w:space="0" w:color="000000"/>
            </w:tcBorders>
            <w:hideMark/>
          </w:tcPr>
          <w:p w:rsidR="006F42A5" w:rsidRPr="000C4111" w:rsidRDefault="006F42A5" w:rsidP="000C4111">
            <w:pPr>
              <w:spacing w:before="22"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Знакомство</w:t>
            </w:r>
            <w:r w:rsidRPr="000C4111">
              <w:rPr>
                <w:rFonts w:ascii="Times New Roman" w:eastAsia="Times New Roman" w:hAnsi="Times New Roman"/>
                <w:spacing w:val="-4"/>
                <w:sz w:val="24"/>
                <w:szCs w:val="24"/>
              </w:rPr>
              <w:t xml:space="preserve"> </w:t>
            </w:r>
            <w:r w:rsidRPr="000C4111">
              <w:rPr>
                <w:rFonts w:ascii="Times New Roman" w:eastAsia="Times New Roman" w:hAnsi="Times New Roman"/>
                <w:sz w:val="24"/>
                <w:szCs w:val="24"/>
              </w:rPr>
              <w:t>родителей</w:t>
            </w:r>
          </w:p>
        </w:tc>
      </w:tr>
      <w:tr w:rsidR="006F42A5" w:rsidRPr="000C4111" w:rsidTr="00A22120">
        <w:trPr>
          <w:trHeight w:val="779"/>
        </w:trPr>
        <w:tc>
          <w:tcPr>
            <w:tcW w:w="9392" w:type="dxa"/>
            <w:gridSpan w:val="4"/>
            <w:tcBorders>
              <w:top w:val="single" w:sz="8" w:space="0" w:color="000000"/>
              <w:left w:val="single" w:sz="8" w:space="0" w:color="000000"/>
              <w:bottom w:val="single" w:sz="8" w:space="0" w:color="000000"/>
              <w:right w:val="single" w:sz="8" w:space="0" w:color="000000"/>
            </w:tcBorders>
            <w:hideMark/>
          </w:tcPr>
          <w:p w:rsidR="006F42A5" w:rsidRPr="000C4111" w:rsidRDefault="00367AF4" w:rsidP="000C4111">
            <w:pPr>
              <w:spacing w:before="26" w:after="0" w:line="240" w:lineRule="auto"/>
              <w:rPr>
                <w:rFonts w:ascii="Times New Roman" w:eastAsia="Times New Roman" w:hAnsi="Times New Roman"/>
                <w:b/>
                <w:sz w:val="24"/>
                <w:szCs w:val="24"/>
                <w:lang w:val="ru-RU"/>
              </w:rPr>
            </w:pPr>
            <w:r w:rsidRPr="000C4111">
              <w:rPr>
                <w:rFonts w:ascii="Times New Roman" w:eastAsia="Times New Roman" w:hAnsi="Times New Roman"/>
                <w:b/>
                <w:sz w:val="24"/>
                <w:szCs w:val="24"/>
                <w:lang w:val="ru-RU"/>
              </w:rPr>
              <w:t>5</w:t>
            </w:r>
            <w:r w:rsidR="006F42A5" w:rsidRPr="000C4111">
              <w:rPr>
                <w:rFonts w:ascii="Times New Roman" w:eastAsia="Times New Roman" w:hAnsi="Times New Roman"/>
                <w:b/>
                <w:sz w:val="24"/>
                <w:szCs w:val="24"/>
                <w:lang w:val="ru-RU"/>
              </w:rPr>
              <w:t>.</w:t>
            </w:r>
            <w:r w:rsidR="006F42A5" w:rsidRPr="000C4111">
              <w:rPr>
                <w:rFonts w:ascii="Times New Roman" w:eastAsia="Times New Roman" w:hAnsi="Times New Roman"/>
                <w:b/>
                <w:spacing w:val="-4"/>
                <w:sz w:val="24"/>
                <w:szCs w:val="24"/>
                <w:lang w:val="ru-RU"/>
              </w:rPr>
              <w:t xml:space="preserve"> </w:t>
            </w:r>
            <w:r w:rsidR="006F42A5" w:rsidRPr="000C4111">
              <w:rPr>
                <w:rFonts w:ascii="Times New Roman" w:eastAsia="Times New Roman" w:hAnsi="Times New Roman"/>
                <w:b/>
                <w:sz w:val="24"/>
                <w:szCs w:val="24"/>
                <w:lang w:val="ru-RU"/>
              </w:rPr>
              <w:t>Финансово-экономическое</w:t>
            </w:r>
            <w:r w:rsidR="006F42A5" w:rsidRPr="000C4111">
              <w:rPr>
                <w:rFonts w:ascii="Times New Roman" w:eastAsia="Times New Roman" w:hAnsi="Times New Roman"/>
                <w:b/>
                <w:spacing w:val="-5"/>
                <w:sz w:val="24"/>
                <w:szCs w:val="24"/>
                <w:lang w:val="ru-RU"/>
              </w:rPr>
              <w:t xml:space="preserve"> </w:t>
            </w:r>
            <w:r w:rsidR="006F42A5" w:rsidRPr="000C4111">
              <w:rPr>
                <w:rFonts w:ascii="Times New Roman" w:eastAsia="Times New Roman" w:hAnsi="Times New Roman"/>
                <w:b/>
                <w:sz w:val="24"/>
                <w:szCs w:val="24"/>
                <w:lang w:val="ru-RU"/>
              </w:rPr>
              <w:t>обеспечение</w:t>
            </w:r>
            <w:r w:rsidR="006F42A5" w:rsidRPr="000C4111">
              <w:rPr>
                <w:rFonts w:ascii="Times New Roman" w:eastAsia="Times New Roman" w:hAnsi="Times New Roman"/>
                <w:b/>
                <w:spacing w:val="-5"/>
                <w:sz w:val="24"/>
                <w:szCs w:val="24"/>
                <w:lang w:val="ru-RU"/>
              </w:rPr>
              <w:t xml:space="preserve"> </w:t>
            </w:r>
            <w:r w:rsidR="006F42A5" w:rsidRPr="000C4111">
              <w:rPr>
                <w:rFonts w:ascii="Times New Roman" w:eastAsia="Times New Roman" w:hAnsi="Times New Roman"/>
                <w:b/>
                <w:sz w:val="24"/>
                <w:szCs w:val="24"/>
                <w:lang w:val="ru-RU"/>
              </w:rPr>
              <w:t>введения</w:t>
            </w:r>
            <w:r w:rsidR="006F42A5" w:rsidRPr="000C4111">
              <w:rPr>
                <w:rFonts w:ascii="Times New Roman" w:eastAsia="Times New Roman" w:hAnsi="Times New Roman"/>
                <w:b/>
                <w:spacing w:val="-5"/>
                <w:sz w:val="24"/>
                <w:szCs w:val="24"/>
                <w:lang w:val="ru-RU"/>
              </w:rPr>
              <w:t xml:space="preserve"> </w:t>
            </w:r>
            <w:r w:rsidR="006F42A5" w:rsidRPr="000C4111">
              <w:rPr>
                <w:rFonts w:ascii="Times New Roman" w:eastAsia="Times New Roman" w:hAnsi="Times New Roman"/>
                <w:b/>
                <w:sz w:val="24"/>
                <w:szCs w:val="24"/>
                <w:lang w:val="ru-RU"/>
              </w:rPr>
              <w:t>ФГОС</w:t>
            </w:r>
            <w:r w:rsidR="006F42A5" w:rsidRPr="000C4111">
              <w:rPr>
                <w:rFonts w:ascii="Times New Roman" w:eastAsia="Times New Roman" w:hAnsi="Times New Roman"/>
                <w:b/>
                <w:spacing w:val="-5"/>
                <w:sz w:val="24"/>
                <w:szCs w:val="24"/>
                <w:lang w:val="ru-RU"/>
              </w:rPr>
              <w:t xml:space="preserve"> </w:t>
            </w:r>
            <w:r w:rsidR="006F42A5" w:rsidRPr="000C4111">
              <w:rPr>
                <w:rFonts w:ascii="Times New Roman" w:eastAsia="Times New Roman" w:hAnsi="Times New Roman"/>
                <w:b/>
                <w:sz w:val="24"/>
                <w:szCs w:val="24"/>
                <w:lang w:val="ru-RU"/>
              </w:rPr>
              <w:t>основного</w:t>
            </w:r>
            <w:r w:rsidR="006F42A5" w:rsidRPr="000C4111">
              <w:rPr>
                <w:rFonts w:ascii="Times New Roman" w:eastAsia="Times New Roman" w:hAnsi="Times New Roman"/>
                <w:b/>
                <w:spacing w:val="-4"/>
                <w:sz w:val="24"/>
                <w:szCs w:val="24"/>
                <w:lang w:val="ru-RU"/>
              </w:rPr>
              <w:t xml:space="preserve"> </w:t>
            </w:r>
            <w:r w:rsidR="006F42A5" w:rsidRPr="000C4111">
              <w:rPr>
                <w:rFonts w:ascii="Times New Roman" w:eastAsia="Times New Roman" w:hAnsi="Times New Roman"/>
                <w:b/>
                <w:sz w:val="24"/>
                <w:szCs w:val="24"/>
                <w:lang w:val="ru-RU"/>
              </w:rPr>
              <w:t>общего</w:t>
            </w:r>
            <w:r w:rsidR="006F42A5" w:rsidRPr="000C4111">
              <w:rPr>
                <w:rFonts w:ascii="Times New Roman" w:eastAsia="Times New Roman" w:hAnsi="Times New Roman"/>
                <w:b/>
                <w:spacing w:val="-3"/>
                <w:sz w:val="24"/>
                <w:szCs w:val="24"/>
                <w:lang w:val="ru-RU"/>
              </w:rPr>
              <w:t xml:space="preserve"> </w:t>
            </w:r>
            <w:r w:rsidR="006F42A5" w:rsidRPr="000C4111">
              <w:rPr>
                <w:rFonts w:ascii="Times New Roman" w:eastAsia="Times New Roman" w:hAnsi="Times New Roman"/>
                <w:b/>
                <w:sz w:val="24"/>
                <w:szCs w:val="24"/>
                <w:lang w:val="ru-RU"/>
              </w:rPr>
              <w:t>образования</w:t>
            </w:r>
          </w:p>
          <w:p w:rsidR="006F42A5" w:rsidRPr="000C4111" w:rsidRDefault="006F42A5" w:rsidP="000C4111">
            <w:pPr>
              <w:spacing w:before="27" w:after="0" w:line="240" w:lineRule="auto"/>
              <w:rPr>
                <w:rFonts w:ascii="Times New Roman" w:eastAsia="Times New Roman" w:hAnsi="Times New Roman"/>
                <w:sz w:val="24"/>
                <w:szCs w:val="24"/>
                <w:lang w:val="ru-RU"/>
              </w:rPr>
            </w:pPr>
            <w:r w:rsidRPr="000C4111">
              <w:rPr>
                <w:rFonts w:ascii="Times New Roman" w:eastAsia="Times New Roman" w:hAnsi="Times New Roman"/>
                <w:b/>
                <w:sz w:val="24"/>
                <w:szCs w:val="24"/>
                <w:lang w:val="ru-RU"/>
              </w:rPr>
              <w:t>Задача:</w:t>
            </w:r>
            <w:r w:rsidRPr="000C4111">
              <w:rPr>
                <w:rFonts w:ascii="Times New Roman" w:eastAsia="Times New Roman" w:hAnsi="Times New Roman"/>
                <w:b/>
                <w:spacing w:val="-3"/>
                <w:sz w:val="24"/>
                <w:szCs w:val="24"/>
                <w:lang w:val="ru-RU"/>
              </w:rPr>
              <w:t xml:space="preserve"> </w:t>
            </w:r>
            <w:r w:rsidRPr="000C4111">
              <w:rPr>
                <w:rFonts w:ascii="Times New Roman" w:eastAsia="Times New Roman" w:hAnsi="Times New Roman"/>
                <w:sz w:val="24"/>
                <w:szCs w:val="24"/>
                <w:lang w:val="ru-RU"/>
              </w:rPr>
              <w:t>создание</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необходимых</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финансовых</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и</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материально-технических</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условий</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реализации</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ООП</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ООО</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школы</w:t>
            </w:r>
          </w:p>
        </w:tc>
      </w:tr>
      <w:tr w:rsidR="006F42A5" w:rsidRPr="000C4111" w:rsidTr="00A22120">
        <w:trPr>
          <w:trHeight w:val="1441"/>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Проведение</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инвентаризации</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материально-технической, учебно-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методической базы</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с целью</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определения</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её</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соответствия</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ФГОС</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ООО и определение необходимых</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потребностей</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68" w:lineRule="auto"/>
              <w:rPr>
                <w:rFonts w:ascii="Times New Roman" w:eastAsia="Times New Roman" w:hAnsi="Times New Roman"/>
                <w:sz w:val="24"/>
                <w:szCs w:val="24"/>
              </w:rPr>
            </w:pPr>
            <w:r w:rsidRPr="000C4111">
              <w:rPr>
                <w:rFonts w:ascii="Times New Roman" w:eastAsia="Times New Roman" w:hAnsi="Times New Roman"/>
                <w:spacing w:val="-1"/>
                <w:sz w:val="24"/>
                <w:szCs w:val="24"/>
              </w:rPr>
              <w:t>Январь-февраль</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ежегодно</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rPr>
              <w:t>Комиссия</w:t>
            </w:r>
          </w:p>
        </w:tc>
        <w:tc>
          <w:tcPr>
            <w:tcW w:w="264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Определены</w:t>
            </w:r>
            <w:r w:rsidRPr="000C4111">
              <w:rPr>
                <w:rFonts w:ascii="Times New Roman" w:eastAsia="Times New Roman" w:hAnsi="Times New Roman"/>
                <w:spacing w:val="-4"/>
                <w:sz w:val="24"/>
                <w:szCs w:val="24"/>
              </w:rPr>
              <w:t xml:space="preserve"> </w:t>
            </w:r>
            <w:r w:rsidRPr="000C4111">
              <w:rPr>
                <w:rFonts w:ascii="Times New Roman" w:eastAsia="Times New Roman" w:hAnsi="Times New Roman"/>
                <w:sz w:val="24"/>
                <w:szCs w:val="24"/>
              </w:rPr>
              <w:t>потребности</w:t>
            </w:r>
          </w:p>
        </w:tc>
      </w:tr>
      <w:tr w:rsidR="006F42A5" w:rsidRPr="000C4111" w:rsidTr="00A22120">
        <w:trPr>
          <w:trHeight w:val="979"/>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Реализация государственной</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программы</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«Доступная</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среда»</w:t>
            </w:r>
            <w:r w:rsidRPr="000C4111">
              <w:rPr>
                <w:rFonts w:ascii="Times New Roman" w:eastAsia="Times New Roman" w:hAnsi="Times New Roman"/>
                <w:spacing w:val="-7"/>
                <w:sz w:val="24"/>
                <w:szCs w:val="24"/>
                <w:lang w:val="ru-RU"/>
              </w:rPr>
              <w:t xml:space="preserve"> </w:t>
            </w:r>
            <w:r w:rsidRPr="000C4111">
              <w:rPr>
                <w:rFonts w:ascii="Times New Roman" w:eastAsia="Times New Roman" w:hAnsi="Times New Roman"/>
                <w:sz w:val="24"/>
                <w:szCs w:val="24"/>
                <w:lang w:val="ru-RU"/>
              </w:rPr>
              <w:t>для</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детей</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с</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ОВЗ и</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детей-инвалидов</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1" w:after="0" w:line="271" w:lineRule="auto"/>
              <w:rPr>
                <w:rFonts w:ascii="Times New Roman" w:eastAsia="Times New Roman" w:hAnsi="Times New Roman"/>
                <w:sz w:val="24"/>
                <w:szCs w:val="24"/>
              </w:rPr>
            </w:pPr>
            <w:r w:rsidRPr="000C4111">
              <w:rPr>
                <w:rFonts w:ascii="Times New Roman" w:eastAsia="Times New Roman" w:hAnsi="Times New Roman"/>
                <w:sz w:val="24"/>
                <w:szCs w:val="24"/>
              </w:rPr>
              <w:t>Август</w:t>
            </w:r>
            <w:r w:rsidRPr="000C4111">
              <w:rPr>
                <w:rFonts w:ascii="Times New Roman" w:eastAsia="Times New Roman" w:hAnsi="Times New Roman"/>
                <w:spacing w:val="39"/>
                <w:sz w:val="24"/>
                <w:szCs w:val="24"/>
              </w:rPr>
              <w:t xml:space="preserve"> </w:t>
            </w:r>
            <w:r w:rsidRPr="000C4111">
              <w:rPr>
                <w:rFonts w:ascii="Times New Roman" w:eastAsia="Times New Roman" w:hAnsi="Times New Roman"/>
                <w:sz w:val="24"/>
                <w:szCs w:val="24"/>
              </w:rPr>
              <w:t>-</w:t>
            </w:r>
            <w:r w:rsidRPr="000C4111">
              <w:rPr>
                <w:rFonts w:ascii="Times New Roman" w:eastAsia="Times New Roman" w:hAnsi="Times New Roman"/>
                <w:spacing w:val="-7"/>
                <w:sz w:val="24"/>
                <w:szCs w:val="24"/>
              </w:rPr>
              <w:t xml:space="preserve"> </w:t>
            </w:r>
            <w:r w:rsidRPr="000C4111">
              <w:rPr>
                <w:rFonts w:ascii="Times New Roman" w:eastAsia="Times New Roman" w:hAnsi="Times New Roman"/>
                <w:sz w:val="24"/>
                <w:szCs w:val="24"/>
              </w:rPr>
              <w:t>май</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ежегодно</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367AF4" w:rsidP="000C4111">
            <w:pPr>
              <w:spacing w:before="21" w:after="0" w:line="271"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Администрация</w:t>
            </w:r>
          </w:p>
        </w:tc>
        <w:tc>
          <w:tcPr>
            <w:tcW w:w="264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Оборудование</w:t>
            </w:r>
            <w:r w:rsidRPr="000C4111">
              <w:rPr>
                <w:rFonts w:ascii="Times New Roman" w:eastAsia="Times New Roman" w:hAnsi="Times New Roman"/>
                <w:spacing w:val="-10"/>
                <w:sz w:val="24"/>
                <w:szCs w:val="24"/>
                <w:lang w:val="ru-RU"/>
              </w:rPr>
              <w:t xml:space="preserve"> </w:t>
            </w:r>
            <w:r w:rsidRPr="000C4111">
              <w:rPr>
                <w:rFonts w:ascii="Times New Roman" w:eastAsia="Times New Roman" w:hAnsi="Times New Roman"/>
                <w:sz w:val="24"/>
                <w:szCs w:val="24"/>
                <w:lang w:val="ru-RU"/>
              </w:rPr>
              <w:t>сенсорной</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комнаты, ремонтно-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строительные работы,</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строительство</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пандуса</w:t>
            </w:r>
          </w:p>
        </w:tc>
      </w:tr>
      <w:tr w:rsidR="006F42A5" w:rsidRPr="000C4111" w:rsidTr="00A22120">
        <w:trPr>
          <w:trHeight w:val="750"/>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Разработка</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плана</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мероприятий</w:t>
            </w:r>
            <w:r w:rsidRPr="000C4111">
              <w:rPr>
                <w:rFonts w:ascii="Times New Roman" w:eastAsia="Times New Roman" w:hAnsi="Times New Roman"/>
                <w:spacing w:val="-4"/>
                <w:sz w:val="24"/>
                <w:szCs w:val="24"/>
                <w:lang w:val="ru-RU"/>
              </w:rPr>
              <w:t xml:space="preserve"> </w:t>
            </w:r>
            <w:r w:rsidRPr="000C4111">
              <w:rPr>
                <w:rFonts w:ascii="Times New Roman" w:eastAsia="Times New Roman" w:hAnsi="Times New Roman"/>
                <w:sz w:val="24"/>
                <w:szCs w:val="24"/>
                <w:lang w:val="ru-RU"/>
              </w:rPr>
              <w:t>по</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обеспечению материально-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технической</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базы школы</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68" w:lineRule="auto"/>
              <w:rPr>
                <w:rFonts w:ascii="Times New Roman" w:eastAsia="Times New Roman" w:hAnsi="Times New Roman"/>
                <w:sz w:val="24"/>
                <w:szCs w:val="24"/>
              </w:rPr>
            </w:pPr>
            <w:r w:rsidRPr="000C4111">
              <w:rPr>
                <w:rFonts w:ascii="Times New Roman" w:eastAsia="Times New Roman" w:hAnsi="Times New Roman"/>
                <w:spacing w:val="-1"/>
                <w:sz w:val="24"/>
                <w:szCs w:val="24"/>
              </w:rPr>
              <w:t xml:space="preserve">Март- </w:t>
            </w:r>
            <w:r w:rsidRPr="000C4111">
              <w:rPr>
                <w:rFonts w:ascii="Times New Roman" w:eastAsia="Times New Roman" w:hAnsi="Times New Roman"/>
                <w:sz w:val="24"/>
                <w:szCs w:val="24"/>
              </w:rPr>
              <w:t>апрель</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ежегодно</w:t>
            </w:r>
          </w:p>
        </w:tc>
        <w:tc>
          <w:tcPr>
            <w:tcW w:w="1635" w:type="dxa"/>
            <w:tcBorders>
              <w:top w:val="single" w:sz="8" w:space="0" w:color="000000"/>
              <w:left w:val="single" w:sz="8" w:space="0" w:color="000000"/>
              <w:bottom w:val="single" w:sz="8" w:space="0" w:color="000000"/>
              <w:right w:val="single" w:sz="8" w:space="0" w:color="000000"/>
            </w:tcBorders>
          </w:tcPr>
          <w:p w:rsidR="006F42A5" w:rsidRPr="000C4111" w:rsidRDefault="00367AF4" w:rsidP="000C4111">
            <w:pPr>
              <w:spacing w:after="0" w:line="240" w:lineRule="auto"/>
              <w:rPr>
                <w:rFonts w:ascii="Times New Roman" w:eastAsia="Times New Roman" w:hAnsi="Times New Roman"/>
                <w:sz w:val="24"/>
                <w:szCs w:val="24"/>
              </w:rPr>
            </w:pPr>
            <w:r w:rsidRPr="000C4111">
              <w:rPr>
                <w:rFonts w:ascii="Times New Roman" w:eastAsia="Times New Roman" w:hAnsi="Times New Roman"/>
                <w:sz w:val="24"/>
                <w:szCs w:val="24"/>
                <w:lang w:val="ru-RU"/>
              </w:rPr>
              <w:t>Администрация</w:t>
            </w:r>
          </w:p>
        </w:tc>
        <w:tc>
          <w:tcPr>
            <w:tcW w:w="264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План</w:t>
            </w:r>
            <w:r w:rsidRPr="000C4111">
              <w:rPr>
                <w:rFonts w:ascii="Times New Roman" w:eastAsia="Times New Roman" w:hAnsi="Times New Roman"/>
                <w:spacing w:val="-5"/>
                <w:sz w:val="24"/>
                <w:szCs w:val="24"/>
              </w:rPr>
              <w:t xml:space="preserve"> </w:t>
            </w:r>
            <w:r w:rsidRPr="000C4111">
              <w:rPr>
                <w:rFonts w:ascii="Times New Roman" w:eastAsia="Times New Roman" w:hAnsi="Times New Roman"/>
                <w:sz w:val="24"/>
                <w:szCs w:val="24"/>
              </w:rPr>
              <w:t>мероприятий</w:t>
            </w:r>
          </w:p>
        </w:tc>
      </w:tr>
      <w:tr w:rsidR="006F42A5" w:rsidRPr="000C4111" w:rsidTr="00A22120">
        <w:trPr>
          <w:trHeight w:val="980"/>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Обеспечение оснащённости</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учебного процесса и оборудования</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учебных</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помещений</w:t>
            </w:r>
            <w:r w:rsidRPr="000C4111">
              <w:rPr>
                <w:rFonts w:ascii="Times New Roman" w:eastAsia="Times New Roman" w:hAnsi="Times New Roman"/>
                <w:spacing w:val="-8"/>
                <w:sz w:val="24"/>
                <w:szCs w:val="24"/>
                <w:lang w:val="ru-RU"/>
              </w:rPr>
              <w:t xml:space="preserve"> </w:t>
            </w:r>
            <w:r w:rsidRPr="000C4111">
              <w:rPr>
                <w:rFonts w:ascii="Times New Roman" w:eastAsia="Times New Roman" w:hAnsi="Times New Roman"/>
                <w:sz w:val="24"/>
                <w:szCs w:val="24"/>
                <w:lang w:val="ru-RU"/>
              </w:rPr>
              <w:t>материального</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и</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технического оборудования</w:t>
            </w:r>
          </w:p>
        </w:tc>
        <w:tc>
          <w:tcPr>
            <w:tcW w:w="1784" w:type="dxa"/>
            <w:tcBorders>
              <w:top w:val="single" w:sz="8" w:space="0" w:color="000000"/>
              <w:left w:val="single" w:sz="8" w:space="0" w:color="000000"/>
              <w:bottom w:val="single" w:sz="8" w:space="0" w:color="000000"/>
              <w:right w:val="single" w:sz="8" w:space="0" w:color="000000"/>
            </w:tcBorders>
          </w:tcPr>
          <w:p w:rsidR="006F42A5" w:rsidRPr="000C4111" w:rsidRDefault="006F42A5" w:rsidP="000C4111">
            <w:pPr>
              <w:spacing w:before="7" w:after="0" w:line="240" w:lineRule="auto"/>
              <w:rPr>
                <w:rFonts w:ascii="Times New Roman" w:eastAsia="Times New Roman" w:hAnsi="Times New Roman"/>
                <w:sz w:val="24"/>
                <w:szCs w:val="24"/>
                <w:lang w:val="ru-RU"/>
              </w:rPr>
            </w:pPr>
          </w:p>
          <w:p w:rsidR="006F42A5" w:rsidRPr="000C4111" w:rsidRDefault="006F42A5" w:rsidP="000C4111">
            <w:pPr>
              <w:spacing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rPr>
              <w:t>В</w:t>
            </w:r>
            <w:r w:rsidRPr="000C4111">
              <w:rPr>
                <w:rFonts w:ascii="Times New Roman" w:eastAsia="Times New Roman" w:hAnsi="Times New Roman"/>
                <w:spacing w:val="-2"/>
                <w:sz w:val="24"/>
                <w:szCs w:val="24"/>
              </w:rPr>
              <w:t xml:space="preserve"> </w:t>
            </w:r>
            <w:r w:rsidRPr="000C4111">
              <w:rPr>
                <w:rFonts w:ascii="Times New Roman" w:eastAsia="Times New Roman" w:hAnsi="Times New Roman"/>
                <w:sz w:val="24"/>
                <w:szCs w:val="24"/>
              </w:rPr>
              <w:t>течение</w:t>
            </w:r>
            <w:r w:rsidRPr="000C4111">
              <w:rPr>
                <w:rFonts w:ascii="Times New Roman" w:eastAsia="Times New Roman" w:hAnsi="Times New Roman"/>
                <w:spacing w:val="-3"/>
                <w:sz w:val="24"/>
                <w:szCs w:val="24"/>
              </w:rPr>
              <w:t xml:space="preserve"> </w:t>
            </w:r>
            <w:r w:rsidRPr="000C4111">
              <w:rPr>
                <w:rFonts w:ascii="Times New Roman" w:eastAsia="Times New Roman" w:hAnsi="Times New Roman"/>
                <w:sz w:val="24"/>
                <w:szCs w:val="24"/>
              </w:rPr>
              <w:t>года</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367AF4" w:rsidP="000C4111">
            <w:pPr>
              <w:spacing w:before="21"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Директор</w:t>
            </w:r>
          </w:p>
        </w:tc>
        <w:tc>
          <w:tcPr>
            <w:tcW w:w="264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Оформление</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заказа</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на</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материальное и</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техническое</w:t>
            </w:r>
            <w:r w:rsidRPr="000C4111">
              <w:rPr>
                <w:rFonts w:ascii="Times New Roman" w:eastAsia="Times New Roman" w:hAnsi="Times New Roman"/>
                <w:spacing w:val="-11"/>
                <w:sz w:val="24"/>
                <w:szCs w:val="24"/>
                <w:lang w:val="ru-RU"/>
              </w:rPr>
              <w:t xml:space="preserve"> </w:t>
            </w:r>
            <w:r w:rsidRPr="000C4111">
              <w:rPr>
                <w:rFonts w:ascii="Times New Roman" w:eastAsia="Times New Roman" w:hAnsi="Times New Roman"/>
                <w:sz w:val="24"/>
                <w:szCs w:val="24"/>
                <w:lang w:val="ru-RU"/>
              </w:rPr>
              <w:t>оборудование</w:t>
            </w:r>
          </w:p>
        </w:tc>
      </w:tr>
      <w:tr w:rsidR="006F42A5" w:rsidRPr="000C4111" w:rsidTr="00A22120">
        <w:trPr>
          <w:trHeight w:val="747"/>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Приобретение необходимого</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материального</w:t>
            </w:r>
            <w:r w:rsidRPr="000C4111">
              <w:rPr>
                <w:rFonts w:ascii="Times New Roman" w:eastAsia="Times New Roman" w:hAnsi="Times New Roman"/>
                <w:spacing w:val="-5"/>
                <w:sz w:val="24"/>
                <w:szCs w:val="24"/>
                <w:lang w:val="ru-RU"/>
              </w:rPr>
              <w:t xml:space="preserve"> </w:t>
            </w:r>
            <w:r w:rsidRPr="000C4111">
              <w:rPr>
                <w:rFonts w:ascii="Times New Roman" w:eastAsia="Times New Roman" w:hAnsi="Times New Roman"/>
                <w:sz w:val="24"/>
                <w:szCs w:val="24"/>
                <w:lang w:val="ru-RU"/>
              </w:rPr>
              <w:t>и</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технического</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оборудования</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rPr>
            </w:pPr>
            <w:r w:rsidRPr="000C4111">
              <w:rPr>
                <w:rFonts w:ascii="Times New Roman" w:eastAsia="Times New Roman" w:hAnsi="Times New Roman"/>
                <w:spacing w:val="-1"/>
                <w:sz w:val="24"/>
                <w:szCs w:val="24"/>
              </w:rPr>
              <w:t>В течение</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периода</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367AF4" w:rsidP="000C4111">
            <w:pPr>
              <w:spacing w:before="21" w:after="0" w:line="271" w:lineRule="auto"/>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Директор</w:t>
            </w:r>
          </w:p>
        </w:tc>
        <w:tc>
          <w:tcPr>
            <w:tcW w:w="264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Создание комфортного</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pacing w:val="-1"/>
                <w:sz w:val="24"/>
                <w:szCs w:val="24"/>
              </w:rPr>
              <w:t>школьного</w:t>
            </w:r>
            <w:r w:rsidRPr="000C4111">
              <w:rPr>
                <w:rFonts w:ascii="Times New Roman" w:eastAsia="Times New Roman" w:hAnsi="Times New Roman"/>
                <w:spacing w:val="-9"/>
                <w:sz w:val="24"/>
                <w:szCs w:val="24"/>
              </w:rPr>
              <w:t xml:space="preserve"> </w:t>
            </w:r>
            <w:r w:rsidRPr="000C4111">
              <w:rPr>
                <w:rFonts w:ascii="Times New Roman" w:eastAsia="Times New Roman" w:hAnsi="Times New Roman"/>
                <w:sz w:val="24"/>
                <w:szCs w:val="24"/>
              </w:rPr>
              <w:t>пространства</w:t>
            </w:r>
          </w:p>
        </w:tc>
      </w:tr>
      <w:tr w:rsidR="006F42A5" w:rsidRPr="000C4111" w:rsidTr="00A22120">
        <w:trPr>
          <w:trHeight w:val="981"/>
        </w:trPr>
        <w:tc>
          <w:tcPr>
            <w:tcW w:w="3332"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6" w:after="0" w:line="240" w:lineRule="auto"/>
              <w:jc w:val="center"/>
              <w:rPr>
                <w:rFonts w:ascii="Times New Roman" w:eastAsia="Times New Roman" w:hAnsi="Times New Roman"/>
                <w:sz w:val="24"/>
                <w:szCs w:val="24"/>
                <w:lang w:val="ru-RU"/>
              </w:rPr>
            </w:pPr>
            <w:r w:rsidRPr="000C4111">
              <w:rPr>
                <w:rFonts w:ascii="Times New Roman" w:eastAsia="Times New Roman" w:hAnsi="Times New Roman"/>
                <w:sz w:val="24"/>
                <w:szCs w:val="24"/>
                <w:lang w:val="ru-RU"/>
              </w:rPr>
              <w:t>Внесение изменений в систему</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оплаты труда педагогических и</w:t>
            </w:r>
            <w:r w:rsidRPr="000C4111">
              <w:rPr>
                <w:rFonts w:ascii="Times New Roman" w:eastAsia="Times New Roman" w:hAnsi="Times New Roman"/>
                <w:spacing w:val="1"/>
                <w:sz w:val="24"/>
                <w:szCs w:val="24"/>
                <w:lang w:val="ru-RU"/>
              </w:rPr>
              <w:t xml:space="preserve"> </w:t>
            </w:r>
            <w:r w:rsidRPr="000C4111">
              <w:rPr>
                <w:rFonts w:ascii="Times New Roman" w:eastAsia="Times New Roman" w:hAnsi="Times New Roman"/>
                <w:sz w:val="24"/>
                <w:szCs w:val="24"/>
                <w:lang w:val="ru-RU"/>
              </w:rPr>
              <w:t>руководящих</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работников</w:t>
            </w:r>
            <w:r w:rsidRPr="000C4111">
              <w:rPr>
                <w:rFonts w:ascii="Times New Roman" w:eastAsia="Times New Roman" w:hAnsi="Times New Roman"/>
                <w:spacing w:val="-6"/>
                <w:sz w:val="24"/>
                <w:szCs w:val="24"/>
                <w:lang w:val="ru-RU"/>
              </w:rPr>
              <w:t xml:space="preserve"> </w:t>
            </w:r>
            <w:r w:rsidRPr="000C4111">
              <w:rPr>
                <w:rFonts w:ascii="Times New Roman" w:eastAsia="Times New Roman" w:hAnsi="Times New Roman"/>
                <w:sz w:val="24"/>
                <w:szCs w:val="24"/>
                <w:lang w:val="ru-RU"/>
              </w:rPr>
              <w:t>школы,</w:t>
            </w:r>
            <w:r w:rsidRPr="000C4111">
              <w:rPr>
                <w:rFonts w:ascii="Times New Roman" w:eastAsia="Times New Roman" w:hAnsi="Times New Roman"/>
                <w:spacing w:val="-47"/>
                <w:sz w:val="24"/>
                <w:szCs w:val="24"/>
                <w:lang w:val="ru-RU"/>
              </w:rPr>
              <w:t xml:space="preserve"> </w:t>
            </w:r>
            <w:r w:rsidRPr="000C4111">
              <w:rPr>
                <w:rFonts w:ascii="Times New Roman" w:eastAsia="Times New Roman" w:hAnsi="Times New Roman"/>
                <w:sz w:val="24"/>
                <w:szCs w:val="24"/>
                <w:lang w:val="ru-RU"/>
              </w:rPr>
              <w:t>реализующих</w:t>
            </w:r>
            <w:r w:rsidRPr="000C4111">
              <w:rPr>
                <w:rFonts w:ascii="Times New Roman" w:eastAsia="Times New Roman" w:hAnsi="Times New Roman"/>
                <w:spacing w:val="-3"/>
                <w:sz w:val="24"/>
                <w:szCs w:val="24"/>
                <w:lang w:val="ru-RU"/>
              </w:rPr>
              <w:t xml:space="preserve"> </w:t>
            </w:r>
            <w:r w:rsidRPr="000C4111">
              <w:rPr>
                <w:rFonts w:ascii="Times New Roman" w:eastAsia="Times New Roman" w:hAnsi="Times New Roman"/>
                <w:sz w:val="24"/>
                <w:szCs w:val="24"/>
                <w:lang w:val="ru-RU"/>
              </w:rPr>
              <w:t>ФГОС</w:t>
            </w:r>
            <w:r w:rsidRPr="000C4111">
              <w:rPr>
                <w:rFonts w:ascii="Times New Roman" w:eastAsia="Times New Roman" w:hAnsi="Times New Roman"/>
                <w:spacing w:val="-2"/>
                <w:sz w:val="24"/>
                <w:szCs w:val="24"/>
                <w:lang w:val="ru-RU"/>
              </w:rPr>
              <w:t xml:space="preserve"> </w:t>
            </w:r>
            <w:r w:rsidRPr="000C4111">
              <w:rPr>
                <w:rFonts w:ascii="Times New Roman" w:eastAsia="Times New Roman" w:hAnsi="Times New Roman"/>
                <w:sz w:val="24"/>
                <w:szCs w:val="24"/>
                <w:lang w:val="ru-RU"/>
              </w:rPr>
              <w:t>ООО.</w:t>
            </w:r>
          </w:p>
        </w:tc>
        <w:tc>
          <w:tcPr>
            <w:tcW w:w="1784"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68" w:lineRule="auto"/>
              <w:jc w:val="center"/>
              <w:rPr>
                <w:rFonts w:ascii="Times New Roman" w:eastAsia="Times New Roman" w:hAnsi="Times New Roman"/>
                <w:sz w:val="24"/>
                <w:szCs w:val="24"/>
              </w:rPr>
            </w:pPr>
            <w:r w:rsidRPr="000C4111">
              <w:rPr>
                <w:rFonts w:ascii="Times New Roman" w:eastAsia="Times New Roman" w:hAnsi="Times New Roman"/>
                <w:sz w:val="24"/>
                <w:szCs w:val="24"/>
              </w:rPr>
              <w:t>Сентябрь -</w:t>
            </w:r>
            <w:r w:rsidRPr="000C4111">
              <w:rPr>
                <w:rFonts w:ascii="Times New Roman" w:eastAsia="Times New Roman" w:hAnsi="Times New Roman"/>
                <w:spacing w:val="-47"/>
                <w:sz w:val="24"/>
                <w:szCs w:val="24"/>
              </w:rPr>
              <w:t xml:space="preserve"> </w:t>
            </w:r>
            <w:r w:rsidRPr="000C4111">
              <w:rPr>
                <w:rFonts w:ascii="Times New Roman" w:eastAsia="Times New Roman" w:hAnsi="Times New Roman"/>
                <w:sz w:val="24"/>
                <w:szCs w:val="24"/>
              </w:rPr>
              <w:t>январь</w:t>
            </w:r>
            <w:r w:rsidRPr="000C4111">
              <w:rPr>
                <w:rFonts w:ascii="Times New Roman" w:eastAsia="Times New Roman" w:hAnsi="Times New Roman"/>
                <w:spacing w:val="1"/>
                <w:sz w:val="24"/>
                <w:szCs w:val="24"/>
              </w:rPr>
              <w:t xml:space="preserve"> </w:t>
            </w:r>
            <w:r w:rsidRPr="000C4111">
              <w:rPr>
                <w:rFonts w:ascii="Times New Roman" w:eastAsia="Times New Roman" w:hAnsi="Times New Roman"/>
                <w:sz w:val="24"/>
                <w:szCs w:val="24"/>
              </w:rPr>
              <w:t>ежегодно</w:t>
            </w:r>
          </w:p>
        </w:tc>
        <w:tc>
          <w:tcPr>
            <w:tcW w:w="1635" w:type="dxa"/>
            <w:tcBorders>
              <w:top w:val="single" w:sz="8" w:space="0" w:color="000000"/>
              <w:left w:val="single" w:sz="8" w:space="0" w:color="000000"/>
              <w:bottom w:val="single" w:sz="8" w:space="0" w:color="000000"/>
              <w:right w:val="single" w:sz="8" w:space="0" w:color="000000"/>
            </w:tcBorders>
            <w:hideMark/>
          </w:tcPr>
          <w:p w:rsidR="006F42A5" w:rsidRPr="000C4111" w:rsidRDefault="00367AF4" w:rsidP="000C4111">
            <w:pPr>
              <w:spacing w:before="24" w:after="0" w:line="240" w:lineRule="auto"/>
              <w:jc w:val="center"/>
              <w:rPr>
                <w:rFonts w:ascii="Times New Roman" w:eastAsia="Times New Roman" w:hAnsi="Times New Roman"/>
                <w:sz w:val="24"/>
                <w:szCs w:val="24"/>
              </w:rPr>
            </w:pPr>
            <w:r w:rsidRPr="000C4111">
              <w:rPr>
                <w:rFonts w:ascii="Times New Roman" w:eastAsia="Times New Roman" w:hAnsi="Times New Roman"/>
                <w:sz w:val="24"/>
                <w:szCs w:val="24"/>
                <w:lang w:val="ru-RU"/>
              </w:rPr>
              <w:t>Директор</w:t>
            </w:r>
          </w:p>
        </w:tc>
        <w:tc>
          <w:tcPr>
            <w:tcW w:w="2641" w:type="dxa"/>
            <w:tcBorders>
              <w:top w:val="single" w:sz="8" w:space="0" w:color="000000"/>
              <w:left w:val="single" w:sz="8" w:space="0" w:color="000000"/>
              <w:bottom w:val="single" w:sz="8" w:space="0" w:color="000000"/>
              <w:right w:val="single" w:sz="8" w:space="0" w:color="000000"/>
            </w:tcBorders>
            <w:hideMark/>
          </w:tcPr>
          <w:p w:rsidR="006F42A5" w:rsidRPr="000C4111" w:rsidRDefault="006F42A5" w:rsidP="000C4111">
            <w:pPr>
              <w:spacing w:before="24" w:after="0" w:line="240" w:lineRule="auto"/>
              <w:rPr>
                <w:rFonts w:ascii="Times New Roman" w:eastAsia="Times New Roman" w:hAnsi="Times New Roman"/>
                <w:sz w:val="24"/>
                <w:szCs w:val="24"/>
              </w:rPr>
            </w:pPr>
            <w:r w:rsidRPr="000C4111">
              <w:rPr>
                <w:rFonts w:ascii="Times New Roman" w:eastAsia="Times New Roman" w:hAnsi="Times New Roman"/>
                <w:sz w:val="24"/>
                <w:szCs w:val="24"/>
              </w:rPr>
              <w:t>Внесение</w:t>
            </w:r>
            <w:r w:rsidRPr="000C4111">
              <w:rPr>
                <w:rFonts w:ascii="Times New Roman" w:eastAsia="Times New Roman" w:hAnsi="Times New Roman"/>
                <w:spacing w:val="-3"/>
                <w:sz w:val="24"/>
                <w:szCs w:val="24"/>
              </w:rPr>
              <w:t xml:space="preserve"> </w:t>
            </w:r>
            <w:r w:rsidRPr="000C4111">
              <w:rPr>
                <w:rFonts w:ascii="Times New Roman" w:eastAsia="Times New Roman" w:hAnsi="Times New Roman"/>
                <w:sz w:val="24"/>
                <w:szCs w:val="24"/>
              </w:rPr>
              <w:t>изменений</w:t>
            </w:r>
          </w:p>
        </w:tc>
      </w:tr>
    </w:tbl>
    <w:p w:rsidR="006F42A5" w:rsidRPr="000C4111" w:rsidRDefault="006F42A5" w:rsidP="000C4111">
      <w:pPr>
        <w:tabs>
          <w:tab w:val="left" w:pos="10206"/>
        </w:tabs>
        <w:spacing w:after="0" w:line="240" w:lineRule="auto"/>
        <w:ind w:firstLine="454"/>
        <w:jc w:val="both"/>
        <w:rPr>
          <w:rFonts w:ascii="Times New Roman" w:hAnsi="Times New Roman"/>
          <w:b/>
          <w:sz w:val="24"/>
          <w:szCs w:val="24"/>
          <w:lang w:eastAsia="ru-RU"/>
        </w:rPr>
      </w:pPr>
    </w:p>
    <w:p w:rsidR="006F42A5" w:rsidRPr="000C4111" w:rsidRDefault="006F42A5" w:rsidP="000C4111">
      <w:pPr>
        <w:tabs>
          <w:tab w:val="left" w:pos="10206"/>
        </w:tabs>
        <w:spacing w:after="0" w:line="240" w:lineRule="auto"/>
        <w:ind w:firstLine="454"/>
        <w:jc w:val="both"/>
        <w:rPr>
          <w:rFonts w:ascii="Times New Roman" w:hAnsi="Times New Roman"/>
          <w:b/>
          <w:sz w:val="24"/>
          <w:szCs w:val="24"/>
          <w:lang w:eastAsia="ru-RU"/>
        </w:rPr>
      </w:pPr>
    </w:p>
    <w:p w:rsidR="000D23E7" w:rsidRPr="000C4111" w:rsidRDefault="000D23E7" w:rsidP="000C4111">
      <w:pPr>
        <w:widowControl w:val="0"/>
        <w:tabs>
          <w:tab w:val="left" w:pos="7260"/>
          <w:tab w:val="left" w:pos="10206"/>
        </w:tabs>
        <w:spacing w:after="0" w:line="240" w:lineRule="auto"/>
        <w:rPr>
          <w:rFonts w:ascii="Times New Roman" w:eastAsia="Times New Roman" w:hAnsi="Times New Roman"/>
          <w:b/>
          <w:sz w:val="24"/>
          <w:szCs w:val="24"/>
        </w:rPr>
      </w:pPr>
    </w:p>
    <w:p w:rsidR="000D23E7" w:rsidRPr="000C4111" w:rsidRDefault="000D23E7" w:rsidP="000C4111">
      <w:pPr>
        <w:tabs>
          <w:tab w:val="left" w:pos="10206"/>
        </w:tabs>
        <w:spacing w:after="0" w:line="240" w:lineRule="auto"/>
        <w:jc w:val="both"/>
        <w:rPr>
          <w:rFonts w:ascii="Times New Roman" w:hAnsi="Times New Roman"/>
          <w:sz w:val="24"/>
          <w:szCs w:val="24"/>
          <w:lang w:eastAsia="ru-RU"/>
        </w:rPr>
      </w:pPr>
    </w:p>
    <w:p w:rsidR="000D23E7" w:rsidRPr="000C4111" w:rsidRDefault="00A22120" w:rsidP="00A22120">
      <w:pPr>
        <w:pStyle w:val="2"/>
      </w:pPr>
      <w:bookmarkStart w:id="1515" w:name="_Toc82160769"/>
      <w:r>
        <w:t xml:space="preserve">3.5.9. </w:t>
      </w:r>
      <w:r w:rsidR="000D23E7" w:rsidRPr="000C4111">
        <w:t>Контроль за состоянием системы условий.</w:t>
      </w:r>
      <w:bookmarkEnd w:id="1515"/>
    </w:p>
    <w:p w:rsidR="000D23E7" w:rsidRPr="000C4111" w:rsidRDefault="000D23E7" w:rsidP="000C4111">
      <w:pPr>
        <w:tabs>
          <w:tab w:val="left" w:pos="10206"/>
        </w:tabs>
        <w:spacing w:before="100" w:beforeAutospacing="1" w:after="100" w:afterAutospacing="1" w:line="240" w:lineRule="auto"/>
        <w:jc w:val="both"/>
        <w:rPr>
          <w:rFonts w:ascii="Times New Roman" w:eastAsia="Times New Roman" w:hAnsi="Times New Roman"/>
          <w:color w:val="000000"/>
          <w:sz w:val="24"/>
          <w:szCs w:val="24"/>
          <w:lang w:eastAsia="ru-RU"/>
        </w:rPr>
      </w:pPr>
      <w:r w:rsidRPr="000C4111">
        <w:rPr>
          <w:rFonts w:ascii="Times New Roman" w:eastAsia="Times New Roman" w:hAnsi="Times New Roman"/>
          <w:color w:val="000000"/>
          <w:sz w:val="24"/>
          <w:szCs w:val="24"/>
          <w:lang w:eastAsia="ru-RU"/>
        </w:rPr>
        <w:t>В ходе создания системы условий реализации ООП ООО проводится  мониторинг  с целью ее  управления.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психолого-педагогических условий; условий (ресурсов) ОУ. Для такой оценки  используется определенный набор  показателей.</w:t>
      </w:r>
    </w:p>
    <w:tbl>
      <w:tblPr>
        <w:tblW w:w="0" w:type="auto"/>
        <w:tblInd w:w="369" w:type="dxa"/>
        <w:tblLook w:val="04A0"/>
      </w:tblPr>
      <w:tblGrid>
        <w:gridCol w:w="1881"/>
        <w:gridCol w:w="2951"/>
        <w:gridCol w:w="2016"/>
        <w:gridCol w:w="1318"/>
        <w:gridCol w:w="1827"/>
      </w:tblGrid>
      <w:tr w:rsidR="000D23E7" w:rsidRPr="000C4111" w:rsidTr="00F639C9">
        <w:trPr>
          <w:trHeight w:val="969"/>
        </w:trPr>
        <w:tc>
          <w:tcPr>
            <w:tcW w:w="1881"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Объект контроля</w:t>
            </w:r>
          </w:p>
        </w:tc>
        <w:tc>
          <w:tcPr>
            <w:tcW w:w="2951"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Содержание контроля</w:t>
            </w:r>
          </w:p>
        </w:tc>
        <w:tc>
          <w:tcPr>
            <w:tcW w:w="2016"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Методы сбора информации</w:t>
            </w:r>
          </w:p>
        </w:tc>
        <w:tc>
          <w:tcPr>
            <w:tcW w:w="1318"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Сроки проведения</w:t>
            </w:r>
          </w:p>
        </w:tc>
        <w:tc>
          <w:tcPr>
            <w:tcW w:w="1827"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Ответственность</w:t>
            </w:r>
          </w:p>
        </w:tc>
      </w:tr>
      <w:tr w:rsidR="000D23E7" w:rsidRPr="000C4111" w:rsidTr="00F639C9">
        <w:tc>
          <w:tcPr>
            <w:tcW w:w="1881" w:type="dxa"/>
            <w:vMerge w:val="restart"/>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Кадровые условия реализации ООП ООО</w:t>
            </w:r>
          </w:p>
        </w:tc>
        <w:tc>
          <w:tcPr>
            <w:tcW w:w="295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проверка укомплектованности ОУ педагогическими, руководящими и иными работниками</w:t>
            </w:r>
          </w:p>
        </w:tc>
        <w:tc>
          <w:tcPr>
            <w:tcW w:w="201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Изучение документации</w:t>
            </w:r>
          </w:p>
        </w:tc>
        <w:tc>
          <w:tcPr>
            <w:tcW w:w="131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Июль- август</w:t>
            </w:r>
          </w:p>
        </w:tc>
        <w:tc>
          <w:tcPr>
            <w:tcW w:w="182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директор</w:t>
            </w:r>
          </w:p>
        </w:tc>
      </w:tr>
      <w:tr w:rsidR="000D23E7" w:rsidRPr="000C4111" w:rsidTr="00F639C9">
        <w:trPr>
          <w:trHeight w:val="1752"/>
        </w:trPr>
        <w:tc>
          <w:tcPr>
            <w:tcW w:w="0" w:type="auto"/>
            <w:vMerge/>
            <w:tcBorders>
              <w:top w:val="nil"/>
              <w:left w:val="single" w:sz="8" w:space="0" w:color="000000"/>
              <w:bottom w:val="single" w:sz="8" w:space="0" w:color="000000"/>
              <w:right w:val="single" w:sz="8" w:space="0" w:color="000000"/>
            </w:tcBorders>
            <w:vAlign w:val="center"/>
            <w:hideMark/>
          </w:tcPr>
          <w:p w:rsidR="000D23E7" w:rsidRPr="000C4111" w:rsidRDefault="000D23E7" w:rsidP="000C4111">
            <w:pPr>
              <w:tabs>
                <w:tab w:val="left" w:pos="10206"/>
              </w:tabs>
              <w:spacing w:after="0" w:line="240" w:lineRule="auto"/>
              <w:rPr>
                <w:rFonts w:ascii="Times New Roman" w:eastAsia="Times New Roman" w:hAnsi="Times New Roman"/>
                <w:sz w:val="24"/>
                <w:szCs w:val="24"/>
                <w:lang w:eastAsia="ru-RU"/>
              </w:rPr>
            </w:pPr>
          </w:p>
        </w:tc>
        <w:tc>
          <w:tcPr>
            <w:tcW w:w="295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установление соответствия уровня квалификации педагогических и иных работников ОУ требованиям Единого квалификационного справочника должностей руководителей, специалистов и служащих</w:t>
            </w:r>
          </w:p>
        </w:tc>
        <w:tc>
          <w:tcPr>
            <w:tcW w:w="201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управленческий аудит</w:t>
            </w:r>
          </w:p>
        </w:tc>
        <w:tc>
          <w:tcPr>
            <w:tcW w:w="131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При приеме на работу</w:t>
            </w:r>
          </w:p>
        </w:tc>
        <w:tc>
          <w:tcPr>
            <w:tcW w:w="182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директор</w:t>
            </w:r>
          </w:p>
        </w:tc>
      </w:tr>
      <w:tr w:rsidR="000D23E7" w:rsidRPr="000C4111" w:rsidTr="00F639C9">
        <w:trPr>
          <w:trHeight w:val="1610"/>
        </w:trPr>
        <w:tc>
          <w:tcPr>
            <w:tcW w:w="0" w:type="auto"/>
            <w:vMerge/>
            <w:tcBorders>
              <w:top w:val="nil"/>
              <w:left w:val="single" w:sz="8" w:space="0" w:color="000000"/>
              <w:bottom w:val="single" w:sz="8" w:space="0" w:color="000000"/>
              <w:right w:val="single" w:sz="8" w:space="0" w:color="000000"/>
            </w:tcBorders>
            <w:vAlign w:val="center"/>
            <w:hideMark/>
          </w:tcPr>
          <w:p w:rsidR="000D23E7" w:rsidRPr="000C4111" w:rsidRDefault="000D23E7" w:rsidP="000C4111">
            <w:pPr>
              <w:tabs>
                <w:tab w:val="left" w:pos="10206"/>
              </w:tabs>
              <w:spacing w:after="0" w:line="240" w:lineRule="auto"/>
              <w:rPr>
                <w:rFonts w:ascii="Times New Roman" w:eastAsia="Times New Roman" w:hAnsi="Times New Roman"/>
                <w:sz w:val="24"/>
                <w:szCs w:val="24"/>
                <w:lang w:eastAsia="ru-RU"/>
              </w:rPr>
            </w:pPr>
          </w:p>
        </w:tc>
        <w:tc>
          <w:tcPr>
            <w:tcW w:w="295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проверка обеспеченности непрерывности профессионального развития педагогических работников  ОУ</w:t>
            </w:r>
          </w:p>
        </w:tc>
        <w:tc>
          <w:tcPr>
            <w:tcW w:w="201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131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В течение года</w:t>
            </w:r>
          </w:p>
        </w:tc>
        <w:tc>
          <w:tcPr>
            <w:tcW w:w="182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Зам.директора</w:t>
            </w:r>
          </w:p>
        </w:tc>
      </w:tr>
      <w:tr w:rsidR="000D23E7" w:rsidRPr="000C4111" w:rsidTr="00F639C9">
        <w:trPr>
          <w:trHeight w:val="1610"/>
        </w:trPr>
        <w:tc>
          <w:tcPr>
            <w:tcW w:w="1881" w:type="dxa"/>
            <w:vMerge w:val="restart"/>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Психолого-педагогические условия реализации ООП ООО</w:t>
            </w:r>
          </w:p>
        </w:tc>
        <w:tc>
          <w:tcPr>
            <w:tcW w:w="2951" w:type="dxa"/>
            <w:vMerge w:val="restart"/>
            <w:tcBorders>
              <w:top w:val="nil"/>
              <w:left w:val="nil"/>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Проверка степени освоения педагогами образовательной программы повышения квалификации (знание материалов ФГОС ООО)</w:t>
            </w:r>
          </w:p>
          <w:p w:rsidR="000D23E7" w:rsidRPr="000C4111" w:rsidRDefault="000D23E7" w:rsidP="000C4111">
            <w:pPr>
              <w:tabs>
                <w:tab w:val="left" w:pos="10206"/>
              </w:tabs>
              <w:spacing w:before="100" w:beforeAutospacing="1" w:after="75" w:line="240" w:lineRule="auto"/>
              <w:rPr>
                <w:rFonts w:ascii="Times New Roman" w:eastAsia="Times New Roman" w:hAnsi="Times New Roman"/>
                <w:sz w:val="24"/>
                <w:szCs w:val="24"/>
                <w:lang w:eastAsia="ru-RU"/>
              </w:rPr>
            </w:pPr>
          </w:p>
        </w:tc>
        <w:tc>
          <w:tcPr>
            <w:tcW w:w="2016" w:type="dxa"/>
            <w:vMerge w:val="restart"/>
            <w:tcBorders>
              <w:top w:val="nil"/>
              <w:left w:val="nil"/>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Собеседование</w:t>
            </w:r>
          </w:p>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p>
        </w:tc>
        <w:tc>
          <w:tcPr>
            <w:tcW w:w="1318" w:type="dxa"/>
            <w:vMerge w:val="restart"/>
            <w:tcBorders>
              <w:top w:val="nil"/>
              <w:left w:val="nil"/>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Август</w:t>
            </w:r>
          </w:p>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p>
        </w:tc>
        <w:tc>
          <w:tcPr>
            <w:tcW w:w="182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p>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p>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Зам.директора</w:t>
            </w:r>
          </w:p>
        </w:tc>
      </w:tr>
      <w:tr w:rsidR="000D23E7" w:rsidRPr="000C4111" w:rsidTr="00F639C9">
        <w:trPr>
          <w:trHeight w:val="1485"/>
        </w:trPr>
        <w:tc>
          <w:tcPr>
            <w:tcW w:w="0" w:type="auto"/>
            <w:vMerge/>
            <w:tcBorders>
              <w:top w:val="nil"/>
              <w:left w:val="single" w:sz="8" w:space="0" w:color="000000"/>
              <w:bottom w:val="single" w:sz="8" w:space="0" w:color="000000"/>
              <w:right w:val="single" w:sz="8" w:space="0" w:color="000000"/>
            </w:tcBorders>
            <w:vAlign w:val="center"/>
            <w:hideMark/>
          </w:tcPr>
          <w:p w:rsidR="000D23E7" w:rsidRPr="000C4111" w:rsidRDefault="000D23E7" w:rsidP="000C4111">
            <w:pPr>
              <w:tabs>
                <w:tab w:val="left" w:pos="10206"/>
              </w:tabs>
              <w:spacing w:after="0" w:line="240" w:lineRule="auto"/>
              <w:rPr>
                <w:rFonts w:ascii="Times New Roman" w:eastAsia="Times New Roman" w:hAnsi="Times New Roman"/>
                <w:sz w:val="24"/>
                <w:szCs w:val="24"/>
                <w:lang w:eastAsia="ru-RU"/>
              </w:rPr>
            </w:pPr>
          </w:p>
        </w:tc>
        <w:tc>
          <w:tcPr>
            <w:tcW w:w="2951" w:type="dxa"/>
            <w:vMerge/>
            <w:tcBorders>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rPr>
                <w:rFonts w:ascii="Times New Roman" w:eastAsia="Times New Roman" w:hAnsi="Times New Roman"/>
                <w:sz w:val="24"/>
                <w:szCs w:val="24"/>
                <w:lang w:eastAsia="ru-RU"/>
              </w:rPr>
            </w:pPr>
          </w:p>
        </w:tc>
        <w:tc>
          <w:tcPr>
            <w:tcW w:w="2016" w:type="dxa"/>
            <w:vMerge/>
            <w:tcBorders>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p>
        </w:tc>
        <w:tc>
          <w:tcPr>
            <w:tcW w:w="1318" w:type="dxa"/>
            <w:vMerge/>
            <w:tcBorders>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p>
        </w:tc>
        <w:tc>
          <w:tcPr>
            <w:tcW w:w="182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rPr>
                <w:rFonts w:ascii="Times New Roman" w:hAnsi="Times New Roman"/>
                <w:sz w:val="24"/>
                <w:szCs w:val="24"/>
                <w:lang w:eastAsia="ru-RU"/>
              </w:rPr>
            </w:pPr>
          </w:p>
        </w:tc>
      </w:tr>
      <w:tr w:rsidR="000D23E7" w:rsidRPr="000C4111" w:rsidTr="00F639C9">
        <w:trPr>
          <w:trHeight w:val="1610"/>
        </w:trPr>
        <w:tc>
          <w:tcPr>
            <w:tcW w:w="1881" w:type="dxa"/>
            <w:vMerge w:val="restart"/>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Финансовые условия реализации ООП ООО</w:t>
            </w:r>
          </w:p>
        </w:tc>
        <w:tc>
          <w:tcPr>
            <w:tcW w:w="295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Проверка условий финансирования реализации  ООП ООО</w:t>
            </w:r>
          </w:p>
        </w:tc>
        <w:tc>
          <w:tcPr>
            <w:tcW w:w="201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информация для публичного отчета</w:t>
            </w:r>
          </w:p>
        </w:tc>
        <w:tc>
          <w:tcPr>
            <w:tcW w:w="131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В течение года</w:t>
            </w:r>
          </w:p>
        </w:tc>
        <w:tc>
          <w:tcPr>
            <w:tcW w:w="182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Директор</w:t>
            </w:r>
          </w:p>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 бухгалтер</w:t>
            </w:r>
          </w:p>
        </w:tc>
      </w:tr>
      <w:tr w:rsidR="000D23E7" w:rsidRPr="000C4111" w:rsidTr="00F639C9">
        <w:trPr>
          <w:trHeight w:val="1610"/>
        </w:trPr>
        <w:tc>
          <w:tcPr>
            <w:tcW w:w="0" w:type="auto"/>
            <w:vMerge/>
            <w:tcBorders>
              <w:top w:val="nil"/>
              <w:left w:val="single" w:sz="8" w:space="0" w:color="000000"/>
              <w:bottom w:val="single" w:sz="8" w:space="0" w:color="000000"/>
              <w:right w:val="single" w:sz="8" w:space="0" w:color="000000"/>
            </w:tcBorders>
            <w:vAlign w:val="center"/>
            <w:hideMark/>
          </w:tcPr>
          <w:p w:rsidR="000D23E7" w:rsidRPr="000C4111" w:rsidRDefault="000D23E7" w:rsidP="000C4111">
            <w:pPr>
              <w:tabs>
                <w:tab w:val="left" w:pos="10206"/>
              </w:tabs>
              <w:spacing w:after="0" w:line="240" w:lineRule="auto"/>
              <w:rPr>
                <w:rFonts w:ascii="Times New Roman" w:eastAsia="Times New Roman" w:hAnsi="Times New Roman"/>
                <w:sz w:val="24"/>
                <w:szCs w:val="24"/>
                <w:lang w:eastAsia="ru-RU"/>
              </w:rPr>
            </w:pPr>
          </w:p>
        </w:tc>
        <w:tc>
          <w:tcPr>
            <w:tcW w:w="295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Проверка обеспечения реализации обязательной части  ООП ООО и части, формируемой участниками образовательного процесса вне зависимости от количества учебных дней в неделю.</w:t>
            </w:r>
          </w:p>
        </w:tc>
        <w:tc>
          <w:tcPr>
            <w:tcW w:w="201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информация о прохождении программного материала</w:t>
            </w:r>
          </w:p>
        </w:tc>
        <w:tc>
          <w:tcPr>
            <w:tcW w:w="131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В течение года</w:t>
            </w:r>
          </w:p>
        </w:tc>
        <w:tc>
          <w:tcPr>
            <w:tcW w:w="182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Директор</w:t>
            </w:r>
          </w:p>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 бухгалтер</w:t>
            </w:r>
          </w:p>
        </w:tc>
      </w:tr>
      <w:tr w:rsidR="000D23E7" w:rsidRPr="000C4111" w:rsidTr="00F639C9">
        <w:trPr>
          <w:trHeight w:val="1250"/>
        </w:trPr>
        <w:tc>
          <w:tcPr>
            <w:tcW w:w="0" w:type="auto"/>
            <w:vMerge/>
            <w:tcBorders>
              <w:top w:val="nil"/>
              <w:left w:val="single" w:sz="8" w:space="0" w:color="000000"/>
              <w:bottom w:val="single" w:sz="8" w:space="0" w:color="000000"/>
              <w:right w:val="single" w:sz="8" w:space="0" w:color="000000"/>
            </w:tcBorders>
            <w:vAlign w:val="center"/>
            <w:hideMark/>
          </w:tcPr>
          <w:p w:rsidR="000D23E7" w:rsidRPr="000C4111" w:rsidRDefault="000D23E7" w:rsidP="000C4111">
            <w:pPr>
              <w:tabs>
                <w:tab w:val="left" w:pos="10206"/>
              </w:tabs>
              <w:spacing w:after="0" w:line="240" w:lineRule="auto"/>
              <w:rPr>
                <w:rFonts w:ascii="Times New Roman" w:eastAsia="Times New Roman" w:hAnsi="Times New Roman"/>
                <w:sz w:val="24"/>
                <w:szCs w:val="24"/>
                <w:lang w:eastAsia="ru-RU"/>
              </w:rPr>
            </w:pPr>
          </w:p>
        </w:tc>
        <w:tc>
          <w:tcPr>
            <w:tcW w:w="295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Проверка по привлечению дополнительных финансовых средств</w:t>
            </w:r>
          </w:p>
        </w:tc>
        <w:tc>
          <w:tcPr>
            <w:tcW w:w="201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информация для публичного отчета</w:t>
            </w:r>
          </w:p>
        </w:tc>
        <w:tc>
          <w:tcPr>
            <w:tcW w:w="131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В течение года</w:t>
            </w:r>
          </w:p>
        </w:tc>
        <w:tc>
          <w:tcPr>
            <w:tcW w:w="182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Директор</w:t>
            </w:r>
          </w:p>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 бухгалтер</w:t>
            </w:r>
          </w:p>
        </w:tc>
      </w:tr>
      <w:tr w:rsidR="000D23E7" w:rsidRPr="000C4111" w:rsidTr="00F639C9">
        <w:trPr>
          <w:trHeight w:val="2392"/>
        </w:trPr>
        <w:tc>
          <w:tcPr>
            <w:tcW w:w="1881" w:type="dxa"/>
            <w:vMerge w:val="restart"/>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Материально-технические условия реализации ООП ООО</w:t>
            </w:r>
          </w:p>
        </w:tc>
        <w:tc>
          <w:tcPr>
            <w:tcW w:w="295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201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информация для подготовки ОУ к приемке</w:t>
            </w:r>
          </w:p>
        </w:tc>
        <w:tc>
          <w:tcPr>
            <w:tcW w:w="131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В течение года</w:t>
            </w:r>
          </w:p>
        </w:tc>
        <w:tc>
          <w:tcPr>
            <w:tcW w:w="182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Директор</w:t>
            </w:r>
          </w:p>
        </w:tc>
      </w:tr>
      <w:tr w:rsidR="000D23E7" w:rsidRPr="000C4111" w:rsidTr="00F639C9">
        <w:trPr>
          <w:trHeight w:val="1610"/>
        </w:trPr>
        <w:tc>
          <w:tcPr>
            <w:tcW w:w="0" w:type="auto"/>
            <w:vMerge/>
            <w:tcBorders>
              <w:top w:val="nil"/>
              <w:left w:val="single" w:sz="8" w:space="0" w:color="000000"/>
              <w:bottom w:val="single" w:sz="8" w:space="0" w:color="000000"/>
              <w:right w:val="single" w:sz="8" w:space="0" w:color="000000"/>
            </w:tcBorders>
            <w:vAlign w:val="center"/>
            <w:hideMark/>
          </w:tcPr>
          <w:p w:rsidR="000D23E7" w:rsidRPr="000C4111" w:rsidRDefault="000D23E7" w:rsidP="000C4111">
            <w:pPr>
              <w:tabs>
                <w:tab w:val="left" w:pos="10206"/>
              </w:tabs>
              <w:spacing w:after="0" w:line="240" w:lineRule="auto"/>
              <w:rPr>
                <w:rFonts w:ascii="Times New Roman" w:eastAsia="Times New Roman" w:hAnsi="Times New Roman"/>
                <w:sz w:val="24"/>
                <w:szCs w:val="24"/>
                <w:lang w:eastAsia="ru-RU"/>
              </w:rPr>
            </w:pPr>
          </w:p>
        </w:tc>
        <w:tc>
          <w:tcPr>
            <w:tcW w:w="295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Проверка наличия доступа обучающихся с ограниченными возможностями здоровья к объектам инфраструктуры образовательного учреждения</w:t>
            </w:r>
          </w:p>
        </w:tc>
        <w:tc>
          <w:tcPr>
            <w:tcW w:w="201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информация</w:t>
            </w:r>
          </w:p>
        </w:tc>
        <w:tc>
          <w:tcPr>
            <w:tcW w:w="131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В течение года</w:t>
            </w:r>
          </w:p>
        </w:tc>
        <w:tc>
          <w:tcPr>
            <w:tcW w:w="182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Директор</w:t>
            </w:r>
          </w:p>
        </w:tc>
      </w:tr>
      <w:tr w:rsidR="000D23E7" w:rsidRPr="000C4111" w:rsidTr="00F639C9">
        <w:trPr>
          <w:trHeight w:val="1610"/>
        </w:trPr>
        <w:tc>
          <w:tcPr>
            <w:tcW w:w="1881"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Информационно-методические условия реализации ООП ООО</w:t>
            </w:r>
          </w:p>
        </w:tc>
        <w:tc>
          <w:tcPr>
            <w:tcW w:w="295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Проверка достаточности учебников, учебно-методических и дидактических материалов, наглядных пособий и др.</w:t>
            </w:r>
          </w:p>
        </w:tc>
        <w:tc>
          <w:tcPr>
            <w:tcW w:w="201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информация</w:t>
            </w:r>
          </w:p>
        </w:tc>
        <w:tc>
          <w:tcPr>
            <w:tcW w:w="131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В течение года</w:t>
            </w:r>
          </w:p>
        </w:tc>
        <w:tc>
          <w:tcPr>
            <w:tcW w:w="182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Зав.библиотекой</w:t>
            </w:r>
          </w:p>
        </w:tc>
      </w:tr>
      <w:tr w:rsidR="000D23E7" w:rsidRPr="000C4111" w:rsidTr="00F639C9">
        <w:trPr>
          <w:trHeight w:val="1610"/>
        </w:trPr>
        <w:tc>
          <w:tcPr>
            <w:tcW w:w="1881" w:type="dxa"/>
            <w:vMerge w:val="restart"/>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100" w:afterAutospacing="1" w:line="240" w:lineRule="auto"/>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 </w:t>
            </w:r>
          </w:p>
        </w:tc>
        <w:tc>
          <w:tcPr>
            <w:tcW w:w="295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проверка обеспеченности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201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информация</w:t>
            </w:r>
          </w:p>
        </w:tc>
        <w:tc>
          <w:tcPr>
            <w:tcW w:w="131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В течение года</w:t>
            </w:r>
          </w:p>
        </w:tc>
        <w:tc>
          <w:tcPr>
            <w:tcW w:w="182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Зам.директора</w:t>
            </w:r>
          </w:p>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Зав.библиотекой</w:t>
            </w:r>
          </w:p>
        </w:tc>
      </w:tr>
      <w:tr w:rsidR="000D23E7" w:rsidRPr="000C4111" w:rsidTr="00F639C9">
        <w:trPr>
          <w:trHeight w:val="1610"/>
        </w:trPr>
        <w:tc>
          <w:tcPr>
            <w:tcW w:w="0" w:type="auto"/>
            <w:vMerge/>
            <w:tcBorders>
              <w:top w:val="nil"/>
              <w:left w:val="single" w:sz="8" w:space="0" w:color="000000"/>
              <w:bottom w:val="single" w:sz="8" w:space="0" w:color="000000"/>
              <w:right w:val="single" w:sz="8" w:space="0" w:color="000000"/>
            </w:tcBorders>
            <w:vAlign w:val="center"/>
            <w:hideMark/>
          </w:tcPr>
          <w:p w:rsidR="000D23E7" w:rsidRPr="000C4111" w:rsidRDefault="000D23E7" w:rsidP="000C4111">
            <w:pPr>
              <w:tabs>
                <w:tab w:val="left" w:pos="10206"/>
              </w:tabs>
              <w:spacing w:after="0" w:line="240" w:lineRule="auto"/>
              <w:rPr>
                <w:rFonts w:ascii="Times New Roman" w:eastAsia="Times New Roman" w:hAnsi="Times New Roman"/>
                <w:sz w:val="24"/>
                <w:szCs w:val="24"/>
                <w:lang w:eastAsia="ru-RU"/>
              </w:rPr>
            </w:pPr>
          </w:p>
        </w:tc>
        <w:tc>
          <w:tcPr>
            <w:tcW w:w="295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201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информация</w:t>
            </w:r>
          </w:p>
        </w:tc>
        <w:tc>
          <w:tcPr>
            <w:tcW w:w="131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В течение года</w:t>
            </w:r>
          </w:p>
        </w:tc>
        <w:tc>
          <w:tcPr>
            <w:tcW w:w="182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Зам.директора</w:t>
            </w:r>
          </w:p>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Зав.библиотекой</w:t>
            </w:r>
          </w:p>
        </w:tc>
      </w:tr>
      <w:tr w:rsidR="000D23E7" w:rsidRPr="000C4111" w:rsidTr="00F639C9">
        <w:trPr>
          <w:trHeight w:val="1610"/>
        </w:trPr>
        <w:tc>
          <w:tcPr>
            <w:tcW w:w="0" w:type="auto"/>
            <w:vMerge/>
            <w:tcBorders>
              <w:top w:val="nil"/>
              <w:left w:val="single" w:sz="8" w:space="0" w:color="000000"/>
              <w:bottom w:val="single" w:sz="8" w:space="0" w:color="000000"/>
              <w:right w:val="single" w:sz="8" w:space="0" w:color="000000"/>
            </w:tcBorders>
            <w:vAlign w:val="center"/>
            <w:hideMark/>
          </w:tcPr>
          <w:p w:rsidR="000D23E7" w:rsidRPr="000C4111" w:rsidRDefault="000D23E7" w:rsidP="000C4111">
            <w:pPr>
              <w:tabs>
                <w:tab w:val="left" w:pos="10206"/>
              </w:tabs>
              <w:spacing w:after="0" w:line="240" w:lineRule="auto"/>
              <w:rPr>
                <w:rFonts w:ascii="Times New Roman" w:eastAsia="Times New Roman" w:hAnsi="Times New Roman"/>
                <w:sz w:val="24"/>
                <w:szCs w:val="24"/>
                <w:lang w:eastAsia="ru-RU"/>
              </w:rPr>
            </w:pPr>
          </w:p>
        </w:tc>
        <w:tc>
          <w:tcPr>
            <w:tcW w:w="295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201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информация</w:t>
            </w:r>
          </w:p>
        </w:tc>
        <w:tc>
          <w:tcPr>
            <w:tcW w:w="131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В течение года</w:t>
            </w:r>
          </w:p>
        </w:tc>
        <w:tc>
          <w:tcPr>
            <w:tcW w:w="182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Зам.директора</w:t>
            </w:r>
          </w:p>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Зав.библиотекой</w:t>
            </w:r>
          </w:p>
        </w:tc>
      </w:tr>
      <w:tr w:rsidR="000D23E7" w:rsidRPr="000C4111" w:rsidTr="00F639C9">
        <w:trPr>
          <w:trHeight w:val="1610"/>
        </w:trPr>
        <w:tc>
          <w:tcPr>
            <w:tcW w:w="0" w:type="auto"/>
            <w:vMerge/>
            <w:tcBorders>
              <w:top w:val="nil"/>
              <w:left w:val="single" w:sz="8" w:space="0" w:color="000000"/>
              <w:bottom w:val="single" w:sz="8" w:space="0" w:color="000000"/>
              <w:right w:val="single" w:sz="8" w:space="0" w:color="000000"/>
            </w:tcBorders>
            <w:vAlign w:val="center"/>
            <w:hideMark/>
          </w:tcPr>
          <w:p w:rsidR="000D23E7" w:rsidRPr="000C4111" w:rsidRDefault="000D23E7" w:rsidP="000C4111">
            <w:pPr>
              <w:tabs>
                <w:tab w:val="left" w:pos="10206"/>
              </w:tabs>
              <w:spacing w:after="0" w:line="240" w:lineRule="auto"/>
              <w:rPr>
                <w:rFonts w:ascii="Times New Roman" w:eastAsia="Times New Roman" w:hAnsi="Times New Roman"/>
                <w:sz w:val="24"/>
                <w:szCs w:val="24"/>
                <w:lang w:eastAsia="ru-RU"/>
              </w:rPr>
            </w:pPr>
          </w:p>
        </w:tc>
        <w:tc>
          <w:tcPr>
            <w:tcW w:w="295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201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информация</w:t>
            </w:r>
          </w:p>
        </w:tc>
        <w:tc>
          <w:tcPr>
            <w:tcW w:w="131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В течение года</w:t>
            </w:r>
          </w:p>
        </w:tc>
        <w:tc>
          <w:tcPr>
            <w:tcW w:w="182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Зам.директора</w:t>
            </w:r>
          </w:p>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Зав.библиотекой</w:t>
            </w:r>
          </w:p>
        </w:tc>
      </w:tr>
      <w:tr w:rsidR="000D23E7" w:rsidRPr="000C4111" w:rsidTr="00F639C9">
        <w:trPr>
          <w:trHeight w:val="1610"/>
        </w:trPr>
        <w:tc>
          <w:tcPr>
            <w:tcW w:w="0" w:type="auto"/>
            <w:vMerge/>
            <w:tcBorders>
              <w:top w:val="nil"/>
              <w:left w:val="single" w:sz="8" w:space="0" w:color="000000"/>
              <w:bottom w:val="single" w:sz="8" w:space="0" w:color="000000"/>
              <w:right w:val="single" w:sz="8" w:space="0" w:color="000000"/>
            </w:tcBorders>
            <w:vAlign w:val="center"/>
            <w:hideMark/>
          </w:tcPr>
          <w:p w:rsidR="000D23E7" w:rsidRPr="000C4111" w:rsidRDefault="000D23E7" w:rsidP="000C4111">
            <w:pPr>
              <w:tabs>
                <w:tab w:val="left" w:pos="10206"/>
              </w:tabs>
              <w:spacing w:after="0" w:line="240" w:lineRule="auto"/>
              <w:rPr>
                <w:rFonts w:ascii="Times New Roman" w:eastAsia="Times New Roman" w:hAnsi="Times New Roman"/>
                <w:sz w:val="24"/>
                <w:szCs w:val="24"/>
                <w:lang w:eastAsia="ru-RU"/>
              </w:rPr>
            </w:pPr>
          </w:p>
        </w:tc>
        <w:tc>
          <w:tcPr>
            <w:tcW w:w="2951"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обеспечение учебно-методической литературой и материалами по всем  курсам внеурочной деятельности, реализуемы в ОУ</w:t>
            </w:r>
          </w:p>
        </w:tc>
        <w:tc>
          <w:tcPr>
            <w:tcW w:w="2016"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both"/>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информация</w:t>
            </w:r>
          </w:p>
        </w:tc>
        <w:tc>
          <w:tcPr>
            <w:tcW w:w="131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В течение года</w:t>
            </w:r>
          </w:p>
        </w:tc>
        <w:tc>
          <w:tcPr>
            <w:tcW w:w="1827"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Зам.директора</w:t>
            </w:r>
          </w:p>
          <w:p w:rsidR="000D23E7" w:rsidRPr="000C4111" w:rsidRDefault="000D23E7" w:rsidP="000C4111">
            <w:pPr>
              <w:tabs>
                <w:tab w:val="left" w:pos="10206"/>
              </w:tabs>
              <w:spacing w:before="100" w:beforeAutospacing="1" w:after="75" w:line="240" w:lineRule="auto"/>
              <w:jc w:val="center"/>
              <w:rPr>
                <w:rFonts w:ascii="Times New Roman" w:eastAsia="Times New Roman" w:hAnsi="Times New Roman"/>
                <w:sz w:val="24"/>
                <w:szCs w:val="24"/>
                <w:lang w:eastAsia="ru-RU"/>
              </w:rPr>
            </w:pPr>
            <w:r w:rsidRPr="000C4111">
              <w:rPr>
                <w:rFonts w:ascii="Times New Roman" w:eastAsia="Times New Roman" w:hAnsi="Times New Roman"/>
                <w:sz w:val="24"/>
                <w:szCs w:val="24"/>
                <w:lang w:eastAsia="ru-RU"/>
              </w:rPr>
              <w:t>Зав.библиотекой</w:t>
            </w:r>
          </w:p>
        </w:tc>
      </w:tr>
    </w:tbl>
    <w:p w:rsidR="00C32A6D" w:rsidRPr="000C4111" w:rsidRDefault="00C32A6D" w:rsidP="000C4111">
      <w:pPr>
        <w:pStyle w:val="af1"/>
        <w:tabs>
          <w:tab w:val="left" w:pos="10206"/>
        </w:tabs>
        <w:ind w:firstLine="0"/>
      </w:pPr>
    </w:p>
    <w:p w:rsidR="00C32A6D" w:rsidRPr="000C4111" w:rsidRDefault="00C32A6D" w:rsidP="000C4111">
      <w:pPr>
        <w:pStyle w:val="af1"/>
        <w:tabs>
          <w:tab w:val="left" w:pos="10206"/>
        </w:tabs>
        <w:ind w:firstLine="0"/>
      </w:pPr>
    </w:p>
    <w:p w:rsidR="00134F28" w:rsidRPr="000C4111" w:rsidRDefault="00134F28" w:rsidP="000C4111">
      <w:pPr>
        <w:pStyle w:val="af1"/>
        <w:tabs>
          <w:tab w:val="left" w:pos="10206"/>
        </w:tabs>
      </w:pPr>
      <w:bookmarkStart w:id="1516" w:name="page6"/>
      <w:bookmarkEnd w:id="1516"/>
    </w:p>
    <w:sectPr w:rsidR="00134F28" w:rsidRPr="000C4111" w:rsidSect="00766C2F">
      <w:footerReference w:type="default" r:id="rId59"/>
      <w:footerReference w:type="first" r:id="rId60"/>
      <w:pgSz w:w="11906" w:h="16840"/>
      <w:pgMar w:top="567" w:right="567" w:bottom="851" w:left="596" w:header="680" w:footer="567" w:gutter="11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396D" w:rsidRDefault="0001396D" w:rsidP="00B540EE">
      <w:pPr>
        <w:spacing w:after="0" w:line="240" w:lineRule="auto"/>
      </w:pPr>
      <w:r>
        <w:separator/>
      </w:r>
    </w:p>
  </w:endnote>
  <w:endnote w:type="continuationSeparator" w:id="0">
    <w:p w:rsidR="0001396D" w:rsidRDefault="0001396D"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sig w:usb0="00000201" w:usb1="09060000" w:usb2="00000010" w:usb3="00000000" w:csb0="0008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107438"/>
      <w:docPartObj>
        <w:docPartGallery w:val="Page Numbers (Bottom of Page)"/>
        <w:docPartUnique/>
      </w:docPartObj>
    </w:sdtPr>
    <w:sdtContent>
      <w:p w:rsidR="00283F03" w:rsidRDefault="003D514B">
        <w:pPr>
          <w:pStyle w:val="af"/>
          <w:jc w:val="center"/>
        </w:pPr>
        <w:fldSimple w:instr=" PAGE   \* MERGEFORMAT ">
          <w:r w:rsidR="007E368D">
            <w:rPr>
              <w:noProof/>
            </w:rPr>
            <w:t>5</w:t>
          </w:r>
        </w:fldSimple>
      </w:p>
    </w:sdtContent>
  </w:sdt>
  <w:p w:rsidR="00283F03" w:rsidRDefault="00283F03">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75030"/>
      <w:docPartObj>
        <w:docPartGallery w:val="Page Numbers (Bottom of Page)"/>
        <w:docPartUnique/>
      </w:docPartObj>
    </w:sdtPr>
    <w:sdtContent>
      <w:p w:rsidR="00283F03" w:rsidRDefault="003D514B">
        <w:pPr>
          <w:pStyle w:val="af"/>
          <w:jc w:val="right"/>
        </w:pPr>
        <w:fldSimple w:instr=" PAGE   \* MERGEFORMAT ">
          <w:r w:rsidR="00956EAA">
            <w:rPr>
              <w:noProof/>
            </w:rPr>
            <w:t>300</w:t>
          </w:r>
        </w:fldSimple>
      </w:p>
    </w:sdtContent>
  </w:sdt>
  <w:p w:rsidR="00283F03" w:rsidRDefault="00283F03">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75039"/>
      <w:docPartObj>
        <w:docPartGallery w:val="Page Numbers (Bottom of Page)"/>
        <w:docPartUnique/>
      </w:docPartObj>
    </w:sdtPr>
    <w:sdtContent>
      <w:p w:rsidR="00283F03" w:rsidRDefault="003D514B">
        <w:pPr>
          <w:pStyle w:val="af"/>
          <w:jc w:val="right"/>
        </w:pPr>
        <w:fldSimple w:instr=" PAGE   \* MERGEFORMAT ">
          <w:r w:rsidR="00956EAA">
            <w:rPr>
              <w:noProof/>
            </w:rPr>
            <w:t>296</w:t>
          </w:r>
        </w:fldSimple>
      </w:p>
    </w:sdtContent>
  </w:sdt>
  <w:p w:rsidR="00283F03" w:rsidRDefault="00283F0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396D" w:rsidRDefault="0001396D" w:rsidP="00B540EE">
      <w:pPr>
        <w:spacing w:after="0" w:line="240" w:lineRule="auto"/>
      </w:pPr>
      <w:r>
        <w:separator/>
      </w:r>
    </w:p>
  </w:footnote>
  <w:footnote w:type="continuationSeparator" w:id="0">
    <w:p w:rsidR="0001396D" w:rsidRDefault="0001396D" w:rsidP="00B540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
    <w:nsid w:val="00000005"/>
    <w:multiLevelType w:val="multilevel"/>
    <w:tmpl w:val="00000005"/>
    <w:name w:val="WW8Num5"/>
    <w:lvl w:ilvl="0">
      <w:start w:val="1"/>
      <w:numFmt w:val="bullet"/>
      <w:lvlText w:val=""/>
      <w:lvlJc w:val="left"/>
      <w:pPr>
        <w:tabs>
          <w:tab w:val="num" w:pos="840"/>
        </w:tabs>
        <w:ind w:left="840" w:hanging="360"/>
      </w:pPr>
      <w:rPr>
        <w:rFonts w:ascii="Symbol" w:hAnsi="Symbol" w:cs="Symbol"/>
      </w:rPr>
    </w:lvl>
    <w:lvl w:ilvl="1">
      <w:start w:val="1"/>
      <w:numFmt w:val="bullet"/>
      <w:lvlText w:val="o"/>
      <w:lvlJc w:val="left"/>
      <w:pPr>
        <w:tabs>
          <w:tab w:val="num" w:pos="1560"/>
        </w:tabs>
        <w:ind w:left="1560" w:hanging="360"/>
      </w:pPr>
      <w:rPr>
        <w:rFonts w:ascii="Courier New" w:hAnsi="Courier New" w:cs="Courier New"/>
      </w:rPr>
    </w:lvl>
    <w:lvl w:ilvl="2">
      <w:start w:val="1"/>
      <w:numFmt w:val="bullet"/>
      <w:lvlText w:val=""/>
      <w:lvlJc w:val="left"/>
      <w:pPr>
        <w:tabs>
          <w:tab w:val="num" w:pos="2280"/>
        </w:tabs>
        <w:ind w:left="2280" w:hanging="360"/>
      </w:pPr>
      <w:rPr>
        <w:rFonts w:ascii="Wingdings" w:hAnsi="Wingdings" w:cs="Wingdings"/>
      </w:rPr>
    </w:lvl>
    <w:lvl w:ilvl="3">
      <w:start w:val="1"/>
      <w:numFmt w:val="bullet"/>
      <w:lvlText w:val=""/>
      <w:lvlJc w:val="left"/>
      <w:pPr>
        <w:tabs>
          <w:tab w:val="num" w:pos="3000"/>
        </w:tabs>
        <w:ind w:left="3000" w:hanging="360"/>
      </w:pPr>
      <w:rPr>
        <w:rFonts w:ascii="Symbol" w:hAnsi="Symbol" w:cs="Symbol"/>
      </w:rPr>
    </w:lvl>
    <w:lvl w:ilvl="4">
      <w:start w:val="1"/>
      <w:numFmt w:val="bullet"/>
      <w:lvlText w:val="o"/>
      <w:lvlJc w:val="left"/>
      <w:pPr>
        <w:tabs>
          <w:tab w:val="num" w:pos="3720"/>
        </w:tabs>
        <w:ind w:left="3720" w:hanging="360"/>
      </w:pPr>
      <w:rPr>
        <w:rFonts w:ascii="Courier New" w:hAnsi="Courier New" w:cs="Courier New"/>
      </w:rPr>
    </w:lvl>
    <w:lvl w:ilvl="5">
      <w:start w:val="1"/>
      <w:numFmt w:val="bullet"/>
      <w:lvlText w:val=""/>
      <w:lvlJc w:val="left"/>
      <w:pPr>
        <w:tabs>
          <w:tab w:val="num" w:pos="4440"/>
        </w:tabs>
        <w:ind w:left="4440" w:hanging="360"/>
      </w:pPr>
      <w:rPr>
        <w:rFonts w:ascii="Wingdings" w:hAnsi="Wingdings" w:cs="Wingdings"/>
      </w:rPr>
    </w:lvl>
    <w:lvl w:ilvl="6">
      <w:start w:val="1"/>
      <w:numFmt w:val="bullet"/>
      <w:lvlText w:val=""/>
      <w:lvlJc w:val="left"/>
      <w:pPr>
        <w:tabs>
          <w:tab w:val="num" w:pos="5160"/>
        </w:tabs>
        <w:ind w:left="5160" w:hanging="360"/>
      </w:pPr>
      <w:rPr>
        <w:rFonts w:ascii="Symbol" w:hAnsi="Symbol" w:cs="Symbol"/>
      </w:rPr>
    </w:lvl>
    <w:lvl w:ilvl="7">
      <w:start w:val="1"/>
      <w:numFmt w:val="bullet"/>
      <w:lvlText w:val="o"/>
      <w:lvlJc w:val="left"/>
      <w:pPr>
        <w:tabs>
          <w:tab w:val="num" w:pos="5880"/>
        </w:tabs>
        <w:ind w:left="5880" w:hanging="360"/>
      </w:pPr>
      <w:rPr>
        <w:rFonts w:ascii="Courier New" w:hAnsi="Courier New" w:cs="Courier New"/>
      </w:rPr>
    </w:lvl>
    <w:lvl w:ilvl="8">
      <w:start w:val="1"/>
      <w:numFmt w:val="bullet"/>
      <w:lvlText w:val=""/>
      <w:lvlJc w:val="left"/>
      <w:pPr>
        <w:tabs>
          <w:tab w:val="num" w:pos="6600"/>
        </w:tabs>
        <w:ind w:left="6600" w:hanging="360"/>
      </w:pPr>
      <w:rPr>
        <w:rFonts w:ascii="Wingdings" w:hAnsi="Wingdings" w:cs="Wingdings"/>
      </w:rPr>
    </w:lvl>
  </w:abstractNum>
  <w:abstractNum w:abstractNumId="5">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4085F05"/>
    <w:multiLevelType w:val="hybridMultilevel"/>
    <w:tmpl w:val="F9920454"/>
    <w:lvl w:ilvl="0" w:tplc="43044130">
      <w:numFmt w:val="bullet"/>
      <w:lvlText w:val=""/>
      <w:lvlJc w:val="left"/>
      <w:pPr>
        <w:ind w:left="692" w:hanging="721"/>
      </w:pPr>
      <w:rPr>
        <w:w w:val="99"/>
      </w:rPr>
    </w:lvl>
    <w:lvl w:ilvl="1" w:tplc="5B786388">
      <w:numFmt w:val="bullet"/>
      <w:lvlText w:val=""/>
      <w:lvlJc w:val="left"/>
      <w:pPr>
        <w:ind w:left="1881" w:hanging="360"/>
      </w:pPr>
      <w:rPr>
        <w:rFonts w:ascii="Symbol" w:eastAsia="Times New Roman" w:hAnsi="Symbol" w:hint="default"/>
        <w:w w:val="99"/>
        <w:sz w:val="20"/>
      </w:rPr>
    </w:lvl>
    <w:lvl w:ilvl="2" w:tplc="DF623B96">
      <w:numFmt w:val="bullet"/>
      <w:lvlText w:val="•"/>
      <w:lvlJc w:val="left"/>
      <w:pPr>
        <w:ind w:left="2860" w:hanging="360"/>
      </w:pPr>
    </w:lvl>
    <w:lvl w:ilvl="3" w:tplc="3BF6D9F8">
      <w:numFmt w:val="bullet"/>
      <w:lvlText w:val="•"/>
      <w:lvlJc w:val="left"/>
      <w:pPr>
        <w:ind w:left="3841" w:hanging="360"/>
      </w:pPr>
    </w:lvl>
    <w:lvl w:ilvl="4" w:tplc="99562822">
      <w:numFmt w:val="bullet"/>
      <w:lvlText w:val="•"/>
      <w:lvlJc w:val="left"/>
      <w:pPr>
        <w:ind w:left="4822" w:hanging="360"/>
      </w:pPr>
    </w:lvl>
    <w:lvl w:ilvl="5" w:tplc="01D6AC32">
      <w:numFmt w:val="bullet"/>
      <w:lvlText w:val="•"/>
      <w:lvlJc w:val="left"/>
      <w:pPr>
        <w:ind w:left="5802" w:hanging="360"/>
      </w:pPr>
    </w:lvl>
    <w:lvl w:ilvl="6" w:tplc="AC92FEEA">
      <w:numFmt w:val="bullet"/>
      <w:lvlText w:val="•"/>
      <w:lvlJc w:val="left"/>
      <w:pPr>
        <w:ind w:left="6783" w:hanging="360"/>
      </w:pPr>
    </w:lvl>
    <w:lvl w:ilvl="7" w:tplc="F094120C">
      <w:numFmt w:val="bullet"/>
      <w:lvlText w:val="•"/>
      <w:lvlJc w:val="left"/>
      <w:pPr>
        <w:ind w:left="7764" w:hanging="360"/>
      </w:pPr>
    </w:lvl>
    <w:lvl w:ilvl="8" w:tplc="D1AC5D1A">
      <w:numFmt w:val="bullet"/>
      <w:lvlText w:val="•"/>
      <w:lvlJc w:val="left"/>
      <w:pPr>
        <w:ind w:left="8744" w:hanging="360"/>
      </w:pPr>
    </w:lvl>
  </w:abstractNum>
  <w:abstractNum w:abstractNumId="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8">
    <w:nsid w:val="05640DC2"/>
    <w:multiLevelType w:val="multilevel"/>
    <w:tmpl w:val="108C433C"/>
    <w:lvl w:ilvl="0">
      <w:start w:val="3"/>
      <w:numFmt w:val="decimal"/>
      <w:lvlText w:val="%1"/>
      <w:lvlJc w:val="left"/>
      <w:pPr>
        <w:ind w:left="1122" w:hanging="778"/>
      </w:pPr>
      <w:rPr>
        <w:lang w:val="ru-RU" w:eastAsia="en-US" w:bidi="ar-SA"/>
      </w:rPr>
    </w:lvl>
    <w:lvl w:ilvl="1">
      <w:start w:val="5"/>
      <w:numFmt w:val="decimal"/>
      <w:lvlText w:val="%1.%2"/>
      <w:lvlJc w:val="left"/>
      <w:pPr>
        <w:ind w:left="1122" w:hanging="778"/>
      </w:pPr>
      <w:rPr>
        <w:lang w:val="ru-RU" w:eastAsia="en-US" w:bidi="ar-SA"/>
      </w:rPr>
    </w:lvl>
    <w:lvl w:ilvl="2">
      <w:start w:val="4"/>
      <w:numFmt w:val="decimal"/>
      <w:lvlText w:val="%1.%2.%3."/>
      <w:lvlJc w:val="left"/>
      <w:pPr>
        <w:ind w:left="1122" w:hanging="778"/>
      </w:pPr>
      <w:rPr>
        <w:rFonts w:ascii="Times New Roman" w:eastAsia="Times New Roman" w:hAnsi="Times New Roman" w:cs="Times New Roman" w:hint="default"/>
        <w:b/>
        <w:bCs/>
        <w:i w:val="0"/>
        <w:iCs w:val="0"/>
        <w:spacing w:val="-1"/>
        <w:w w:val="100"/>
        <w:sz w:val="24"/>
        <w:szCs w:val="24"/>
        <w:lang w:val="ru-RU" w:eastAsia="en-US" w:bidi="ar-SA"/>
      </w:rPr>
    </w:lvl>
    <w:lvl w:ilvl="3">
      <w:numFmt w:val="bullet"/>
      <w:lvlText w:val=""/>
      <w:lvlJc w:val="left"/>
      <w:pPr>
        <w:ind w:left="1842" w:hanging="360"/>
      </w:pPr>
      <w:rPr>
        <w:rFonts w:ascii="Symbol" w:eastAsia="Symbol" w:hAnsi="Symbol" w:cs="Symbol" w:hint="default"/>
        <w:w w:val="100"/>
        <w:lang w:val="ru-RU" w:eastAsia="en-US" w:bidi="ar-SA"/>
      </w:rPr>
    </w:lvl>
    <w:lvl w:ilvl="4">
      <w:numFmt w:val="bullet"/>
      <w:lvlText w:val="•"/>
      <w:lvlJc w:val="left"/>
      <w:pPr>
        <w:ind w:left="4948" w:hanging="360"/>
      </w:pPr>
      <w:rPr>
        <w:lang w:val="ru-RU" w:eastAsia="en-US" w:bidi="ar-SA"/>
      </w:rPr>
    </w:lvl>
    <w:lvl w:ilvl="5">
      <w:numFmt w:val="bullet"/>
      <w:lvlText w:val="•"/>
      <w:lvlJc w:val="left"/>
      <w:pPr>
        <w:ind w:left="5985" w:hanging="360"/>
      </w:pPr>
      <w:rPr>
        <w:lang w:val="ru-RU" w:eastAsia="en-US" w:bidi="ar-SA"/>
      </w:rPr>
    </w:lvl>
    <w:lvl w:ilvl="6">
      <w:numFmt w:val="bullet"/>
      <w:lvlText w:val="•"/>
      <w:lvlJc w:val="left"/>
      <w:pPr>
        <w:ind w:left="7021" w:hanging="360"/>
      </w:pPr>
      <w:rPr>
        <w:lang w:val="ru-RU" w:eastAsia="en-US" w:bidi="ar-SA"/>
      </w:rPr>
    </w:lvl>
    <w:lvl w:ilvl="7">
      <w:numFmt w:val="bullet"/>
      <w:lvlText w:val="•"/>
      <w:lvlJc w:val="left"/>
      <w:pPr>
        <w:ind w:left="8057" w:hanging="360"/>
      </w:pPr>
      <w:rPr>
        <w:lang w:val="ru-RU" w:eastAsia="en-US" w:bidi="ar-SA"/>
      </w:rPr>
    </w:lvl>
    <w:lvl w:ilvl="8">
      <w:numFmt w:val="bullet"/>
      <w:lvlText w:val="•"/>
      <w:lvlJc w:val="left"/>
      <w:pPr>
        <w:ind w:left="9093" w:hanging="360"/>
      </w:pPr>
      <w:rPr>
        <w:lang w:val="ru-RU" w:eastAsia="en-US" w:bidi="ar-SA"/>
      </w:rPr>
    </w:lvl>
  </w:abstractNum>
  <w:abstractNum w:abstractNumId="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0">
    <w:nsid w:val="0A7B4931"/>
    <w:multiLevelType w:val="multilevel"/>
    <w:tmpl w:val="372AC15E"/>
    <w:lvl w:ilvl="0">
      <w:start w:val="1"/>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19749C"/>
    <w:multiLevelType w:val="multilevel"/>
    <w:tmpl w:val="AF164A3C"/>
    <w:lvl w:ilvl="0">
      <w:start w:val="3"/>
      <w:numFmt w:val="decimal"/>
      <w:lvlText w:val="%1"/>
      <w:lvlJc w:val="left"/>
      <w:pPr>
        <w:ind w:left="480" w:hanging="480"/>
      </w:pPr>
      <w:rPr>
        <w:rFonts w:hint="default"/>
        <w:b/>
      </w:rPr>
    </w:lvl>
    <w:lvl w:ilvl="1">
      <w:start w:val="5"/>
      <w:numFmt w:val="decimal"/>
      <w:lvlText w:val="%1.%2"/>
      <w:lvlJc w:val="left"/>
      <w:pPr>
        <w:ind w:left="660" w:hanging="480"/>
      </w:pPr>
      <w:rPr>
        <w:rFonts w:hint="default"/>
        <w:b/>
      </w:rPr>
    </w:lvl>
    <w:lvl w:ilvl="2">
      <w:start w:val="9"/>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2880" w:hanging="1440"/>
      </w:pPr>
      <w:rPr>
        <w:rFonts w:hint="default"/>
        <w:b/>
      </w:rPr>
    </w:lvl>
  </w:abstractNum>
  <w:abstractNum w:abstractNumId="13">
    <w:nsid w:val="148159B0"/>
    <w:multiLevelType w:val="multilevel"/>
    <w:tmpl w:val="148159B0"/>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60500AE"/>
    <w:multiLevelType w:val="multilevel"/>
    <w:tmpl w:val="29005B3C"/>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68E0141"/>
    <w:multiLevelType w:val="hybridMultilevel"/>
    <w:tmpl w:val="7E2E2428"/>
    <w:lvl w:ilvl="0" w:tplc="7A349CDA">
      <w:start w:val="1"/>
      <w:numFmt w:val="decimal"/>
      <w:lvlText w:val="%1."/>
      <w:lvlJc w:val="left"/>
      <w:pPr>
        <w:ind w:left="1427" w:hanging="375"/>
      </w:pPr>
      <w:rPr>
        <w:rFonts w:ascii="Times New Roman" w:eastAsia="Times New Roman" w:hAnsi="Times New Roman" w:cs="Times New Roman" w:hint="default"/>
        <w:b/>
        <w:bCs/>
        <w:w w:val="99"/>
        <w:sz w:val="26"/>
        <w:szCs w:val="26"/>
      </w:rPr>
    </w:lvl>
    <w:lvl w:ilvl="1" w:tplc="0138FCD6">
      <w:numFmt w:val="bullet"/>
      <w:lvlText w:val=""/>
      <w:lvlJc w:val="left"/>
      <w:pPr>
        <w:ind w:left="692" w:hanging="293"/>
      </w:pPr>
      <w:rPr>
        <w:rFonts w:ascii="Symbol" w:eastAsia="Times New Roman" w:hAnsi="Symbol" w:hint="default"/>
        <w:w w:val="99"/>
        <w:sz w:val="26"/>
      </w:rPr>
    </w:lvl>
    <w:lvl w:ilvl="2" w:tplc="675EEF6E">
      <w:numFmt w:val="bullet"/>
      <w:lvlText w:val="•"/>
      <w:lvlJc w:val="left"/>
      <w:pPr>
        <w:ind w:left="2451" w:hanging="293"/>
      </w:pPr>
    </w:lvl>
    <w:lvl w:ilvl="3" w:tplc="18BAED06">
      <w:numFmt w:val="bullet"/>
      <w:lvlText w:val="•"/>
      <w:lvlJc w:val="left"/>
      <w:pPr>
        <w:ind w:left="3483" w:hanging="293"/>
      </w:pPr>
    </w:lvl>
    <w:lvl w:ilvl="4" w:tplc="94CAB604">
      <w:numFmt w:val="bullet"/>
      <w:lvlText w:val="•"/>
      <w:lvlJc w:val="left"/>
      <w:pPr>
        <w:ind w:left="4515" w:hanging="293"/>
      </w:pPr>
    </w:lvl>
    <w:lvl w:ilvl="5" w:tplc="2956222C">
      <w:numFmt w:val="bullet"/>
      <w:lvlText w:val="•"/>
      <w:lvlJc w:val="left"/>
      <w:pPr>
        <w:ind w:left="5547" w:hanging="293"/>
      </w:pPr>
    </w:lvl>
    <w:lvl w:ilvl="6" w:tplc="7DACB410">
      <w:numFmt w:val="bullet"/>
      <w:lvlText w:val="•"/>
      <w:lvlJc w:val="left"/>
      <w:pPr>
        <w:ind w:left="6579" w:hanging="293"/>
      </w:pPr>
    </w:lvl>
    <w:lvl w:ilvl="7" w:tplc="48509D3A">
      <w:numFmt w:val="bullet"/>
      <w:lvlText w:val="•"/>
      <w:lvlJc w:val="left"/>
      <w:pPr>
        <w:ind w:left="7610" w:hanging="293"/>
      </w:pPr>
    </w:lvl>
    <w:lvl w:ilvl="8" w:tplc="5FA4B362">
      <w:numFmt w:val="bullet"/>
      <w:lvlText w:val="•"/>
      <w:lvlJc w:val="left"/>
      <w:pPr>
        <w:ind w:left="8642" w:hanging="293"/>
      </w:pPr>
    </w:lvl>
  </w:abstractNum>
  <w:abstractNum w:abstractNumId="17">
    <w:nsid w:val="19515E61"/>
    <w:multiLevelType w:val="multilevel"/>
    <w:tmpl w:val="030056C2"/>
    <w:lvl w:ilvl="0">
      <w:start w:val="1"/>
      <w:numFmt w:val="decimal"/>
      <w:lvlText w:val="%1."/>
      <w:lvlJc w:val="left"/>
      <w:pPr>
        <w:ind w:left="540" w:hanging="540"/>
      </w:pPr>
      <w:rPr>
        <w:rFonts w:hint="default"/>
      </w:rPr>
    </w:lvl>
    <w:lvl w:ilvl="1">
      <w:start w:val="3"/>
      <w:numFmt w:val="decimal"/>
      <w:lvlText w:val="%1.%2."/>
      <w:lvlJc w:val="left"/>
      <w:pPr>
        <w:ind w:left="1440" w:hanging="54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8">
    <w:nsid w:val="1BA662F0"/>
    <w:multiLevelType w:val="hybridMultilevel"/>
    <w:tmpl w:val="B89A5C7E"/>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0">
    <w:nsid w:val="1CB4505A"/>
    <w:multiLevelType w:val="hybridMultilevel"/>
    <w:tmpl w:val="C206F0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2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23151CFF"/>
    <w:multiLevelType w:val="hybridMultilevel"/>
    <w:tmpl w:val="2A0C81CC"/>
    <w:lvl w:ilvl="0" w:tplc="013C9F8C">
      <w:start w:val="1"/>
      <w:numFmt w:val="decimal"/>
      <w:lvlText w:val="%1."/>
      <w:lvlJc w:val="left"/>
      <w:pPr>
        <w:ind w:left="1842" w:hanging="300"/>
      </w:pPr>
      <w:rPr>
        <w:rFonts w:ascii="Times New Roman" w:eastAsia="Times New Roman" w:hAnsi="Times New Roman" w:cs="Times New Roman" w:hint="default"/>
        <w:b w:val="0"/>
        <w:bCs w:val="0"/>
        <w:i w:val="0"/>
        <w:iCs w:val="0"/>
        <w:w w:val="100"/>
        <w:sz w:val="24"/>
        <w:szCs w:val="24"/>
        <w:lang w:val="ru-RU" w:eastAsia="en-US" w:bidi="ar-SA"/>
      </w:rPr>
    </w:lvl>
    <w:lvl w:ilvl="1" w:tplc="48205802">
      <w:numFmt w:val="bullet"/>
      <w:lvlText w:val="•"/>
      <w:lvlJc w:val="left"/>
      <w:pPr>
        <w:ind w:left="2772" w:hanging="300"/>
      </w:pPr>
      <w:rPr>
        <w:lang w:val="ru-RU" w:eastAsia="en-US" w:bidi="ar-SA"/>
      </w:rPr>
    </w:lvl>
    <w:lvl w:ilvl="2" w:tplc="B1FA5FA4">
      <w:numFmt w:val="bullet"/>
      <w:lvlText w:val="•"/>
      <w:lvlJc w:val="left"/>
      <w:pPr>
        <w:ind w:left="3705" w:hanging="300"/>
      </w:pPr>
      <w:rPr>
        <w:lang w:val="ru-RU" w:eastAsia="en-US" w:bidi="ar-SA"/>
      </w:rPr>
    </w:lvl>
    <w:lvl w:ilvl="3" w:tplc="919EE51C">
      <w:numFmt w:val="bullet"/>
      <w:lvlText w:val="•"/>
      <w:lvlJc w:val="left"/>
      <w:pPr>
        <w:ind w:left="4637" w:hanging="300"/>
      </w:pPr>
      <w:rPr>
        <w:lang w:val="ru-RU" w:eastAsia="en-US" w:bidi="ar-SA"/>
      </w:rPr>
    </w:lvl>
    <w:lvl w:ilvl="4" w:tplc="17FEC66C">
      <w:numFmt w:val="bullet"/>
      <w:lvlText w:val="•"/>
      <w:lvlJc w:val="left"/>
      <w:pPr>
        <w:ind w:left="5570" w:hanging="300"/>
      </w:pPr>
      <w:rPr>
        <w:lang w:val="ru-RU" w:eastAsia="en-US" w:bidi="ar-SA"/>
      </w:rPr>
    </w:lvl>
    <w:lvl w:ilvl="5" w:tplc="A0D81096">
      <w:numFmt w:val="bullet"/>
      <w:lvlText w:val="•"/>
      <w:lvlJc w:val="left"/>
      <w:pPr>
        <w:ind w:left="6503" w:hanging="300"/>
      </w:pPr>
      <w:rPr>
        <w:lang w:val="ru-RU" w:eastAsia="en-US" w:bidi="ar-SA"/>
      </w:rPr>
    </w:lvl>
    <w:lvl w:ilvl="6" w:tplc="AC305EFE">
      <w:numFmt w:val="bullet"/>
      <w:lvlText w:val="•"/>
      <w:lvlJc w:val="left"/>
      <w:pPr>
        <w:ind w:left="7435" w:hanging="300"/>
      </w:pPr>
      <w:rPr>
        <w:lang w:val="ru-RU" w:eastAsia="en-US" w:bidi="ar-SA"/>
      </w:rPr>
    </w:lvl>
    <w:lvl w:ilvl="7" w:tplc="C51E8DFE">
      <w:numFmt w:val="bullet"/>
      <w:lvlText w:val="•"/>
      <w:lvlJc w:val="left"/>
      <w:pPr>
        <w:ind w:left="8368" w:hanging="300"/>
      </w:pPr>
      <w:rPr>
        <w:lang w:val="ru-RU" w:eastAsia="en-US" w:bidi="ar-SA"/>
      </w:rPr>
    </w:lvl>
    <w:lvl w:ilvl="8" w:tplc="F552DA16">
      <w:numFmt w:val="bullet"/>
      <w:lvlText w:val="•"/>
      <w:lvlJc w:val="left"/>
      <w:pPr>
        <w:ind w:left="9301" w:hanging="300"/>
      </w:pPr>
      <w:rPr>
        <w:lang w:val="ru-RU" w:eastAsia="en-US" w:bidi="ar-SA"/>
      </w:rPr>
    </w:lvl>
  </w:abstractNum>
  <w:abstractNum w:abstractNumId="2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8">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27D84918"/>
    <w:multiLevelType w:val="hybridMultilevel"/>
    <w:tmpl w:val="A7B675DA"/>
    <w:lvl w:ilvl="0" w:tplc="B2423AB2">
      <w:start w:val="1"/>
      <w:numFmt w:val="bullet"/>
      <w:lvlText w:val="-"/>
      <w:lvlJc w:val="left"/>
      <w:pPr>
        <w:ind w:left="175" w:hanging="140"/>
      </w:pPr>
      <w:rPr>
        <w:rFonts w:ascii="Times New Roman" w:eastAsia="Times New Roman" w:hAnsi="Times New Roman" w:cs="Times New Roman" w:hint="default"/>
        <w:w w:val="99"/>
        <w:sz w:val="24"/>
        <w:szCs w:val="24"/>
      </w:rPr>
    </w:lvl>
    <w:lvl w:ilvl="1" w:tplc="121AE23A">
      <w:start w:val="1"/>
      <w:numFmt w:val="bullet"/>
      <w:lvlText w:val="•"/>
      <w:lvlJc w:val="left"/>
      <w:pPr>
        <w:ind w:left="656" w:hanging="140"/>
      </w:pPr>
    </w:lvl>
    <w:lvl w:ilvl="2" w:tplc="45181204">
      <w:start w:val="1"/>
      <w:numFmt w:val="bullet"/>
      <w:lvlText w:val="•"/>
      <w:lvlJc w:val="left"/>
      <w:pPr>
        <w:ind w:left="1133" w:hanging="140"/>
      </w:pPr>
    </w:lvl>
    <w:lvl w:ilvl="3" w:tplc="676ABF88">
      <w:start w:val="1"/>
      <w:numFmt w:val="bullet"/>
      <w:lvlText w:val="•"/>
      <w:lvlJc w:val="left"/>
      <w:pPr>
        <w:ind w:left="1610" w:hanging="140"/>
      </w:pPr>
    </w:lvl>
    <w:lvl w:ilvl="4" w:tplc="453EA872">
      <w:start w:val="1"/>
      <w:numFmt w:val="bullet"/>
      <w:lvlText w:val="•"/>
      <w:lvlJc w:val="left"/>
      <w:pPr>
        <w:ind w:left="2087" w:hanging="140"/>
      </w:pPr>
    </w:lvl>
    <w:lvl w:ilvl="5" w:tplc="CE80BE14">
      <w:start w:val="1"/>
      <w:numFmt w:val="bullet"/>
      <w:lvlText w:val="•"/>
      <w:lvlJc w:val="left"/>
      <w:pPr>
        <w:ind w:left="2564" w:hanging="140"/>
      </w:pPr>
    </w:lvl>
    <w:lvl w:ilvl="6" w:tplc="94807BA6">
      <w:start w:val="1"/>
      <w:numFmt w:val="bullet"/>
      <w:lvlText w:val="•"/>
      <w:lvlJc w:val="left"/>
      <w:pPr>
        <w:ind w:left="3041" w:hanging="140"/>
      </w:pPr>
    </w:lvl>
    <w:lvl w:ilvl="7" w:tplc="FE1AAED0">
      <w:start w:val="1"/>
      <w:numFmt w:val="bullet"/>
      <w:lvlText w:val="•"/>
      <w:lvlJc w:val="left"/>
      <w:pPr>
        <w:ind w:left="3518" w:hanging="140"/>
      </w:pPr>
    </w:lvl>
    <w:lvl w:ilvl="8" w:tplc="E0AA8CB0">
      <w:start w:val="1"/>
      <w:numFmt w:val="bullet"/>
      <w:lvlText w:val="•"/>
      <w:lvlJc w:val="left"/>
      <w:pPr>
        <w:ind w:left="3995" w:hanging="140"/>
      </w:pPr>
    </w:lvl>
  </w:abstractNum>
  <w:abstractNum w:abstractNumId="30">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color="000000"/>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color="000000"/>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color="000000"/>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color="000000"/>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color="000000"/>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color="000000"/>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color="000000"/>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color="000000"/>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color="000000"/>
        <w:vertAlign w:val="baseline"/>
      </w:rPr>
    </w:lvl>
  </w:abstractNum>
  <w:abstractNum w:abstractNumId="31">
    <w:nsid w:val="2D4A224D"/>
    <w:multiLevelType w:val="hybridMultilevel"/>
    <w:tmpl w:val="337A2C50"/>
    <w:lvl w:ilvl="0" w:tplc="85AA4BAA">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2E907E21"/>
    <w:multiLevelType w:val="multilevel"/>
    <w:tmpl w:val="FAE0047E"/>
    <w:lvl w:ilvl="0">
      <w:start w:val="1"/>
      <w:numFmt w:val="bullet"/>
      <w:lvlText w:val="•"/>
      <w:lvlJc w:val="left"/>
      <w:rPr>
        <w:rFonts w:ascii="Times New Roman" w:eastAsia="Times New Roman" w:hAnsi="Times New Roman"/>
        <w:b w:val="0"/>
        <w:i w:val="0"/>
        <w:smallCaps w:val="0"/>
        <w:strike w:val="0"/>
        <w:dstrike w:val="0"/>
        <w:color w:val="000000"/>
        <w:spacing w:val="0"/>
        <w:w w:val="100"/>
        <w:position w:val="0"/>
        <w:sz w:val="24"/>
        <w:u w:val="none"/>
        <w:effect w:val="none"/>
      </w:rPr>
    </w:lvl>
    <w:lvl w:ilvl="1">
      <w:start w:val="1"/>
      <w:numFmt w:val="decimal"/>
      <w:lvlText w:val="%2."/>
      <w:lvlJc w:val="left"/>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30444E94"/>
    <w:multiLevelType w:val="hybridMultilevel"/>
    <w:tmpl w:val="E856CED2"/>
    <w:lvl w:ilvl="0" w:tplc="FFFFFFFF">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nsid w:val="36A6377D"/>
    <w:multiLevelType w:val="hybridMultilevel"/>
    <w:tmpl w:val="EF924EB0"/>
    <w:lvl w:ilvl="0" w:tplc="37AC38F2">
      <w:numFmt w:val="bullet"/>
      <w:lvlText w:val="•"/>
      <w:lvlJc w:val="left"/>
      <w:pPr>
        <w:ind w:left="834" w:hanging="143"/>
      </w:pPr>
      <w:rPr>
        <w:rFonts w:ascii="Times New Roman" w:eastAsia="Times New Roman" w:hAnsi="Times New Roman" w:cs="Times New Roman" w:hint="default"/>
        <w:w w:val="100"/>
        <w:sz w:val="24"/>
      </w:rPr>
    </w:lvl>
    <w:lvl w:ilvl="1" w:tplc="0E005C56">
      <w:numFmt w:val="bullet"/>
      <w:lvlText w:val=""/>
      <w:lvlJc w:val="left"/>
      <w:pPr>
        <w:ind w:left="1413" w:hanging="360"/>
      </w:pPr>
      <w:rPr>
        <w:rFonts w:ascii="Symbol" w:eastAsia="Times New Roman" w:hAnsi="Symbol" w:hint="default"/>
        <w:w w:val="99"/>
        <w:sz w:val="26"/>
      </w:rPr>
    </w:lvl>
    <w:lvl w:ilvl="2" w:tplc="C324BD50">
      <w:numFmt w:val="bullet"/>
      <w:lvlText w:val="•"/>
      <w:lvlJc w:val="left"/>
      <w:pPr>
        <w:ind w:left="2451" w:hanging="360"/>
      </w:pPr>
    </w:lvl>
    <w:lvl w:ilvl="3" w:tplc="19843666">
      <w:numFmt w:val="bullet"/>
      <w:lvlText w:val="•"/>
      <w:lvlJc w:val="left"/>
      <w:pPr>
        <w:ind w:left="3483" w:hanging="360"/>
      </w:pPr>
    </w:lvl>
    <w:lvl w:ilvl="4" w:tplc="5C9068F0">
      <w:numFmt w:val="bullet"/>
      <w:lvlText w:val="•"/>
      <w:lvlJc w:val="left"/>
      <w:pPr>
        <w:ind w:left="4515" w:hanging="360"/>
      </w:pPr>
    </w:lvl>
    <w:lvl w:ilvl="5" w:tplc="58E257D2">
      <w:numFmt w:val="bullet"/>
      <w:lvlText w:val="•"/>
      <w:lvlJc w:val="left"/>
      <w:pPr>
        <w:ind w:left="5547" w:hanging="360"/>
      </w:pPr>
    </w:lvl>
    <w:lvl w:ilvl="6" w:tplc="7D0EFE86">
      <w:numFmt w:val="bullet"/>
      <w:lvlText w:val="•"/>
      <w:lvlJc w:val="left"/>
      <w:pPr>
        <w:ind w:left="6579" w:hanging="360"/>
      </w:pPr>
    </w:lvl>
    <w:lvl w:ilvl="7" w:tplc="05A87EC2">
      <w:numFmt w:val="bullet"/>
      <w:lvlText w:val="•"/>
      <w:lvlJc w:val="left"/>
      <w:pPr>
        <w:ind w:left="7610" w:hanging="360"/>
      </w:pPr>
    </w:lvl>
    <w:lvl w:ilvl="8" w:tplc="71E0418C">
      <w:numFmt w:val="bullet"/>
      <w:lvlText w:val="•"/>
      <w:lvlJc w:val="left"/>
      <w:pPr>
        <w:ind w:left="8642" w:hanging="360"/>
      </w:pPr>
    </w:lvl>
  </w:abstractNum>
  <w:abstractNum w:abstractNumId="36">
    <w:nsid w:val="3A0750F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B4D3375"/>
    <w:multiLevelType w:val="multilevel"/>
    <w:tmpl w:val="C49C31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BE46466"/>
    <w:multiLevelType w:val="multilevel"/>
    <w:tmpl w:val="ADD2ED8A"/>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b/>
        <w:i w:val="0"/>
      </w:rPr>
    </w:lvl>
    <w:lvl w:ilvl="2">
      <w:start w:val="1"/>
      <w:numFmt w:val="decimal"/>
      <w:isLgl/>
      <w:lvlText w:val="%1.%2.%3."/>
      <w:lvlJc w:val="left"/>
      <w:pPr>
        <w:ind w:left="710" w:hanging="720"/>
      </w:pPr>
      <w:rPr>
        <w:rFonts w:cs="Times New Roman" w:hint="default"/>
        <w:b/>
        <w:bCs/>
        <w:i w:val="0"/>
        <w:iCs w:val="0"/>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3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41">
    <w:nsid w:val="3F3810C6"/>
    <w:multiLevelType w:val="multilevel"/>
    <w:tmpl w:val="65B07F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40543A6"/>
    <w:multiLevelType w:val="hybridMultilevel"/>
    <w:tmpl w:val="E2B2885C"/>
    <w:lvl w:ilvl="0" w:tplc="CB4E07F4">
      <w:numFmt w:val="bullet"/>
      <w:lvlText w:val=""/>
      <w:lvlJc w:val="left"/>
      <w:pPr>
        <w:ind w:left="692" w:hanging="437"/>
      </w:pPr>
      <w:rPr>
        <w:rFonts w:ascii="Symbol" w:eastAsia="Times New Roman" w:hAnsi="Symbol" w:hint="default"/>
        <w:w w:val="99"/>
        <w:sz w:val="26"/>
      </w:rPr>
    </w:lvl>
    <w:lvl w:ilvl="1" w:tplc="76E82CD6">
      <w:numFmt w:val="bullet"/>
      <w:lvlText w:val="•"/>
      <w:lvlJc w:val="left"/>
      <w:pPr>
        <w:ind w:left="1700" w:hanging="437"/>
      </w:pPr>
    </w:lvl>
    <w:lvl w:ilvl="2" w:tplc="62C804CA">
      <w:numFmt w:val="bullet"/>
      <w:lvlText w:val="•"/>
      <w:lvlJc w:val="left"/>
      <w:pPr>
        <w:ind w:left="2701" w:hanging="437"/>
      </w:pPr>
    </w:lvl>
    <w:lvl w:ilvl="3" w:tplc="081C5AB2">
      <w:numFmt w:val="bullet"/>
      <w:lvlText w:val="•"/>
      <w:lvlJc w:val="left"/>
      <w:pPr>
        <w:ind w:left="3701" w:hanging="437"/>
      </w:pPr>
    </w:lvl>
    <w:lvl w:ilvl="4" w:tplc="D174E3F4">
      <w:numFmt w:val="bullet"/>
      <w:lvlText w:val="•"/>
      <w:lvlJc w:val="left"/>
      <w:pPr>
        <w:ind w:left="4702" w:hanging="437"/>
      </w:pPr>
    </w:lvl>
    <w:lvl w:ilvl="5" w:tplc="C16616B0">
      <w:numFmt w:val="bullet"/>
      <w:lvlText w:val="•"/>
      <w:lvlJc w:val="left"/>
      <w:pPr>
        <w:ind w:left="5703" w:hanging="437"/>
      </w:pPr>
    </w:lvl>
    <w:lvl w:ilvl="6" w:tplc="E16EFDD8">
      <w:numFmt w:val="bullet"/>
      <w:lvlText w:val="•"/>
      <w:lvlJc w:val="left"/>
      <w:pPr>
        <w:ind w:left="6703" w:hanging="437"/>
      </w:pPr>
    </w:lvl>
    <w:lvl w:ilvl="7" w:tplc="08E80402">
      <w:numFmt w:val="bullet"/>
      <w:lvlText w:val="•"/>
      <w:lvlJc w:val="left"/>
      <w:pPr>
        <w:ind w:left="7704" w:hanging="437"/>
      </w:pPr>
    </w:lvl>
    <w:lvl w:ilvl="8" w:tplc="1BACE672">
      <w:numFmt w:val="bullet"/>
      <w:lvlText w:val="•"/>
      <w:lvlJc w:val="left"/>
      <w:pPr>
        <w:ind w:left="8705" w:hanging="437"/>
      </w:pPr>
    </w:lvl>
  </w:abstractNum>
  <w:abstractNum w:abstractNumId="45">
    <w:nsid w:val="472E6F6C"/>
    <w:multiLevelType w:val="hybridMultilevel"/>
    <w:tmpl w:val="811C8CFE"/>
    <w:lvl w:ilvl="0" w:tplc="94867ACA">
      <w:start w:val="1"/>
      <w:numFmt w:val="bullet"/>
      <w:lvlText w:val="-"/>
      <w:lvlJc w:val="left"/>
      <w:pPr>
        <w:ind w:left="175" w:hanging="140"/>
      </w:pPr>
      <w:rPr>
        <w:rFonts w:ascii="Times New Roman" w:eastAsia="Times New Roman" w:hAnsi="Times New Roman" w:cs="Times New Roman" w:hint="default"/>
        <w:w w:val="99"/>
        <w:sz w:val="24"/>
        <w:szCs w:val="24"/>
      </w:rPr>
    </w:lvl>
    <w:lvl w:ilvl="1" w:tplc="307E9B14">
      <w:start w:val="1"/>
      <w:numFmt w:val="bullet"/>
      <w:lvlText w:val="•"/>
      <w:lvlJc w:val="left"/>
      <w:pPr>
        <w:ind w:left="656" w:hanging="140"/>
      </w:pPr>
    </w:lvl>
    <w:lvl w:ilvl="2" w:tplc="D2660B34">
      <w:start w:val="1"/>
      <w:numFmt w:val="bullet"/>
      <w:lvlText w:val="•"/>
      <w:lvlJc w:val="left"/>
      <w:pPr>
        <w:ind w:left="1133" w:hanging="140"/>
      </w:pPr>
    </w:lvl>
    <w:lvl w:ilvl="3" w:tplc="4D8A07BC">
      <w:start w:val="1"/>
      <w:numFmt w:val="bullet"/>
      <w:lvlText w:val="•"/>
      <w:lvlJc w:val="left"/>
      <w:pPr>
        <w:ind w:left="1610" w:hanging="140"/>
      </w:pPr>
    </w:lvl>
    <w:lvl w:ilvl="4" w:tplc="04965880">
      <w:start w:val="1"/>
      <w:numFmt w:val="bullet"/>
      <w:lvlText w:val="•"/>
      <w:lvlJc w:val="left"/>
      <w:pPr>
        <w:ind w:left="2087" w:hanging="140"/>
      </w:pPr>
    </w:lvl>
    <w:lvl w:ilvl="5" w:tplc="C18E13D0">
      <w:start w:val="1"/>
      <w:numFmt w:val="bullet"/>
      <w:lvlText w:val="•"/>
      <w:lvlJc w:val="left"/>
      <w:pPr>
        <w:ind w:left="2564" w:hanging="140"/>
      </w:pPr>
    </w:lvl>
    <w:lvl w:ilvl="6" w:tplc="988E0AC8">
      <w:start w:val="1"/>
      <w:numFmt w:val="bullet"/>
      <w:lvlText w:val="•"/>
      <w:lvlJc w:val="left"/>
      <w:pPr>
        <w:ind w:left="3041" w:hanging="140"/>
      </w:pPr>
    </w:lvl>
    <w:lvl w:ilvl="7" w:tplc="17600F76">
      <w:start w:val="1"/>
      <w:numFmt w:val="bullet"/>
      <w:lvlText w:val="•"/>
      <w:lvlJc w:val="left"/>
      <w:pPr>
        <w:ind w:left="3518" w:hanging="140"/>
      </w:pPr>
    </w:lvl>
    <w:lvl w:ilvl="8" w:tplc="8F6CA05C">
      <w:start w:val="1"/>
      <w:numFmt w:val="bullet"/>
      <w:lvlText w:val="•"/>
      <w:lvlJc w:val="left"/>
      <w:pPr>
        <w:ind w:left="3995" w:hanging="140"/>
      </w:pPr>
    </w:lvl>
  </w:abstractNum>
  <w:abstractNum w:abstractNumId="46">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48">
    <w:nsid w:val="48DB486F"/>
    <w:multiLevelType w:val="hybridMultilevel"/>
    <w:tmpl w:val="FC6ECB3E"/>
    <w:lvl w:ilvl="0" w:tplc="04190001">
      <w:start w:val="1"/>
      <w:numFmt w:val="bullet"/>
      <w:lvlText w:val=""/>
      <w:lvlJc w:val="left"/>
      <w:pPr>
        <w:ind w:left="100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9">
    <w:nsid w:val="4CD375BB"/>
    <w:multiLevelType w:val="multilevel"/>
    <w:tmpl w:val="8E26AE8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4D091B00"/>
    <w:multiLevelType w:val="multilevel"/>
    <w:tmpl w:val="3A4A7E16"/>
    <w:lvl w:ilvl="0">
      <w:start w:val="1"/>
      <w:numFmt w:val="decimal"/>
      <w:lvlText w:val="%1."/>
      <w:lvlJc w:val="left"/>
      <w:pPr>
        <w:ind w:left="507" w:hanging="405"/>
      </w:pPr>
      <w:rPr>
        <w:rFonts w:cs="Times New Roman" w:hint="default"/>
        <w:i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51">
    <w:nsid w:val="4E501516"/>
    <w:multiLevelType w:val="hybridMultilevel"/>
    <w:tmpl w:val="1D72EC1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2">
    <w:nsid w:val="524A39C6"/>
    <w:multiLevelType w:val="hybridMultilevel"/>
    <w:tmpl w:val="CF0EF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4CF4802"/>
    <w:multiLevelType w:val="hybridMultilevel"/>
    <w:tmpl w:val="9134F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8674254"/>
    <w:multiLevelType w:val="hybridMultilevel"/>
    <w:tmpl w:val="81DE8D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A023823"/>
    <w:multiLevelType w:val="multilevel"/>
    <w:tmpl w:val="921E0274"/>
    <w:lvl w:ilvl="0">
      <w:start w:val="1"/>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9">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5C904585"/>
    <w:multiLevelType w:val="multilevel"/>
    <w:tmpl w:val="2A7892B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2160" w:hanging="720"/>
      </w:pPr>
      <w:rPr>
        <w:rFonts w:cs="Times New Roman" w:hint="default"/>
        <w:sz w:val="24"/>
        <w:szCs w:val="24"/>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2">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01257ED"/>
    <w:multiLevelType w:val="hybridMultilevel"/>
    <w:tmpl w:val="64FC86AA"/>
    <w:lvl w:ilvl="0" w:tplc="AB3A7A26">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5">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680A0B96"/>
    <w:multiLevelType w:val="multilevel"/>
    <w:tmpl w:val="512C99BE"/>
    <w:lvl w:ilvl="0">
      <w:start w:val="3"/>
      <w:numFmt w:val="decimal"/>
      <w:lvlText w:val="%1."/>
      <w:lvlJc w:val="left"/>
      <w:pPr>
        <w:ind w:left="360" w:hanging="360"/>
      </w:pPr>
      <w:rPr>
        <w:rFonts w:hint="default"/>
      </w:rPr>
    </w:lvl>
    <w:lvl w:ilvl="1">
      <w:start w:val="5"/>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68">
    <w:nsid w:val="69B62B8B"/>
    <w:multiLevelType w:val="multilevel"/>
    <w:tmpl w:val="6B28761A"/>
    <w:lvl w:ilvl="0">
      <w:start w:val="3"/>
      <w:numFmt w:val="decimal"/>
      <w:lvlText w:val="%1"/>
      <w:lvlJc w:val="left"/>
      <w:pPr>
        <w:ind w:left="480" w:hanging="480"/>
      </w:pPr>
      <w:rPr>
        <w:rFonts w:hint="default"/>
      </w:rPr>
    </w:lvl>
    <w:lvl w:ilvl="1">
      <w:start w:val="5"/>
      <w:numFmt w:val="decimal"/>
      <w:lvlText w:val="%1.%2"/>
      <w:lvlJc w:val="left"/>
      <w:pPr>
        <w:ind w:left="652" w:hanging="480"/>
      </w:pPr>
      <w:rPr>
        <w:rFonts w:hint="default"/>
      </w:rPr>
    </w:lvl>
    <w:lvl w:ilvl="2">
      <w:start w:val="8"/>
      <w:numFmt w:val="decimal"/>
      <w:lvlText w:val="%1.%2.%3"/>
      <w:lvlJc w:val="left"/>
      <w:pPr>
        <w:ind w:left="10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3176" w:hanging="1800"/>
      </w:pPr>
      <w:rPr>
        <w:rFonts w:hint="default"/>
      </w:rPr>
    </w:lvl>
  </w:abstractNum>
  <w:abstractNum w:abstractNumId="69">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A701E83"/>
    <w:multiLevelType w:val="hybridMultilevel"/>
    <w:tmpl w:val="8758D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F391A3E"/>
    <w:multiLevelType w:val="multilevel"/>
    <w:tmpl w:val="6F391A3E"/>
    <w:lvl w:ilvl="0">
      <w:start w:val="1"/>
      <w:numFmt w:val="bullet"/>
      <w:lvlText w:val=""/>
      <w:lvlJc w:val="left"/>
      <w:pPr>
        <w:ind w:left="1070"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4">
    <w:nsid w:val="7073390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2FE5617"/>
    <w:multiLevelType w:val="hybridMultilevel"/>
    <w:tmpl w:val="F8BCE668"/>
    <w:lvl w:ilvl="0" w:tplc="BFE8D9FA">
      <w:start w:val="1"/>
      <w:numFmt w:val="decimal"/>
      <w:lvlText w:val="%1)"/>
      <w:lvlJc w:val="left"/>
      <w:pPr>
        <w:ind w:left="92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7">
    <w:nsid w:val="7AED1AEA"/>
    <w:multiLevelType w:val="multilevel"/>
    <w:tmpl w:val="D0A4D206"/>
    <w:lvl w:ilvl="0">
      <w:start w:val="2"/>
      <w:numFmt w:val="decimal"/>
      <w:lvlText w:val="%1."/>
      <w:lvlJc w:val="left"/>
      <w:pPr>
        <w:ind w:left="720" w:hanging="720"/>
      </w:pPr>
      <w:rPr>
        <w:rFonts w:hint="default"/>
      </w:rPr>
    </w:lvl>
    <w:lvl w:ilvl="1">
      <w:start w:val="2"/>
      <w:numFmt w:val="decimal"/>
      <w:lvlText w:val="%1.%2."/>
      <w:lvlJc w:val="left"/>
      <w:pPr>
        <w:ind w:left="1855" w:hanging="720"/>
      </w:pPr>
      <w:rPr>
        <w:rFonts w:hint="default"/>
      </w:rPr>
    </w:lvl>
    <w:lvl w:ilvl="2">
      <w:start w:val="1"/>
      <w:numFmt w:val="decimal"/>
      <w:lvlText w:val="%1.%2.%3."/>
      <w:lvlJc w:val="left"/>
      <w:pPr>
        <w:ind w:left="2042"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724" w:hanging="1080"/>
      </w:pPr>
      <w:rPr>
        <w:rFonts w:hint="default"/>
      </w:rPr>
    </w:lvl>
    <w:lvl w:ilvl="5">
      <w:start w:val="1"/>
      <w:numFmt w:val="decimal"/>
      <w:lvlText w:val="%1.%2.%3.%4.%5.%6."/>
      <w:lvlJc w:val="left"/>
      <w:pPr>
        <w:ind w:left="4385" w:hanging="1080"/>
      </w:pPr>
      <w:rPr>
        <w:rFonts w:hint="default"/>
      </w:rPr>
    </w:lvl>
    <w:lvl w:ilvl="6">
      <w:start w:val="1"/>
      <w:numFmt w:val="decimal"/>
      <w:lvlText w:val="%1.%2.%3.%4.%5.%6.%7."/>
      <w:lvlJc w:val="left"/>
      <w:pPr>
        <w:ind w:left="5406" w:hanging="1440"/>
      </w:pPr>
      <w:rPr>
        <w:rFonts w:hint="default"/>
      </w:rPr>
    </w:lvl>
    <w:lvl w:ilvl="7">
      <w:start w:val="1"/>
      <w:numFmt w:val="decimal"/>
      <w:lvlText w:val="%1.%2.%3.%4.%5.%6.%7.%8."/>
      <w:lvlJc w:val="left"/>
      <w:pPr>
        <w:ind w:left="6067" w:hanging="1440"/>
      </w:pPr>
      <w:rPr>
        <w:rFonts w:hint="default"/>
      </w:rPr>
    </w:lvl>
    <w:lvl w:ilvl="8">
      <w:start w:val="1"/>
      <w:numFmt w:val="decimal"/>
      <w:lvlText w:val="%1.%2.%3.%4.%5.%6.%7.%8.%9."/>
      <w:lvlJc w:val="left"/>
      <w:pPr>
        <w:ind w:left="7088" w:hanging="1800"/>
      </w:pPr>
      <w:rPr>
        <w:rFonts w:hint="default"/>
      </w:rPr>
    </w:lvl>
  </w:abstractNum>
  <w:abstractNum w:abstractNumId="7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9">
    <w:nsid w:val="7FB463A0"/>
    <w:multiLevelType w:val="hybridMultilevel"/>
    <w:tmpl w:val="7EEEF8D6"/>
    <w:lvl w:ilvl="0" w:tplc="CE949CD6">
      <w:numFmt w:val="bullet"/>
      <w:lvlText w:val="–"/>
      <w:lvlJc w:val="left"/>
      <w:pPr>
        <w:ind w:left="692" w:hanging="437"/>
      </w:pPr>
      <w:rPr>
        <w:rFonts w:ascii="Times New Roman" w:eastAsia="Times New Roman" w:hAnsi="Times New Roman" w:cs="Times New Roman" w:hint="default"/>
        <w:w w:val="99"/>
        <w:sz w:val="26"/>
      </w:rPr>
    </w:lvl>
    <w:lvl w:ilvl="1" w:tplc="374A6980">
      <w:numFmt w:val="bullet"/>
      <w:lvlText w:val="•"/>
      <w:lvlJc w:val="left"/>
      <w:pPr>
        <w:ind w:left="1700" w:hanging="437"/>
      </w:pPr>
    </w:lvl>
    <w:lvl w:ilvl="2" w:tplc="E6E8D4A2">
      <w:numFmt w:val="bullet"/>
      <w:lvlText w:val="•"/>
      <w:lvlJc w:val="left"/>
      <w:pPr>
        <w:ind w:left="2701" w:hanging="437"/>
      </w:pPr>
    </w:lvl>
    <w:lvl w:ilvl="3" w:tplc="CAA22B02">
      <w:numFmt w:val="bullet"/>
      <w:lvlText w:val="•"/>
      <w:lvlJc w:val="left"/>
      <w:pPr>
        <w:ind w:left="3701" w:hanging="437"/>
      </w:pPr>
    </w:lvl>
    <w:lvl w:ilvl="4" w:tplc="3816FA84">
      <w:numFmt w:val="bullet"/>
      <w:lvlText w:val="•"/>
      <w:lvlJc w:val="left"/>
      <w:pPr>
        <w:ind w:left="4702" w:hanging="437"/>
      </w:pPr>
    </w:lvl>
    <w:lvl w:ilvl="5" w:tplc="44E0B36C">
      <w:numFmt w:val="bullet"/>
      <w:lvlText w:val="•"/>
      <w:lvlJc w:val="left"/>
      <w:pPr>
        <w:ind w:left="5703" w:hanging="437"/>
      </w:pPr>
    </w:lvl>
    <w:lvl w:ilvl="6" w:tplc="CFCC8338">
      <w:numFmt w:val="bullet"/>
      <w:lvlText w:val="•"/>
      <w:lvlJc w:val="left"/>
      <w:pPr>
        <w:ind w:left="6703" w:hanging="437"/>
      </w:pPr>
    </w:lvl>
    <w:lvl w:ilvl="7" w:tplc="6D6C6A96">
      <w:numFmt w:val="bullet"/>
      <w:lvlText w:val="•"/>
      <w:lvlJc w:val="left"/>
      <w:pPr>
        <w:ind w:left="7704" w:hanging="437"/>
      </w:pPr>
    </w:lvl>
    <w:lvl w:ilvl="8" w:tplc="9922167A">
      <w:numFmt w:val="bullet"/>
      <w:lvlText w:val="•"/>
      <w:lvlJc w:val="left"/>
      <w:pPr>
        <w:ind w:left="8705" w:hanging="437"/>
      </w:pPr>
    </w:lvl>
  </w:abstractNum>
  <w:num w:numId="1">
    <w:abstractNumId w:val="66"/>
  </w:num>
  <w:num w:numId="2">
    <w:abstractNumId w:val="65"/>
  </w:num>
  <w:num w:numId="3">
    <w:abstractNumId w:val="54"/>
  </w:num>
  <w:num w:numId="4">
    <w:abstractNumId w:val="38"/>
  </w:num>
  <w:num w:numId="5">
    <w:abstractNumId w:val="39"/>
    <w:lvlOverride w:ilvl="0">
      <w:startOverride w:val="1"/>
    </w:lvlOverride>
  </w:num>
  <w:num w:numId="6">
    <w:abstractNumId w:val="32"/>
    <w:lvlOverride w:ilvl="0"/>
    <w:lvlOverride w:ilvl="1">
      <w:startOverride w:val="1"/>
    </w:lvlOverride>
    <w:lvlOverride w:ilvl="2"/>
    <w:lvlOverride w:ilvl="3"/>
    <w:lvlOverride w:ilvl="4"/>
    <w:lvlOverride w:ilvl="5"/>
    <w:lvlOverride w:ilvl="6"/>
    <w:lvlOverride w:ilvl="7"/>
    <w:lvlOverride w:ilvl="8"/>
  </w:num>
  <w:num w:numId="7">
    <w:abstractNumId w:val="52"/>
  </w:num>
  <w:num w:numId="8">
    <w:abstractNumId w:val="33"/>
  </w:num>
  <w:num w:numId="9">
    <w:abstractNumId w:val="61"/>
  </w:num>
  <w:num w:numId="10">
    <w:abstractNumId w:val="14"/>
  </w:num>
  <w:num w:numId="11">
    <w:abstractNumId w:val="62"/>
  </w:num>
  <w:num w:numId="12">
    <w:abstractNumId w:val="24"/>
  </w:num>
  <w:num w:numId="13">
    <w:abstractNumId w:val="57"/>
  </w:num>
  <w:num w:numId="14">
    <w:abstractNumId w:val="27"/>
  </w:num>
  <w:num w:numId="15">
    <w:abstractNumId w:val="47"/>
  </w:num>
  <w:num w:numId="16">
    <w:abstractNumId w:val="63"/>
  </w:num>
  <w:num w:numId="17">
    <w:abstractNumId w:val="71"/>
  </w:num>
  <w:num w:numId="18">
    <w:abstractNumId w:val="19"/>
  </w:num>
  <w:num w:numId="19">
    <w:abstractNumId w:val="59"/>
  </w:num>
  <w:num w:numId="20">
    <w:abstractNumId w:val="10"/>
  </w:num>
  <w:num w:numId="21">
    <w:abstractNumId w:val="7"/>
  </w:num>
  <w:num w:numId="22">
    <w:abstractNumId w:val="22"/>
  </w:num>
  <w:num w:numId="23">
    <w:abstractNumId w:val="21"/>
  </w:num>
  <w:num w:numId="24">
    <w:abstractNumId w:val="42"/>
  </w:num>
  <w:num w:numId="25">
    <w:abstractNumId w:val="69"/>
  </w:num>
  <w:num w:numId="26">
    <w:abstractNumId w:val="53"/>
  </w:num>
  <w:num w:numId="27">
    <w:abstractNumId w:val="50"/>
  </w:num>
  <w:num w:numId="28">
    <w:abstractNumId w:val="31"/>
  </w:num>
  <w:num w:numId="29">
    <w:abstractNumId w:val="70"/>
  </w:num>
  <w:num w:numId="30">
    <w:abstractNumId w:val="40"/>
  </w:num>
  <w:num w:numId="31">
    <w:abstractNumId w:val="60"/>
  </w:num>
  <w:num w:numId="32">
    <w:abstractNumId w:val="28"/>
  </w:num>
  <w:num w:numId="33">
    <w:abstractNumId w:val="25"/>
  </w:num>
  <w:num w:numId="34">
    <w:abstractNumId w:val="46"/>
  </w:num>
  <w:num w:numId="35">
    <w:abstractNumId w:val="11"/>
  </w:num>
  <w:num w:numId="36">
    <w:abstractNumId w:val="5"/>
  </w:num>
  <w:num w:numId="37">
    <w:abstractNumId w:val="30"/>
  </w:num>
  <w:num w:numId="38">
    <w:abstractNumId w:val="18"/>
  </w:num>
  <w:num w:numId="39">
    <w:abstractNumId w:val="9"/>
  </w:num>
  <w:num w:numId="40">
    <w:abstractNumId w:val="76"/>
  </w:num>
  <w:num w:numId="41">
    <w:abstractNumId w:val="78"/>
  </w:num>
  <w:num w:numId="42">
    <w:abstractNumId w:val="43"/>
  </w:num>
  <w:num w:numId="43">
    <w:abstractNumId w:val="17"/>
  </w:num>
  <w:num w:numId="44">
    <w:abstractNumId w:val="49"/>
  </w:num>
  <w:num w:numId="45">
    <w:abstractNumId w:val="77"/>
  </w:num>
  <w:num w:numId="46">
    <w:abstractNumId w:val="41"/>
  </w:num>
  <w:num w:numId="47">
    <w:abstractNumId w:val="0"/>
  </w:num>
  <w:num w:numId="48">
    <w:abstractNumId w:val="1"/>
  </w:num>
  <w:num w:numId="49">
    <w:abstractNumId w:val="2"/>
  </w:num>
  <w:num w:numId="50">
    <w:abstractNumId w:val="4"/>
  </w:num>
  <w:num w:numId="51">
    <w:abstractNumId w:val="3"/>
  </w:num>
  <w:num w:numId="52">
    <w:abstractNumId w:val="29"/>
  </w:num>
  <w:num w:numId="53">
    <w:abstractNumId w:val="45"/>
  </w:num>
  <w:num w:numId="54">
    <w:abstractNumId w:val="58"/>
  </w:num>
  <w:num w:numId="55">
    <w:abstractNumId w:val="55"/>
  </w:num>
  <w:num w:numId="56">
    <w:abstractNumId w:val="72"/>
  </w:num>
  <w:num w:numId="5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
  </w:num>
  <w:num w:numId="60">
    <w:abstractNumId w:val="73"/>
  </w:num>
  <w:num w:numId="61">
    <w:abstractNumId w:val="75"/>
  </w:num>
  <w:num w:numId="62">
    <w:abstractNumId w:val="34"/>
  </w:num>
  <w:num w:numId="63">
    <w:abstractNumId w:val="23"/>
  </w:num>
  <w:num w:numId="64">
    <w:abstractNumId w:val="20"/>
  </w:num>
  <w:num w:numId="65">
    <w:abstractNumId w:val="56"/>
  </w:num>
  <w:num w:numId="66">
    <w:abstractNumId w:val="64"/>
  </w:num>
  <w:num w:numId="67">
    <w:abstractNumId w:val="6"/>
  </w:num>
  <w:num w:numId="68">
    <w:abstractNumId w:val="35"/>
  </w:num>
  <w:num w:numId="69">
    <w:abstractNumId w:val="16"/>
    <w:lvlOverride w:ilvl="0">
      <w:startOverride w:val="1"/>
    </w:lvlOverride>
    <w:lvlOverride w:ilvl="1"/>
    <w:lvlOverride w:ilvl="2"/>
    <w:lvlOverride w:ilvl="3"/>
    <w:lvlOverride w:ilvl="4"/>
    <w:lvlOverride w:ilvl="5"/>
    <w:lvlOverride w:ilvl="6"/>
    <w:lvlOverride w:ilvl="7"/>
    <w:lvlOverride w:ilvl="8"/>
  </w:num>
  <w:num w:numId="70">
    <w:abstractNumId w:val="44"/>
  </w:num>
  <w:num w:numId="71">
    <w:abstractNumId w:val="79"/>
  </w:num>
  <w:num w:numId="72">
    <w:abstractNumId w:val="12"/>
  </w:num>
  <w:num w:numId="73">
    <w:abstractNumId w:val="8"/>
  </w:num>
  <w:num w:numId="74">
    <w:abstractNumId w:val="8"/>
    <w:lvlOverride w:ilvl="0">
      <w:startOverride w:val="3"/>
    </w:lvlOverride>
    <w:lvlOverride w:ilvl="1">
      <w:startOverride w:val="5"/>
    </w:lvlOverride>
    <w:lvlOverride w:ilvl="2">
      <w:startOverride w:val="4"/>
    </w:lvlOverride>
    <w:lvlOverride w:ilvl="3"/>
    <w:lvlOverride w:ilvl="4"/>
    <w:lvlOverride w:ilvl="5"/>
    <w:lvlOverride w:ilvl="6"/>
    <w:lvlOverride w:ilvl="7"/>
    <w:lvlOverride w:ilvl="8"/>
  </w:num>
  <w:num w:numId="75">
    <w:abstractNumId w:val="26"/>
  </w:num>
  <w:num w:numId="76">
    <w:abstractNumId w:val="26"/>
    <w:lvlOverride w:ilvl="0">
      <w:startOverride w:val="1"/>
    </w:lvlOverride>
    <w:lvlOverride w:ilvl="1"/>
    <w:lvlOverride w:ilvl="2"/>
    <w:lvlOverride w:ilvl="3"/>
    <w:lvlOverride w:ilvl="4"/>
    <w:lvlOverride w:ilvl="5"/>
    <w:lvlOverride w:ilvl="6"/>
    <w:lvlOverride w:ilvl="7"/>
    <w:lvlOverride w:ilvl="8"/>
  </w:num>
  <w:num w:numId="77">
    <w:abstractNumId w:val="68"/>
  </w:num>
  <w:num w:numId="78">
    <w:abstractNumId w:val="15"/>
  </w:num>
  <w:num w:numId="79">
    <w:abstractNumId w:val="37"/>
  </w:num>
  <w:num w:numId="80">
    <w:abstractNumId w:val="36"/>
  </w:num>
  <w:num w:numId="81">
    <w:abstractNumId w:val="74"/>
  </w:num>
  <w:num w:numId="82">
    <w:abstractNumId w:val="67"/>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defaultTabStop w:val="709"/>
  <w:drawingGridHorizontalSpacing w:val="11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425344"/>
    <w:rsid w:val="0000099D"/>
    <w:rsid w:val="00002DEC"/>
    <w:rsid w:val="00002E11"/>
    <w:rsid w:val="00003A17"/>
    <w:rsid w:val="00004902"/>
    <w:rsid w:val="00004970"/>
    <w:rsid w:val="0000644C"/>
    <w:rsid w:val="00007D82"/>
    <w:rsid w:val="0001396D"/>
    <w:rsid w:val="00013AEB"/>
    <w:rsid w:val="000141F9"/>
    <w:rsid w:val="0002076A"/>
    <w:rsid w:val="0002260B"/>
    <w:rsid w:val="000235B9"/>
    <w:rsid w:val="000236E6"/>
    <w:rsid w:val="00023C18"/>
    <w:rsid w:val="00025666"/>
    <w:rsid w:val="00025D75"/>
    <w:rsid w:val="00026BC9"/>
    <w:rsid w:val="00027367"/>
    <w:rsid w:val="0003051A"/>
    <w:rsid w:val="000313D7"/>
    <w:rsid w:val="00032884"/>
    <w:rsid w:val="0003421D"/>
    <w:rsid w:val="000348E5"/>
    <w:rsid w:val="00040E96"/>
    <w:rsid w:val="0004126E"/>
    <w:rsid w:val="00042143"/>
    <w:rsid w:val="0004371E"/>
    <w:rsid w:val="00043962"/>
    <w:rsid w:val="0004657E"/>
    <w:rsid w:val="0005174D"/>
    <w:rsid w:val="000527FE"/>
    <w:rsid w:val="000534C4"/>
    <w:rsid w:val="000541DA"/>
    <w:rsid w:val="0005656B"/>
    <w:rsid w:val="00056684"/>
    <w:rsid w:val="00056B18"/>
    <w:rsid w:val="0006005E"/>
    <w:rsid w:val="00064403"/>
    <w:rsid w:val="000675D4"/>
    <w:rsid w:val="00076DE5"/>
    <w:rsid w:val="000778F8"/>
    <w:rsid w:val="00082C08"/>
    <w:rsid w:val="0008364D"/>
    <w:rsid w:val="000855F2"/>
    <w:rsid w:val="00086BF2"/>
    <w:rsid w:val="00087B13"/>
    <w:rsid w:val="000904BC"/>
    <w:rsid w:val="00091E08"/>
    <w:rsid w:val="000942E8"/>
    <w:rsid w:val="0009461B"/>
    <w:rsid w:val="00095100"/>
    <w:rsid w:val="00095746"/>
    <w:rsid w:val="000966DF"/>
    <w:rsid w:val="0009746A"/>
    <w:rsid w:val="00097EE0"/>
    <w:rsid w:val="000A10C6"/>
    <w:rsid w:val="000A2456"/>
    <w:rsid w:val="000A364A"/>
    <w:rsid w:val="000A400B"/>
    <w:rsid w:val="000A6C91"/>
    <w:rsid w:val="000A7509"/>
    <w:rsid w:val="000B0072"/>
    <w:rsid w:val="000B0FA5"/>
    <w:rsid w:val="000B1B38"/>
    <w:rsid w:val="000B7959"/>
    <w:rsid w:val="000C0B3D"/>
    <w:rsid w:val="000C4111"/>
    <w:rsid w:val="000C4138"/>
    <w:rsid w:val="000C470D"/>
    <w:rsid w:val="000D15A5"/>
    <w:rsid w:val="000D18F7"/>
    <w:rsid w:val="000D201B"/>
    <w:rsid w:val="000D23E7"/>
    <w:rsid w:val="000D2CAC"/>
    <w:rsid w:val="000D47A3"/>
    <w:rsid w:val="000D49BA"/>
    <w:rsid w:val="000D4F24"/>
    <w:rsid w:val="000D5085"/>
    <w:rsid w:val="000D534D"/>
    <w:rsid w:val="000D60B0"/>
    <w:rsid w:val="000D6F3F"/>
    <w:rsid w:val="000E26E5"/>
    <w:rsid w:val="000E2D31"/>
    <w:rsid w:val="000E2DB0"/>
    <w:rsid w:val="000E2E34"/>
    <w:rsid w:val="000E7267"/>
    <w:rsid w:val="000F4324"/>
    <w:rsid w:val="000F4548"/>
    <w:rsid w:val="000F4EE3"/>
    <w:rsid w:val="000F55DA"/>
    <w:rsid w:val="0010197D"/>
    <w:rsid w:val="00101C8A"/>
    <w:rsid w:val="00102F07"/>
    <w:rsid w:val="001036C6"/>
    <w:rsid w:val="00104104"/>
    <w:rsid w:val="00104484"/>
    <w:rsid w:val="001046ED"/>
    <w:rsid w:val="00105119"/>
    <w:rsid w:val="00106F6C"/>
    <w:rsid w:val="00107A90"/>
    <w:rsid w:val="00112AFB"/>
    <w:rsid w:val="00117308"/>
    <w:rsid w:val="0011766B"/>
    <w:rsid w:val="0012022C"/>
    <w:rsid w:val="0012121B"/>
    <w:rsid w:val="00121A09"/>
    <w:rsid w:val="001225ED"/>
    <w:rsid w:val="00133A00"/>
    <w:rsid w:val="001341D0"/>
    <w:rsid w:val="00134F28"/>
    <w:rsid w:val="00135AEF"/>
    <w:rsid w:val="00136366"/>
    <w:rsid w:val="00137599"/>
    <w:rsid w:val="00140CF3"/>
    <w:rsid w:val="00144380"/>
    <w:rsid w:val="001443B4"/>
    <w:rsid w:val="00147107"/>
    <w:rsid w:val="00147EDA"/>
    <w:rsid w:val="00150EE8"/>
    <w:rsid w:val="00152BA1"/>
    <w:rsid w:val="001546F0"/>
    <w:rsid w:val="0015517F"/>
    <w:rsid w:val="00155853"/>
    <w:rsid w:val="00155B8F"/>
    <w:rsid w:val="001570E4"/>
    <w:rsid w:val="00157F6C"/>
    <w:rsid w:val="00157FB5"/>
    <w:rsid w:val="001631FD"/>
    <w:rsid w:val="0016362B"/>
    <w:rsid w:val="00163A64"/>
    <w:rsid w:val="0016483E"/>
    <w:rsid w:val="001665A0"/>
    <w:rsid w:val="0017149F"/>
    <w:rsid w:val="00171AC2"/>
    <w:rsid w:val="001726DC"/>
    <w:rsid w:val="001752B8"/>
    <w:rsid w:val="00175DBF"/>
    <w:rsid w:val="00177E76"/>
    <w:rsid w:val="00180CC0"/>
    <w:rsid w:val="001812A3"/>
    <w:rsid w:val="00181764"/>
    <w:rsid w:val="00181C60"/>
    <w:rsid w:val="001827E2"/>
    <w:rsid w:val="00185AF1"/>
    <w:rsid w:val="00186E59"/>
    <w:rsid w:val="001917AA"/>
    <w:rsid w:val="0019238C"/>
    <w:rsid w:val="00192ECC"/>
    <w:rsid w:val="001937F7"/>
    <w:rsid w:val="00194CEC"/>
    <w:rsid w:val="00195E4D"/>
    <w:rsid w:val="001A0618"/>
    <w:rsid w:val="001A161E"/>
    <w:rsid w:val="001A3105"/>
    <w:rsid w:val="001A3544"/>
    <w:rsid w:val="001A3908"/>
    <w:rsid w:val="001A3CF4"/>
    <w:rsid w:val="001A41D8"/>
    <w:rsid w:val="001A4CAE"/>
    <w:rsid w:val="001A54F7"/>
    <w:rsid w:val="001A6B75"/>
    <w:rsid w:val="001A769D"/>
    <w:rsid w:val="001A7B99"/>
    <w:rsid w:val="001B16E6"/>
    <w:rsid w:val="001B1906"/>
    <w:rsid w:val="001B2D5B"/>
    <w:rsid w:val="001B2F94"/>
    <w:rsid w:val="001B41F4"/>
    <w:rsid w:val="001B60F4"/>
    <w:rsid w:val="001B63E7"/>
    <w:rsid w:val="001B698B"/>
    <w:rsid w:val="001B6A1C"/>
    <w:rsid w:val="001C5D45"/>
    <w:rsid w:val="001C6419"/>
    <w:rsid w:val="001C65B2"/>
    <w:rsid w:val="001C7872"/>
    <w:rsid w:val="001D14B5"/>
    <w:rsid w:val="001D19FB"/>
    <w:rsid w:val="001D3CCF"/>
    <w:rsid w:val="001D4ABD"/>
    <w:rsid w:val="001D5141"/>
    <w:rsid w:val="001D63D1"/>
    <w:rsid w:val="001E021F"/>
    <w:rsid w:val="001E1B4A"/>
    <w:rsid w:val="001E2A07"/>
    <w:rsid w:val="001E4E9E"/>
    <w:rsid w:val="001E5259"/>
    <w:rsid w:val="001E5C7E"/>
    <w:rsid w:val="001E5F33"/>
    <w:rsid w:val="001F00F6"/>
    <w:rsid w:val="001F2CD6"/>
    <w:rsid w:val="001F42F3"/>
    <w:rsid w:val="001F4CBF"/>
    <w:rsid w:val="001F5478"/>
    <w:rsid w:val="001F5D6F"/>
    <w:rsid w:val="001F62C7"/>
    <w:rsid w:val="001F63B0"/>
    <w:rsid w:val="0020001E"/>
    <w:rsid w:val="0020084A"/>
    <w:rsid w:val="00201777"/>
    <w:rsid w:val="00201DAE"/>
    <w:rsid w:val="00203C06"/>
    <w:rsid w:val="0020404B"/>
    <w:rsid w:val="0020423C"/>
    <w:rsid w:val="002042D1"/>
    <w:rsid w:val="002051EA"/>
    <w:rsid w:val="0020599F"/>
    <w:rsid w:val="00205EBF"/>
    <w:rsid w:val="002067D9"/>
    <w:rsid w:val="002110EA"/>
    <w:rsid w:val="00212523"/>
    <w:rsid w:val="002139A3"/>
    <w:rsid w:val="00213C05"/>
    <w:rsid w:val="0021451B"/>
    <w:rsid w:val="00216A64"/>
    <w:rsid w:val="0021740F"/>
    <w:rsid w:val="00217740"/>
    <w:rsid w:val="00221D72"/>
    <w:rsid w:val="00222B70"/>
    <w:rsid w:val="002231DE"/>
    <w:rsid w:val="00230229"/>
    <w:rsid w:val="00230A5D"/>
    <w:rsid w:val="00232FCF"/>
    <w:rsid w:val="00233F8B"/>
    <w:rsid w:val="00235CF8"/>
    <w:rsid w:val="002361D8"/>
    <w:rsid w:val="00240807"/>
    <w:rsid w:val="00242CED"/>
    <w:rsid w:val="00243496"/>
    <w:rsid w:val="00243C14"/>
    <w:rsid w:val="002455AC"/>
    <w:rsid w:val="00245F1D"/>
    <w:rsid w:val="002475EE"/>
    <w:rsid w:val="0024776D"/>
    <w:rsid w:val="00247C20"/>
    <w:rsid w:val="00252852"/>
    <w:rsid w:val="00257FAF"/>
    <w:rsid w:val="002624F5"/>
    <w:rsid w:val="002626F3"/>
    <w:rsid w:val="00263685"/>
    <w:rsid w:val="0026565E"/>
    <w:rsid w:val="00265811"/>
    <w:rsid w:val="002658F5"/>
    <w:rsid w:val="002703AE"/>
    <w:rsid w:val="00273FBD"/>
    <w:rsid w:val="00274673"/>
    <w:rsid w:val="00277366"/>
    <w:rsid w:val="00280649"/>
    <w:rsid w:val="002818BE"/>
    <w:rsid w:val="00282434"/>
    <w:rsid w:val="00283846"/>
    <w:rsid w:val="002838FE"/>
    <w:rsid w:val="00283B5A"/>
    <w:rsid w:val="00283F03"/>
    <w:rsid w:val="00285D08"/>
    <w:rsid w:val="0028720C"/>
    <w:rsid w:val="00290F19"/>
    <w:rsid w:val="00291127"/>
    <w:rsid w:val="00291BAB"/>
    <w:rsid w:val="0029203F"/>
    <w:rsid w:val="002927E9"/>
    <w:rsid w:val="00292DD6"/>
    <w:rsid w:val="002930F2"/>
    <w:rsid w:val="00293218"/>
    <w:rsid w:val="0029443F"/>
    <w:rsid w:val="002955F8"/>
    <w:rsid w:val="002958D1"/>
    <w:rsid w:val="00297DD4"/>
    <w:rsid w:val="002A6983"/>
    <w:rsid w:val="002B3133"/>
    <w:rsid w:val="002B4028"/>
    <w:rsid w:val="002B55C4"/>
    <w:rsid w:val="002B7B9B"/>
    <w:rsid w:val="002C0EF7"/>
    <w:rsid w:val="002C1149"/>
    <w:rsid w:val="002C1CBB"/>
    <w:rsid w:val="002C226E"/>
    <w:rsid w:val="002C3C71"/>
    <w:rsid w:val="002C4D3C"/>
    <w:rsid w:val="002C6EB2"/>
    <w:rsid w:val="002C72F0"/>
    <w:rsid w:val="002C79B9"/>
    <w:rsid w:val="002D1265"/>
    <w:rsid w:val="002D2CBD"/>
    <w:rsid w:val="002D3426"/>
    <w:rsid w:val="002D53DE"/>
    <w:rsid w:val="002E679D"/>
    <w:rsid w:val="002E6BD0"/>
    <w:rsid w:val="002F0412"/>
    <w:rsid w:val="002F41E9"/>
    <w:rsid w:val="002F42E8"/>
    <w:rsid w:val="002F5340"/>
    <w:rsid w:val="003007FC"/>
    <w:rsid w:val="00301DC9"/>
    <w:rsid w:val="003033F2"/>
    <w:rsid w:val="0030367C"/>
    <w:rsid w:val="00307772"/>
    <w:rsid w:val="003117B7"/>
    <w:rsid w:val="00311AF0"/>
    <w:rsid w:val="003134E9"/>
    <w:rsid w:val="00313A40"/>
    <w:rsid w:val="00313C20"/>
    <w:rsid w:val="00314B06"/>
    <w:rsid w:val="00314F0F"/>
    <w:rsid w:val="00316846"/>
    <w:rsid w:val="0031692E"/>
    <w:rsid w:val="00317BBB"/>
    <w:rsid w:val="00321A8B"/>
    <w:rsid w:val="0032277D"/>
    <w:rsid w:val="003235C8"/>
    <w:rsid w:val="00323A58"/>
    <w:rsid w:val="00325662"/>
    <w:rsid w:val="003264AB"/>
    <w:rsid w:val="00331F3D"/>
    <w:rsid w:val="00334BAC"/>
    <w:rsid w:val="00337D47"/>
    <w:rsid w:val="00340C95"/>
    <w:rsid w:val="003419BC"/>
    <w:rsid w:val="00344FFD"/>
    <w:rsid w:val="00347A01"/>
    <w:rsid w:val="00352CA1"/>
    <w:rsid w:val="00353142"/>
    <w:rsid w:val="00353937"/>
    <w:rsid w:val="00353CAF"/>
    <w:rsid w:val="00355862"/>
    <w:rsid w:val="00356107"/>
    <w:rsid w:val="00357C6D"/>
    <w:rsid w:val="00360792"/>
    <w:rsid w:val="00361A18"/>
    <w:rsid w:val="00361E97"/>
    <w:rsid w:val="0036263B"/>
    <w:rsid w:val="00367AF4"/>
    <w:rsid w:val="00367B89"/>
    <w:rsid w:val="00367DB9"/>
    <w:rsid w:val="00370399"/>
    <w:rsid w:val="00371247"/>
    <w:rsid w:val="003726A0"/>
    <w:rsid w:val="003753EE"/>
    <w:rsid w:val="00375955"/>
    <w:rsid w:val="00380679"/>
    <w:rsid w:val="003813A7"/>
    <w:rsid w:val="00382905"/>
    <w:rsid w:val="00383F7F"/>
    <w:rsid w:val="00387BEC"/>
    <w:rsid w:val="00391875"/>
    <w:rsid w:val="003948C7"/>
    <w:rsid w:val="00396741"/>
    <w:rsid w:val="00396F5B"/>
    <w:rsid w:val="003A2BB4"/>
    <w:rsid w:val="003A5002"/>
    <w:rsid w:val="003A5128"/>
    <w:rsid w:val="003B0671"/>
    <w:rsid w:val="003B1B7D"/>
    <w:rsid w:val="003B311D"/>
    <w:rsid w:val="003B3426"/>
    <w:rsid w:val="003B4271"/>
    <w:rsid w:val="003B5AC2"/>
    <w:rsid w:val="003B660A"/>
    <w:rsid w:val="003C1793"/>
    <w:rsid w:val="003C1C81"/>
    <w:rsid w:val="003C1F55"/>
    <w:rsid w:val="003C5263"/>
    <w:rsid w:val="003D1399"/>
    <w:rsid w:val="003D2480"/>
    <w:rsid w:val="003D4330"/>
    <w:rsid w:val="003D4F6D"/>
    <w:rsid w:val="003D514B"/>
    <w:rsid w:val="003D6D6F"/>
    <w:rsid w:val="003D707A"/>
    <w:rsid w:val="003E1723"/>
    <w:rsid w:val="003E1784"/>
    <w:rsid w:val="003E2345"/>
    <w:rsid w:val="003E2FF0"/>
    <w:rsid w:val="003E3484"/>
    <w:rsid w:val="003E7AC1"/>
    <w:rsid w:val="003E7F3F"/>
    <w:rsid w:val="003F19C5"/>
    <w:rsid w:val="003F3664"/>
    <w:rsid w:val="003F3981"/>
    <w:rsid w:val="003F3D78"/>
    <w:rsid w:val="003F6F38"/>
    <w:rsid w:val="003F7C24"/>
    <w:rsid w:val="00400075"/>
    <w:rsid w:val="0040093E"/>
    <w:rsid w:val="00402B96"/>
    <w:rsid w:val="0040362A"/>
    <w:rsid w:val="00403DD3"/>
    <w:rsid w:val="00404622"/>
    <w:rsid w:val="00404B05"/>
    <w:rsid w:val="004100EF"/>
    <w:rsid w:val="004116FD"/>
    <w:rsid w:val="00412993"/>
    <w:rsid w:val="004152B9"/>
    <w:rsid w:val="00420D93"/>
    <w:rsid w:val="0042291A"/>
    <w:rsid w:val="004235E7"/>
    <w:rsid w:val="00423926"/>
    <w:rsid w:val="00425344"/>
    <w:rsid w:val="00432006"/>
    <w:rsid w:val="004333C5"/>
    <w:rsid w:val="004344DA"/>
    <w:rsid w:val="00435271"/>
    <w:rsid w:val="00436EB5"/>
    <w:rsid w:val="0043702F"/>
    <w:rsid w:val="00437180"/>
    <w:rsid w:val="00441900"/>
    <w:rsid w:val="00442630"/>
    <w:rsid w:val="00442B4A"/>
    <w:rsid w:val="004433DF"/>
    <w:rsid w:val="00444581"/>
    <w:rsid w:val="004458AC"/>
    <w:rsid w:val="00447CA6"/>
    <w:rsid w:val="00450FB7"/>
    <w:rsid w:val="00452C5F"/>
    <w:rsid w:val="00455098"/>
    <w:rsid w:val="00456B97"/>
    <w:rsid w:val="004571CC"/>
    <w:rsid w:val="00461E52"/>
    <w:rsid w:val="004624FF"/>
    <w:rsid w:val="00464489"/>
    <w:rsid w:val="00465674"/>
    <w:rsid w:val="00465A4E"/>
    <w:rsid w:val="00465EEE"/>
    <w:rsid w:val="0046676F"/>
    <w:rsid w:val="004701A4"/>
    <w:rsid w:val="00470F49"/>
    <w:rsid w:val="00471AC8"/>
    <w:rsid w:val="00475353"/>
    <w:rsid w:val="00476DC6"/>
    <w:rsid w:val="00477646"/>
    <w:rsid w:val="0048158A"/>
    <w:rsid w:val="004827AC"/>
    <w:rsid w:val="00483CFC"/>
    <w:rsid w:val="00483E3B"/>
    <w:rsid w:val="004862AE"/>
    <w:rsid w:val="004874DE"/>
    <w:rsid w:val="00487EE9"/>
    <w:rsid w:val="00490A9E"/>
    <w:rsid w:val="00493548"/>
    <w:rsid w:val="00494C61"/>
    <w:rsid w:val="00496B51"/>
    <w:rsid w:val="00496ECF"/>
    <w:rsid w:val="00497DC9"/>
    <w:rsid w:val="00497FED"/>
    <w:rsid w:val="004A272C"/>
    <w:rsid w:val="004A2994"/>
    <w:rsid w:val="004A4438"/>
    <w:rsid w:val="004A5340"/>
    <w:rsid w:val="004A5C87"/>
    <w:rsid w:val="004A6043"/>
    <w:rsid w:val="004A67A6"/>
    <w:rsid w:val="004A773D"/>
    <w:rsid w:val="004B0A13"/>
    <w:rsid w:val="004B140D"/>
    <w:rsid w:val="004B34BF"/>
    <w:rsid w:val="004B450E"/>
    <w:rsid w:val="004B6D86"/>
    <w:rsid w:val="004B6F35"/>
    <w:rsid w:val="004B71CA"/>
    <w:rsid w:val="004B74DC"/>
    <w:rsid w:val="004B7B77"/>
    <w:rsid w:val="004C21D1"/>
    <w:rsid w:val="004C2399"/>
    <w:rsid w:val="004C3A4C"/>
    <w:rsid w:val="004C3B56"/>
    <w:rsid w:val="004C45E5"/>
    <w:rsid w:val="004C63F7"/>
    <w:rsid w:val="004C67AD"/>
    <w:rsid w:val="004D1E14"/>
    <w:rsid w:val="004D2C93"/>
    <w:rsid w:val="004D3BB3"/>
    <w:rsid w:val="004D4386"/>
    <w:rsid w:val="004D5B1A"/>
    <w:rsid w:val="004D5C6E"/>
    <w:rsid w:val="004D617F"/>
    <w:rsid w:val="004D6611"/>
    <w:rsid w:val="004D77C0"/>
    <w:rsid w:val="004D77C4"/>
    <w:rsid w:val="004D79AF"/>
    <w:rsid w:val="004E00C3"/>
    <w:rsid w:val="004E048F"/>
    <w:rsid w:val="004E267A"/>
    <w:rsid w:val="004E4B89"/>
    <w:rsid w:val="004E5B5B"/>
    <w:rsid w:val="004E5E87"/>
    <w:rsid w:val="004E5FBC"/>
    <w:rsid w:val="004E6316"/>
    <w:rsid w:val="004E7928"/>
    <w:rsid w:val="004F034F"/>
    <w:rsid w:val="004F1EB8"/>
    <w:rsid w:val="004F31DB"/>
    <w:rsid w:val="004F3883"/>
    <w:rsid w:val="004F3F12"/>
    <w:rsid w:val="004F4AEB"/>
    <w:rsid w:val="004F5737"/>
    <w:rsid w:val="00500027"/>
    <w:rsid w:val="00502631"/>
    <w:rsid w:val="005032BD"/>
    <w:rsid w:val="00503A6E"/>
    <w:rsid w:val="00504E7B"/>
    <w:rsid w:val="00505673"/>
    <w:rsid w:val="005057E3"/>
    <w:rsid w:val="005058E6"/>
    <w:rsid w:val="00505B4A"/>
    <w:rsid w:val="005063AC"/>
    <w:rsid w:val="005068C0"/>
    <w:rsid w:val="00507D43"/>
    <w:rsid w:val="005114E3"/>
    <w:rsid w:val="00511D27"/>
    <w:rsid w:val="0051284D"/>
    <w:rsid w:val="0051321E"/>
    <w:rsid w:val="005202DD"/>
    <w:rsid w:val="00520CAD"/>
    <w:rsid w:val="0052152B"/>
    <w:rsid w:val="00521B35"/>
    <w:rsid w:val="00523440"/>
    <w:rsid w:val="00523BF1"/>
    <w:rsid w:val="0052580C"/>
    <w:rsid w:val="00525A43"/>
    <w:rsid w:val="00525B70"/>
    <w:rsid w:val="00530A0A"/>
    <w:rsid w:val="005328C1"/>
    <w:rsid w:val="00532C2C"/>
    <w:rsid w:val="00533ABE"/>
    <w:rsid w:val="005348F8"/>
    <w:rsid w:val="00535AF1"/>
    <w:rsid w:val="00537109"/>
    <w:rsid w:val="00541306"/>
    <w:rsid w:val="00542D29"/>
    <w:rsid w:val="00543385"/>
    <w:rsid w:val="005442ED"/>
    <w:rsid w:val="00546D9F"/>
    <w:rsid w:val="0055194B"/>
    <w:rsid w:val="00552290"/>
    <w:rsid w:val="00554BDC"/>
    <w:rsid w:val="00555B50"/>
    <w:rsid w:val="00556039"/>
    <w:rsid w:val="00560DD8"/>
    <w:rsid w:val="0056341C"/>
    <w:rsid w:val="00565846"/>
    <w:rsid w:val="005666EB"/>
    <w:rsid w:val="005705B0"/>
    <w:rsid w:val="00571A66"/>
    <w:rsid w:val="00572237"/>
    <w:rsid w:val="00572C2A"/>
    <w:rsid w:val="005731AE"/>
    <w:rsid w:val="00573C79"/>
    <w:rsid w:val="0057645C"/>
    <w:rsid w:val="0058009A"/>
    <w:rsid w:val="00587979"/>
    <w:rsid w:val="00587DB0"/>
    <w:rsid w:val="0059019D"/>
    <w:rsid w:val="00592ACE"/>
    <w:rsid w:val="005945A1"/>
    <w:rsid w:val="00596D81"/>
    <w:rsid w:val="00597840"/>
    <w:rsid w:val="005A00C8"/>
    <w:rsid w:val="005A0422"/>
    <w:rsid w:val="005A0FD2"/>
    <w:rsid w:val="005A2659"/>
    <w:rsid w:val="005A401E"/>
    <w:rsid w:val="005A462D"/>
    <w:rsid w:val="005A57AD"/>
    <w:rsid w:val="005A6FB8"/>
    <w:rsid w:val="005B0297"/>
    <w:rsid w:val="005B02AF"/>
    <w:rsid w:val="005B178C"/>
    <w:rsid w:val="005B2FF3"/>
    <w:rsid w:val="005B46CD"/>
    <w:rsid w:val="005B481D"/>
    <w:rsid w:val="005B5163"/>
    <w:rsid w:val="005B5653"/>
    <w:rsid w:val="005B681D"/>
    <w:rsid w:val="005C1EE4"/>
    <w:rsid w:val="005C59BA"/>
    <w:rsid w:val="005C6940"/>
    <w:rsid w:val="005C6C27"/>
    <w:rsid w:val="005C7F31"/>
    <w:rsid w:val="005D0ECB"/>
    <w:rsid w:val="005D1FA9"/>
    <w:rsid w:val="005D39F5"/>
    <w:rsid w:val="005D5B28"/>
    <w:rsid w:val="005D5F24"/>
    <w:rsid w:val="005D64CA"/>
    <w:rsid w:val="005D665F"/>
    <w:rsid w:val="005E6DC4"/>
    <w:rsid w:val="005F0DC9"/>
    <w:rsid w:val="005F3E1D"/>
    <w:rsid w:val="005F4478"/>
    <w:rsid w:val="005F4975"/>
    <w:rsid w:val="005F5F3E"/>
    <w:rsid w:val="005F6130"/>
    <w:rsid w:val="0060150E"/>
    <w:rsid w:val="00601D93"/>
    <w:rsid w:val="0060303D"/>
    <w:rsid w:val="00603E10"/>
    <w:rsid w:val="00605158"/>
    <w:rsid w:val="00605966"/>
    <w:rsid w:val="00607749"/>
    <w:rsid w:val="00610BED"/>
    <w:rsid w:val="006163C6"/>
    <w:rsid w:val="00622232"/>
    <w:rsid w:val="006255B6"/>
    <w:rsid w:val="00630DB3"/>
    <w:rsid w:val="006336AD"/>
    <w:rsid w:val="006355C8"/>
    <w:rsid w:val="00635D77"/>
    <w:rsid w:val="0064020A"/>
    <w:rsid w:val="006402BD"/>
    <w:rsid w:val="0064154B"/>
    <w:rsid w:val="006460EB"/>
    <w:rsid w:val="00646A25"/>
    <w:rsid w:val="006479E9"/>
    <w:rsid w:val="00647DEE"/>
    <w:rsid w:val="00650F52"/>
    <w:rsid w:val="00651659"/>
    <w:rsid w:val="006549A3"/>
    <w:rsid w:val="00655256"/>
    <w:rsid w:val="006557EB"/>
    <w:rsid w:val="00655B98"/>
    <w:rsid w:val="00664738"/>
    <w:rsid w:val="006658DB"/>
    <w:rsid w:val="006660A3"/>
    <w:rsid w:val="00666B2A"/>
    <w:rsid w:val="0066775C"/>
    <w:rsid w:val="00667765"/>
    <w:rsid w:val="00667803"/>
    <w:rsid w:val="00672440"/>
    <w:rsid w:val="006732BE"/>
    <w:rsid w:val="00674456"/>
    <w:rsid w:val="006753CE"/>
    <w:rsid w:val="006754CD"/>
    <w:rsid w:val="00676B2F"/>
    <w:rsid w:val="006772B9"/>
    <w:rsid w:val="006804D0"/>
    <w:rsid w:val="006827E0"/>
    <w:rsid w:val="00687182"/>
    <w:rsid w:val="00687D51"/>
    <w:rsid w:val="00687FC6"/>
    <w:rsid w:val="006940DA"/>
    <w:rsid w:val="00694275"/>
    <w:rsid w:val="00696257"/>
    <w:rsid w:val="006969DC"/>
    <w:rsid w:val="00696CEE"/>
    <w:rsid w:val="006A0D42"/>
    <w:rsid w:val="006A5C7B"/>
    <w:rsid w:val="006A76EE"/>
    <w:rsid w:val="006B0423"/>
    <w:rsid w:val="006B4A82"/>
    <w:rsid w:val="006B5C81"/>
    <w:rsid w:val="006B6701"/>
    <w:rsid w:val="006B6A8C"/>
    <w:rsid w:val="006C1E35"/>
    <w:rsid w:val="006C430F"/>
    <w:rsid w:val="006C643D"/>
    <w:rsid w:val="006C67F9"/>
    <w:rsid w:val="006C6E8B"/>
    <w:rsid w:val="006C7538"/>
    <w:rsid w:val="006D0D75"/>
    <w:rsid w:val="006D14D7"/>
    <w:rsid w:val="006D283A"/>
    <w:rsid w:val="006D29DC"/>
    <w:rsid w:val="006D472B"/>
    <w:rsid w:val="006D4894"/>
    <w:rsid w:val="006D55A7"/>
    <w:rsid w:val="006D5B7D"/>
    <w:rsid w:val="006D6CC8"/>
    <w:rsid w:val="006D726C"/>
    <w:rsid w:val="006E0184"/>
    <w:rsid w:val="006E08AE"/>
    <w:rsid w:val="006E1EE0"/>
    <w:rsid w:val="006E22FB"/>
    <w:rsid w:val="006E3DCD"/>
    <w:rsid w:val="006E42A3"/>
    <w:rsid w:val="006E54D0"/>
    <w:rsid w:val="006E6575"/>
    <w:rsid w:val="006E72F7"/>
    <w:rsid w:val="006E794E"/>
    <w:rsid w:val="006F1150"/>
    <w:rsid w:val="006F3B39"/>
    <w:rsid w:val="006F42A5"/>
    <w:rsid w:val="006F45C6"/>
    <w:rsid w:val="006F4D9F"/>
    <w:rsid w:val="006F777F"/>
    <w:rsid w:val="00701DD8"/>
    <w:rsid w:val="00704FDE"/>
    <w:rsid w:val="007106E3"/>
    <w:rsid w:val="0071198C"/>
    <w:rsid w:val="00711B1D"/>
    <w:rsid w:val="0071231A"/>
    <w:rsid w:val="007127A7"/>
    <w:rsid w:val="00712A68"/>
    <w:rsid w:val="00713327"/>
    <w:rsid w:val="00715FA7"/>
    <w:rsid w:val="00716B68"/>
    <w:rsid w:val="007173EE"/>
    <w:rsid w:val="007226D3"/>
    <w:rsid w:val="007229BC"/>
    <w:rsid w:val="007242D1"/>
    <w:rsid w:val="007250ED"/>
    <w:rsid w:val="00726303"/>
    <w:rsid w:val="00726968"/>
    <w:rsid w:val="007307A6"/>
    <w:rsid w:val="00731D9E"/>
    <w:rsid w:val="007332F5"/>
    <w:rsid w:val="0073382A"/>
    <w:rsid w:val="00733D18"/>
    <w:rsid w:val="00734856"/>
    <w:rsid w:val="00734ED1"/>
    <w:rsid w:val="0073791E"/>
    <w:rsid w:val="00737989"/>
    <w:rsid w:val="00740FB9"/>
    <w:rsid w:val="0074193E"/>
    <w:rsid w:val="00742302"/>
    <w:rsid w:val="00743E62"/>
    <w:rsid w:val="0074495D"/>
    <w:rsid w:val="00745B21"/>
    <w:rsid w:val="007465E1"/>
    <w:rsid w:val="00746689"/>
    <w:rsid w:val="00747D7C"/>
    <w:rsid w:val="00751B15"/>
    <w:rsid w:val="007525A9"/>
    <w:rsid w:val="0075262E"/>
    <w:rsid w:val="0075284D"/>
    <w:rsid w:val="00753891"/>
    <w:rsid w:val="007545CE"/>
    <w:rsid w:val="00755F9D"/>
    <w:rsid w:val="007565F9"/>
    <w:rsid w:val="00756604"/>
    <w:rsid w:val="00760E3A"/>
    <w:rsid w:val="0076102E"/>
    <w:rsid w:val="0076330B"/>
    <w:rsid w:val="00763B68"/>
    <w:rsid w:val="0076453B"/>
    <w:rsid w:val="0076495E"/>
    <w:rsid w:val="00764A38"/>
    <w:rsid w:val="007655E6"/>
    <w:rsid w:val="00765E4F"/>
    <w:rsid w:val="00766433"/>
    <w:rsid w:val="00766C2F"/>
    <w:rsid w:val="007708D1"/>
    <w:rsid w:val="00771169"/>
    <w:rsid w:val="007719B2"/>
    <w:rsid w:val="007745DF"/>
    <w:rsid w:val="007750FB"/>
    <w:rsid w:val="00775270"/>
    <w:rsid w:val="00775BAD"/>
    <w:rsid w:val="00776C10"/>
    <w:rsid w:val="0078068C"/>
    <w:rsid w:val="00780D94"/>
    <w:rsid w:val="00782162"/>
    <w:rsid w:val="00782464"/>
    <w:rsid w:val="00783FEF"/>
    <w:rsid w:val="00787E5B"/>
    <w:rsid w:val="007929B5"/>
    <w:rsid w:val="007A07E4"/>
    <w:rsid w:val="007A1E4C"/>
    <w:rsid w:val="007A1ECF"/>
    <w:rsid w:val="007A4063"/>
    <w:rsid w:val="007A41C0"/>
    <w:rsid w:val="007A5CA1"/>
    <w:rsid w:val="007A7347"/>
    <w:rsid w:val="007B37CA"/>
    <w:rsid w:val="007B37F7"/>
    <w:rsid w:val="007B3D17"/>
    <w:rsid w:val="007B4FB6"/>
    <w:rsid w:val="007B5185"/>
    <w:rsid w:val="007B584E"/>
    <w:rsid w:val="007B65B0"/>
    <w:rsid w:val="007C343D"/>
    <w:rsid w:val="007C3BBA"/>
    <w:rsid w:val="007C4191"/>
    <w:rsid w:val="007C4D20"/>
    <w:rsid w:val="007C5AE5"/>
    <w:rsid w:val="007C6E2A"/>
    <w:rsid w:val="007D0F60"/>
    <w:rsid w:val="007D3294"/>
    <w:rsid w:val="007D4115"/>
    <w:rsid w:val="007D5FF0"/>
    <w:rsid w:val="007D62DE"/>
    <w:rsid w:val="007D785A"/>
    <w:rsid w:val="007E1176"/>
    <w:rsid w:val="007E11E2"/>
    <w:rsid w:val="007E1EE4"/>
    <w:rsid w:val="007E2D98"/>
    <w:rsid w:val="007E368D"/>
    <w:rsid w:val="007E4AE7"/>
    <w:rsid w:val="007E631D"/>
    <w:rsid w:val="007E6E5F"/>
    <w:rsid w:val="007F1319"/>
    <w:rsid w:val="007F1502"/>
    <w:rsid w:val="007F2269"/>
    <w:rsid w:val="007F3158"/>
    <w:rsid w:val="007F38C3"/>
    <w:rsid w:val="007F3EEE"/>
    <w:rsid w:val="007F474E"/>
    <w:rsid w:val="007F4A4F"/>
    <w:rsid w:val="007F5438"/>
    <w:rsid w:val="007F698F"/>
    <w:rsid w:val="007F7FE9"/>
    <w:rsid w:val="00800607"/>
    <w:rsid w:val="00800D5A"/>
    <w:rsid w:val="0080273A"/>
    <w:rsid w:val="00802A74"/>
    <w:rsid w:val="00810D2D"/>
    <w:rsid w:val="0081207B"/>
    <w:rsid w:val="00813C2D"/>
    <w:rsid w:val="0081481A"/>
    <w:rsid w:val="00814B02"/>
    <w:rsid w:val="00815183"/>
    <w:rsid w:val="00815BFF"/>
    <w:rsid w:val="00816661"/>
    <w:rsid w:val="00821D24"/>
    <w:rsid w:val="0082206B"/>
    <w:rsid w:val="00822099"/>
    <w:rsid w:val="00823A1C"/>
    <w:rsid w:val="008241B4"/>
    <w:rsid w:val="00825E20"/>
    <w:rsid w:val="00826243"/>
    <w:rsid w:val="00830CCB"/>
    <w:rsid w:val="00833D36"/>
    <w:rsid w:val="00834238"/>
    <w:rsid w:val="00836829"/>
    <w:rsid w:val="008369A9"/>
    <w:rsid w:val="008375B5"/>
    <w:rsid w:val="008403B2"/>
    <w:rsid w:val="008444C3"/>
    <w:rsid w:val="00846709"/>
    <w:rsid w:val="00850480"/>
    <w:rsid w:val="0085144F"/>
    <w:rsid w:val="0085207C"/>
    <w:rsid w:val="008542D0"/>
    <w:rsid w:val="0085567C"/>
    <w:rsid w:val="00855CE6"/>
    <w:rsid w:val="00857308"/>
    <w:rsid w:val="00861B19"/>
    <w:rsid w:val="008624D0"/>
    <w:rsid w:val="00862643"/>
    <w:rsid w:val="00862723"/>
    <w:rsid w:val="00866BB0"/>
    <w:rsid w:val="00870675"/>
    <w:rsid w:val="00872075"/>
    <w:rsid w:val="00880941"/>
    <w:rsid w:val="00881861"/>
    <w:rsid w:val="00883CFB"/>
    <w:rsid w:val="00884F75"/>
    <w:rsid w:val="00885C54"/>
    <w:rsid w:val="00886104"/>
    <w:rsid w:val="0089041C"/>
    <w:rsid w:val="008914DC"/>
    <w:rsid w:val="00891514"/>
    <w:rsid w:val="00892BAC"/>
    <w:rsid w:val="00892DBA"/>
    <w:rsid w:val="00893A48"/>
    <w:rsid w:val="00895862"/>
    <w:rsid w:val="0089665C"/>
    <w:rsid w:val="008A25B5"/>
    <w:rsid w:val="008A27C1"/>
    <w:rsid w:val="008A32BD"/>
    <w:rsid w:val="008A37C8"/>
    <w:rsid w:val="008A39FC"/>
    <w:rsid w:val="008A6CA4"/>
    <w:rsid w:val="008B02ED"/>
    <w:rsid w:val="008B135F"/>
    <w:rsid w:val="008B20BB"/>
    <w:rsid w:val="008B3DA0"/>
    <w:rsid w:val="008B5E50"/>
    <w:rsid w:val="008C053C"/>
    <w:rsid w:val="008C26AB"/>
    <w:rsid w:val="008C2EF3"/>
    <w:rsid w:val="008D0E99"/>
    <w:rsid w:val="008D26EB"/>
    <w:rsid w:val="008D29FE"/>
    <w:rsid w:val="008D54E8"/>
    <w:rsid w:val="008E08E2"/>
    <w:rsid w:val="008E097D"/>
    <w:rsid w:val="008E236E"/>
    <w:rsid w:val="008E39F4"/>
    <w:rsid w:val="008E46E5"/>
    <w:rsid w:val="008E46FF"/>
    <w:rsid w:val="008E4F46"/>
    <w:rsid w:val="008E55F7"/>
    <w:rsid w:val="008E7CA7"/>
    <w:rsid w:val="008F111A"/>
    <w:rsid w:val="008F5461"/>
    <w:rsid w:val="008F6420"/>
    <w:rsid w:val="008F7666"/>
    <w:rsid w:val="00900E75"/>
    <w:rsid w:val="009020E4"/>
    <w:rsid w:val="00902E25"/>
    <w:rsid w:val="00904A4C"/>
    <w:rsid w:val="00904A9F"/>
    <w:rsid w:val="009050EF"/>
    <w:rsid w:val="00906E95"/>
    <w:rsid w:val="009100D9"/>
    <w:rsid w:val="009113DF"/>
    <w:rsid w:val="009114D7"/>
    <w:rsid w:val="00911C81"/>
    <w:rsid w:val="00911FF1"/>
    <w:rsid w:val="00912E9F"/>
    <w:rsid w:val="00913573"/>
    <w:rsid w:val="0091606A"/>
    <w:rsid w:val="00920E04"/>
    <w:rsid w:val="00922047"/>
    <w:rsid w:val="009228D0"/>
    <w:rsid w:val="00922AD4"/>
    <w:rsid w:val="00922C1F"/>
    <w:rsid w:val="00923922"/>
    <w:rsid w:val="00923C7B"/>
    <w:rsid w:val="00923D42"/>
    <w:rsid w:val="00924759"/>
    <w:rsid w:val="0092557B"/>
    <w:rsid w:val="0092575E"/>
    <w:rsid w:val="009271D6"/>
    <w:rsid w:val="009302C9"/>
    <w:rsid w:val="00930F7B"/>
    <w:rsid w:val="00933260"/>
    <w:rsid w:val="0093548C"/>
    <w:rsid w:val="009360B5"/>
    <w:rsid w:val="009360F3"/>
    <w:rsid w:val="00936E7E"/>
    <w:rsid w:val="009372D2"/>
    <w:rsid w:val="00940641"/>
    <w:rsid w:val="00940668"/>
    <w:rsid w:val="00941C6C"/>
    <w:rsid w:val="009445E0"/>
    <w:rsid w:val="00944B4C"/>
    <w:rsid w:val="00945C4E"/>
    <w:rsid w:val="00946073"/>
    <w:rsid w:val="00947F64"/>
    <w:rsid w:val="0095261D"/>
    <w:rsid w:val="0095315B"/>
    <w:rsid w:val="00955866"/>
    <w:rsid w:val="00956EAA"/>
    <w:rsid w:val="00961FB7"/>
    <w:rsid w:val="009631B6"/>
    <w:rsid w:val="009670A3"/>
    <w:rsid w:val="00967692"/>
    <w:rsid w:val="0097014E"/>
    <w:rsid w:val="00971379"/>
    <w:rsid w:val="00971E3B"/>
    <w:rsid w:val="00971E3C"/>
    <w:rsid w:val="00974D0F"/>
    <w:rsid w:val="00977AF7"/>
    <w:rsid w:val="00980C1E"/>
    <w:rsid w:val="009817A1"/>
    <w:rsid w:val="00982D7D"/>
    <w:rsid w:val="0098489C"/>
    <w:rsid w:val="00985BE7"/>
    <w:rsid w:val="00987514"/>
    <w:rsid w:val="009905CF"/>
    <w:rsid w:val="00990DC4"/>
    <w:rsid w:val="00991E84"/>
    <w:rsid w:val="00994D34"/>
    <w:rsid w:val="00996271"/>
    <w:rsid w:val="009A01D5"/>
    <w:rsid w:val="009A172B"/>
    <w:rsid w:val="009A2DE7"/>
    <w:rsid w:val="009A328F"/>
    <w:rsid w:val="009A4EC6"/>
    <w:rsid w:val="009A5A04"/>
    <w:rsid w:val="009A6CBC"/>
    <w:rsid w:val="009A7E13"/>
    <w:rsid w:val="009B5292"/>
    <w:rsid w:val="009B65D5"/>
    <w:rsid w:val="009B6B54"/>
    <w:rsid w:val="009B75E8"/>
    <w:rsid w:val="009B7B86"/>
    <w:rsid w:val="009C166E"/>
    <w:rsid w:val="009C4807"/>
    <w:rsid w:val="009C54A3"/>
    <w:rsid w:val="009C58E9"/>
    <w:rsid w:val="009C59CB"/>
    <w:rsid w:val="009C5D76"/>
    <w:rsid w:val="009C6F62"/>
    <w:rsid w:val="009D0837"/>
    <w:rsid w:val="009D1460"/>
    <w:rsid w:val="009D2C8F"/>
    <w:rsid w:val="009D39F4"/>
    <w:rsid w:val="009D46A4"/>
    <w:rsid w:val="009D55F4"/>
    <w:rsid w:val="009D5B48"/>
    <w:rsid w:val="009D6E34"/>
    <w:rsid w:val="009E075F"/>
    <w:rsid w:val="009E1255"/>
    <w:rsid w:val="009E3A2F"/>
    <w:rsid w:val="009E5AD3"/>
    <w:rsid w:val="009F0509"/>
    <w:rsid w:val="009F0698"/>
    <w:rsid w:val="009F0B51"/>
    <w:rsid w:val="009F0B65"/>
    <w:rsid w:val="009F0E4E"/>
    <w:rsid w:val="009F1E0C"/>
    <w:rsid w:val="009F2AAF"/>
    <w:rsid w:val="009F412A"/>
    <w:rsid w:val="009F45E5"/>
    <w:rsid w:val="009F5185"/>
    <w:rsid w:val="00A00050"/>
    <w:rsid w:val="00A0021B"/>
    <w:rsid w:val="00A013A6"/>
    <w:rsid w:val="00A01A0B"/>
    <w:rsid w:val="00A01D87"/>
    <w:rsid w:val="00A04987"/>
    <w:rsid w:val="00A05133"/>
    <w:rsid w:val="00A05A51"/>
    <w:rsid w:val="00A0642E"/>
    <w:rsid w:val="00A11705"/>
    <w:rsid w:val="00A13038"/>
    <w:rsid w:val="00A144F9"/>
    <w:rsid w:val="00A147FD"/>
    <w:rsid w:val="00A17411"/>
    <w:rsid w:val="00A17D8E"/>
    <w:rsid w:val="00A206A0"/>
    <w:rsid w:val="00A22119"/>
    <w:rsid w:val="00A22120"/>
    <w:rsid w:val="00A22245"/>
    <w:rsid w:val="00A22AAC"/>
    <w:rsid w:val="00A23ACD"/>
    <w:rsid w:val="00A23AF6"/>
    <w:rsid w:val="00A2432E"/>
    <w:rsid w:val="00A24481"/>
    <w:rsid w:val="00A25B35"/>
    <w:rsid w:val="00A265AB"/>
    <w:rsid w:val="00A274AB"/>
    <w:rsid w:val="00A27BA4"/>
    <w:rsid w:val="00A309E2"/>
    <w:rsid w:val="00A339D1"/>
    <w:rsid w:val="00A34A14"/>
    <w:rsid w:val="00A34B02"/>
    <w:rsid w:val="00A36516"/>
    <w:rsid w:val="00A36EF2"/>
    <w:rsid w:val="00A3710D"/>
    <w:rsid w:val="00A40444"/>
    <w:rsid w:val="00A404B2"/>
    <w:rsid w:val="00A41B22"/>
    <w:rsid w:val="00A42504"/>
    <w:rsid w:val="00A428B9"/>
    <w:rsid w:val="00A4563F"/>
    <w:rsid w:val="00A45C4D"/>
    <w:rsid w:val="00A4652C"/>
    <w:rsid w:val="00A50ED3"/>
    <w:rsid w:val="00A51045"/>
    <w:rsid w:val="00A5172D"/>
    <w:rsid w:val="00A52363"/>
    <w:rsid w:val="00A536FB"/>
    <w:rsid w:val="00A550FC"/>
    <w:rsid w:val="00A56B3C"/>
    <w:rsid w:val="00A57320"/>
    <w:rsid w:val="00A61E55"/>
    <w:rsid w:val="00A62DF2"/>
    <w:rsid w:val="00A637A5"/>
    <w:rsid w:val="00A64D34"/>
    <w:rsid w:val="00A66109"/>
    <w:rsid w:val="00A6662E"/>
    <w:rsid w:val="00A71A5E"/>
    <w:rsid w:val="00A72827"/>
    <w:rsid w:val="00A7294A"/>
    <w:rsid w:val="00A75A9E"/>
    <w:rsid w:val="00A767D8"/>
    <w:rsid w:val="00A779F5"/>
    <w:rsid w:val="00A800F3"/>
    <w:rsid w:val="00A80510"/>
    <w:rsid w:val="00A80760"/>
    <w:rsid w:val="00A81159"/>
    <w:rsid w:val="00A82D71"/>
    <w:rsid w:val="00A9148E"/>
    <w:rsid w:val="00A91E7B"/>
    <w:rsid w:val="00A92B69"/>
    <w:rsid w:val="00A95299"/>
    <w:rsid w:val="00A96AE6"/>
    <w:rsid w:val="00AA0187"/>
    <w:rsid w:val="00AA1567"/>
    <w:rsid w:val="00AA234D"/>
    <w:rsid w:val="00AA2BA6"/>
    <w:rsid w:val="00AA3B74"/>
    <w:rsid w:val="00AA456A"/>
    <w:rsid w:val="00AA4A8D"/>
    <w:rsid w:val="00AA5786"/>
    <w:rsid w:val="00AB099F"/>
    <w:rsid w:val="00AB0A45"/>
    <w:rsid w:val="00AB0D2A"/>
    <w:rsid w:val="00AB3001"/>
    <w:rsid w:val="00AB40E0"/>
    <w:rsid w:val="00AB455B"/>
    <w:rsid w:val="00AB4745"/>
    <w:rsid w:val="00AB475B"/>
    <w:rsid w:val="00AB5266"/>
    <w:rsid w:val="00AB6EC4"/>
    <w:rsid w:val="00AB7055"/>
    <w:rsid w:val="00AB7E24"/>
    <w:rsid w:val="00AC2389"/>
    <w:rsid w:val="00AC4885"/>
    <w:rsid w:val="00AC5FC7"/>
    <w:rsid w:val="00AC64F4"/>
    <w:rsid w:val="00AC7420"/>
    <w:rsid w:val="00AC7B4D"/>
    <w:rsid w:val="00AD20E1"/>
    <w:rsid w:val="00AD272E"/>
    <w:rsid w:val="00AD490B"/>
    <w:rsid w:val="00AD617F"/>
    <w:rsid w:val="00AE0A36"/>
    <w:rsid w:val="00AE0A55"/>
    <w:rsid w:val="00AE165E"/>
    <w:rsid w:val="00AE4335"/>
    <w:rsid w:val="00AE4548"/>
    <w:rsid w:val="00AE4EA3"/>
    <w:rsid w:val="00AE5F8A"/>
    <w:rsid w:val="00AF0204"/>
    <w:rsid w:val="00AF31D8"/>
    <w:rsid w:val="00B00FDE"/>
    <w:rsid w:val="00B12AF3"/>
    <w:rsid w:val="00B13C98"/>
    <w:rsid w:val="00B149B0"/>
    <w:rsid w:val="00B15F3B"/>
    <w:rsid w:val="00B16EE7"/>
    <w:rsid w:val="00B202BF"/>
    <w:rsid w:val="00B20BE8"/>
    <w:rsid w:val="00B2173A"/>
    <w:rsid w:val="00B22612"/>
    <w:rsid w:val="00B22FE9"/>
    <w:rsid w:val="00B23FCF"/>
    <w:rsid w:val="00B24DF6"/>
    <w:rsid w:val="00B24E2A"/>
    <w:rsid w:val="00B25168"/>
    <w:rsid w:val="00B2767C"/>
    <w:rsid w:val="00B30F8B"/>
    <w:rsid w:val="00B3105B"/>
    <w:rsid w:val="00B327FE"/>
    <w:rsid w:val="00B3334C"/>
    <w:rsid w:val="00B34AAB"/>
    <w:rsid w:val="00B3695E"/>
    <w:rsid w:val="00B4180A"/>
    <w:rsid w:val="00B451DC"/>
    <w:rsid w:val="00B46327"/>
    <w:rsid w:val="00B46C06"/>
    <w:rsid w:val="00B47A82"/>
    <w:rsid w:val="00B50759"/>
    <w:rsid w:val="00B50854"/>
    <w:rsid w:val="00B51850"/>
    <w:rsid w:val="00B534A1"/>
    <w:rsid w:val="00B540EE"/>
    <w:rsid w:val="00B54DE2"/>
    <w:rsid w:val="00B57162"/>
    <w:rsid w:val="00B57FBD"/>
    <w:rsid w:val="00B6111B"/>
    <w:rsid w:val="00B6238F"/>
    <w:rsid w:val="00B640E9"/>
    <w:rsid w:val="00B6507D"/>
    <w:rsid w:val="00B65096"/>
    <w:rsid w:val="00B66309"/>
    <w:rsid w:val="00B67735"/>
    <w:rsid w:val="00B67BC2"/>
    <w:rsid w:val="00B708A8"/>
    <w:rsid w:val="00B71541"/>
    <w:rsid w:val="00B71638"/>
    <w:rsid w:val="00B721DB"/>
    <w:rsid w:val="00B74657"/>
    <w:rsid w:val="00B76797"/>
    <w:rsid w:val="00B76965"/>
    <w:rsid w:val="00B820AE"/>
    <w:rsid w:val="00B83074"/>
    <w:rsid w:val="00B852C7"/>
    <w:rsid w:val="00B86310"/>
    <w:rsid w:val="00B86DA8"/>
    <w:rsid w:val="00B91398"/>
    <w:rsid w:val="00B92AEB"/>
    <w:rsid w:val="00B92F5C"/>
    <w:rsid w:val="00B93B3E"/>
    <w:rsid w:val="00B9702C"/>
    <w:rsid w:val="00B970C6"/>
    <w:rsid w:val="00BA0B2C"/>
    <w:rsid w:val="00BA27BB"/>
    <w:rsid w:val="00BA3770"/>
    <w:rsid w:val="00BA73B4"/>
    <w:rsid w:val="00BA77B4"/>
    <w:rsid w:val="00BB0671"/>
    <w:rsid w:val="00BB0AD5"/>
    <w:rsid w:val="00BB1915"/>
    <w:rsid w:val="00BB1F4A"/>
    <w:rsid w:val="00BB62D2"/>
    <w:rsid w:val="00BB7B31"/>
    <w:rsid w:val="00BC1356"/>
    <w:rsid w:val="00BC447C"/>
    <w:rsid w:val="00BD0525"/>
    <w:rsid w:val="00BD05DF"/>
    <w:rsid w:val="00BD1BE0"/>
    <w:rsid w:val="00BD238E"/>
    <w:rsid w:val="00BD2B17"/>
    <w:rsid w:val="00BD421E"/>
    <w:rsid w:val="00BD43A2"/>
    <w:rsid w:val="00BD6194"/>
    <w:rsid w:val="00BE0FC4"/>
    <w:rsid w:val="00BE176C"/>
    <w:rsid w:val="00BE18FF"/>
    <w:rsid w:val="00BE230A"/>
    <w:rsid w:val="00BE37D0"/>
    <w:rsid w:val="00BE627F"/>
    <w:rsid w:val="00BE7224"/>
    <w:rsid w:val="00BE7673"/>
    <w:rsid w:val="00BF0BED"/>
    <w:rsid w:val="00BF15B9"/>
    <w:rsid w:val="00BF26A2"/>
    <w:rsid w:val="00BF27A5"/>
    <w:rsid w:val="00BF27CE"/>
    <w:rsid w:val="00BF3017"/>
    <w:rsid w:val="00BF429D"/>
    <w:rsid w:val="00BF7AD9"/>
    <w:rsid w:val="00BF7B8F"/>
    <w:rsid w:val="00C00280"/>
    <w:rsid w:val="00C0390D"/>
    <w:rsid w:val="00C03DAF"/>
    <w:rsid w:val="00C065BE"/>
    <w:rsid w:val="00C10F9F"/>
    <w:rsid w:val="00C14BD9"/>
    <w:rsid w:val="00C15922"/>
    <w:rsid w:val="00C17DB8"/>
    <w:rsid w:val="00C255C0"/>
    <w:rsid w:val="00C25AB4"/>
    <w:rsid w:val="00C2680C"/>
    <w:rsid w:val="00C26BFF"/>
    <w:rsid w:val="00C30781"/>
    <w:rsid w:val="00C31256"/>
    <w:rsid w:val="00C312C7"/>
    <w:rsid w:val="00C32737"/>
    <w:rsid w:val="00C32A6D"/>
    <w:rsid w:val="00C347FF"/>
    <w:rsid w:val="00C35F3F"/>
    <w:rsid w:val="00C40BE2"/>
    <w:rsid w:val="00C40E35"/>
    <w:rsid w:val="00C43CEE"/>
    <w:rsid w:val="00C45A7A"/>
    <w:rsid w:val="00C46DA0"/>
    <w:rsid w:val="00C47010"/>
    <w:rsid w:val="00C5393F"/>
    <w:rsid w:val="00C54500"/>
    <w:rsid w:val="00C55790"/>
    <w:rsid w:val="00C56832"/>
    <w:rsid w:val="00C57ABF"/>
    <w:rsid w:val="00C60B50"/>
    <w:rsid w:val="00C611B5"/>
    <w:rsid w:val="00C6576A"/>
    <w:rsid w:val="00C66CE5"/>
    <w:rsid w:val="00C66EAE"/>
    <w:rsid w:val="00C672F2"/>
    <w:rsid w:val="00C707FB"/>
    <w:rsid w:val="00C70EE6"/>
    <w:rsid w:val="00C71ED1"/>
    <w:rsid w:val="00C72DE0"/>
    <w:rsid w:val="00C739BB"/>
    <w:rsid w:val="00C76F29"/>
    <w:rsid w:val="00C8308D"/>
    <w:rsid w:val="00C83D36"/>
    <w:rsid w:val="00C83F0A"/>
    <w:rsid w:val="00C9045E"/>
    <w:rsid w:val="00C917C3"/>
    <w:rsid w:val="00C92A67"/>
    <w:rsid w:val="00C92E8E"/>
    <w:rsid w:val="00C94452"/>
    <w:rsid w:val="00C950DD"/>
    <w:rsid w:val="00C953A7"/>
    <w:rsid w:val="00C954E2"/>
    <w:rsid w:val="00C9582B"/>
    <w:rsid w:val="00C958A1"/>
    <w:rsid w:val="00C9753E"/>
    <w:rsid w:val="00C975F9"/>
    <w:rsid w:val="00CA3B1A"/>
    <w:rsid w:val="00CA3CC2"/>
    <w:rsid w:val="00CA5315"/>
    <w:rsid w:val="00CB0F88"/>
    <w:rsid w:val="00CB1A08"/>
    <w:rsid w:val="00CB1BD0"/>
    <w:rsid w:val="00CB2281"/>
    <w:rsid w:val="00CB230A"/>
    <w:rsid w:val="00CB234B"/>
    <w:rsid w:val="00CB2E36"/>
    <w:rsid w:val="00CB2F99"/>
    <w:rsid w:val="00CB315D"/>
    <w:rsid w:val="00CB50A3"/>
    <w:rsid w:val="00CB5B48"/>
    <w:rsid w:val="00CB5DBE"/>
    <w:rsid w:val="00CB7527"/>
    <w:rsid w:val="00CB7715"/>
    <w:rsid w:val="00CC2B62"/>
    <w:rsid w:val="00CC49FF"/>
    <w:rsid w:val="00CC6674"/>
    <w:rsid w:val="00CD16C4"/>
    <w:rsid w:val="00CD2C92"/>
    <w:rsid w:val="00CD367E"/>
    <w:rsid w:val="00CD5868"/>
    <w:rsid w:val="00CD6840"/>
    <w:rsid w:val="00CD6A00"/>
    <w:rsid w:val="00CE20E9"/>
    <w:rsid w:val="00CE2F01"/>
    <w:rsid w:val="00CE3EDF"/>
    <w:rsid w:val="00CE47B4"/>
    <w:rsid w:val="00CE4A6B"/>
    <w:rsid w:val="00CE4EEE"/>
    <w:rsid w:val="00CE5142"/>
    <w:rsid w:val="00CE5404"/>
    <w:rsid w:val="00CE7866"/>
    <w:rsid w:val="00CE79C8"/>
    <w:rsid w:val="00CF0052"/>
    <w:rsid w:val="00CF0178"/>
    <w:rsid w:val="00CF055E"/>
    <w:rsid w:val="00CF0D68"/>
    <w:rsid w:val="00CF1EA1"/>
    <w:rsid w:val="00CF202B"/>
    <w:rsid w:val="00CF34C0"/>
    <w:rsid w:val="00CF433E"/>
    <w:rsid w:val="00CF61AC"/>
    <w:rsid w:val="00CF6D0D"/>
    <w:rsid w:val="00CF7724"/>
    <w:rsid w:val="00D011CF"/>
    <w:rsid w:val="00D01CE3"/>
    <w:rsid w:val="00D02E31"/>
    <w:rsid w:val="00D03513"/>
    <w:rsid w:val="00D037B8"/>
    <w:rsid w:val="00D050D6"/>
    <w:rsid w:val="00D051E4"/>
    <w:rsid w:val="00D11E29"/>
    <w:rsid w:val="00D13FDC"/>
    <w:rsid w:val="00D14BCE"/>
    <w:rsid w:val="00D14C2C"/>
    <w:rsid w:val="00D20553"/>
    <w:rsid w:val="00D20C93"/>
    <w:rsid w:val="00D21414"/>
    <w:rsid w:val="00D21562"/>
    <w:rsid w:val="00D23249"/>
    <w:rsid w:val="00D2339C"/>
    <w:rsid w:val="00D233EC"/>
    <w:rsid w:val="00D23ADF"/>
    <w:rsid w:val="00D2425F"/>
    <w:rsid w:val="00D32726"/>
    <w:rsid w:val="00D3691C"/>
    <w:rsid w:val="00D36B53"/>
    <w:rsid w:val="00D37C9A"/>
    <w:rsid w:val="00D40BEE"/>
    <w:rsid w:val="00D46213"/>
    <w:rsid w:val="00D50847"/>
    <w:rsid w:val="00D50E0C"/>
    <w:rsid w:val="00D56A0F"/>
    <w:rsid w:val="00D56BAC"/>
    <w:rsid w:val="00D61201"/>
    <w:rsid w:val="00D61A16"/>
    <w:rsid w:val="00D61E5E"/>
    <w:rsid w:val="00D64B1C"/>
    <w:rsid w:val="00D66950"/>
    <w:rsid w:val="00D66BF7"/>
    <w:rsid w:val="00D716F5"/>
    <w:rsid w:val="00D7686B"/>
    <w:rsid w:val="00D76F5B"/>
    <w:rsid w:val="00D770FE"/>
    <w:rsid w:val="00D77229"/>
    <w:rsid w:val="00D77325"/>
    <w:rsid w:val="00D83B80"/>
    <w:rsid w:val="00D85D0E"/>
    <w:rsid w:val="00D86092"/>
    <w:rsid w:val="00D91765"/>
    <w:rsid w:val="00D93CB4"/>
    <w:rsid w:val="00D95930"/>
    <w:rsid w:val="00D96096"/>
    <w:rsid w:val="00DA12A4"/>
    <w:rsid w:val="00DA159E"/>
    <w:rsid w:val="00DA27AF"/>
    <w:rsid w:val="00DA2BDF"/>
    <w:rsid w:val="00DA34A9"/>
    <w:rsid w:val="00DA35A7"/>
    <w:rsid w:val="00DA5F82"/>
    <w:rsid w:val="00DA6D8B"/>
    <w:rsid w:val="00DB0678"/>
    <w:rsid w:val="00DB4D37"/>
    <w:rsid w:val="00DB516A"/>
    <w:rsid w:val="00DC02A2"/>
    <w:rsid w:val="00DC10A0"/>
    <w:rsid w:val="00DC4ACD"/>
    <w:rsid w:val="00DC5BE0"/>
    <w:rsid w:val="00DC73F9"/>
    <w:rsid w:val="00DC76AD"/>
    <w:rsid w:val="00DD1CBA"/>
    <w:rsid w:val="00DD476C"/>
    <w:rsid w:val="00DD6D6D"/>
    <w:rsid w:val="00DE267A"/>
    <w:rsid w:val="00DE31AC"/>
    <w:rsid w:val="00DE4445"/>
    <w:rsid w:val="00DE5E81"/>
    <w:rsid w:val="00DE6BC2"/>
    <w:rsid w:val="00DE720B"/>
    <w:rsid w:val="00DF0AB7"/>
    <w:rsid w:val="00DF1E1B"/>
    <w:rsid w:val="00DF3926"/>
    <w:rsid w:val="00DF4250"/>
    <w:rsid w:val="00DF535F"/>
    <w:rsid w:val="00DF63F1"/>
    <w:rsid w:val="00E04E9D"/>
    <w:rsid w:val="00E070D2"/>
    <w:rsid w:val="00E11496"/>
    <w:rsid w:val="00E126E2"/>
    <w:rsid w:val="00E137AE"/>
    <w:rsid w:val="00E17BFA"/>
    <w:rsid w:val="00E2227D"/>
    <w:rsid w:val="00E235E2"/>
    <w:rsid w:val="00E23955"/>
    <w:rsid w:val="00E23A58"/>
    <w:rsid w:val="00E244DC"/>
    <w:rsid w:val="00E24A5B"/>
    <w:rsid w:val="00E2504B"/>
    <w:rsid w:val="00E2590B"/>
    <w:rsid w:val="00E25A31"/>
    <w:rsid w:val="00E2772E"/>
    <w:rsid w:val="00E27E21"/>
    <w:rsid w:val="00E30F6F"/>
    <w:rsid w:val="00E32CA3"/>
    <w:rsid w:val="00E32F9C"/>
    <w:rsid w:val="00E33388"/>
    <w:rsid w:val="00E34D9D"/>
    <w:rsid w:val="00E350E2"/>
    <w:rsid w:val="00E36BE6"/>
    <w:rsid w:val="00E37666"/>
    <w:rsid w:val="00E42F3E"/>
    <w:rsid w:val="00E43C3E"/>
    <w:rsid w:val="00E45809"/>
    <w:rsid w:val="00E465A2"/>
    <w:rsid w:val="00E46748"/>
    <w:rsid w:val="00E503E5"/>
    <w:rsid w:val="00E5241E"/>
    <w:rsid w:val="00E531DE"/>
    <w:rsid w:val="00E5363F"/>
    <w:rsid w:val="00E53743"/>
    <w:rsid w:val="00E5382A"/>
    <w:rsid w:val="00E53CA6"/>
    <w:rsid w:val="00E5685E"/>
    <w:rsid w:val="00E60BFA"/>
    <w:rsid w:val="00E6348D"/>
    <w:rsid w:val="00E63D8D"/>
    <w:rsid w:val="00E664F6"/>
    <w:rsid w:val="00E70135"/>
    <w:rsid w:val="00E73C4B"/>
    <w:rsid w:val="00E75BB5"/>
    <w:rsid w:val="00E77079"/>
    <w:rsid w:val="00E804A4"/>
    <w:rsid w:val="00E80C0D"/>
    <w:rsid w:val="00E823B2"/>
    <w:rsid w:val="00E840B1"/>
    <w:rsid w:val="00E84B80"/>
    <w:rsid w:val="00E87CE6"/>
    <w:rsid w:val="00E902F0"/>
    <w:rsid w:val="00E91460"/>
    <w:rsid w:val="00E94F21"/>
    <w:rsid w:val="00E96337"/>
    <w:rsid w:val="00EA1E2A"/>
    <w:rsid w:val="00EA3465"/>
    <w:rsid w:val="00EA45E1"/>
    <w:rsid w:val="00EA5E9B"/>
    <w:rsid w:val="00EA6974"/>
    <w:rsid w:val="00EA7C8E"/>
    <w:rsid w:val="00EB0DC0"/>
    <w:rsid w:val="00EB134E"/>
    <w:rsid w:val="00EB3507"/>
    <w:rsid w:val="00EB3E31"/>
    <w:rsid w:val="00EB5AC6"/>
    <w:rsid w:val="00EC1040"/>
    <w:rsid w:val="00EC21B6"/>
    <w:rsid w:val="00EC3D40"/>
    <w:rsid w:val="00EC3D62"/>
    <w:rsid w:val="00EC4206"/>
    <w:rsid w:val="00EC4A32"/>
    <w:rsid w:val="00EC4DDB"/>
    <w:rsid w:val="00EC5938"/>
    <w:rsid w:val="00EC62AC"/>
    <w:rsid w:val="00EC713E"/>
    <w:rsid w:val="00EC777D"/>
    <w:rsid w:val="00ED2701"/>
    <w:rsid w:val="00ED3318"/>
    <w:rsid w:val="00ED4AB1"/>
    <w:rsid w:val="00ED62C3"/>
    <w:rsid w:val="00ED725B"/>
    <w:rsid w:val="00EE31C6"/>
    <w:rsid w:val="00EF316E"/>
    <w:rsid w:val="00EF653B"/>
    <w:rsid w:val="00F004B2"/>
    <w:rsid w:val="00F00CDA"/>
    <w:rsid w:val="00F01082"/>
    <w:rsid w:val="00F011FC"/>
    <w:rsid w:val="00F0133A"/>
    <w:rsid w:val="00F01D95"/>
    <w:rsid w:val="00F03F48"/>
    <w:rsid w:val="00F111EC"/>
    <w:rsid w:val="00F11E84"/>
    <w:rsid w:val="00F13633"/>
    <w:rsid w:val="00F14FD4"/>
    <w:rsid w:val="00F1635A"/>
    <w:rsid w:val="00F17097"/>
    <w:rsid w:val="00F2086F"/>
    <w:rsid w:val="00F21876"/>
    <w:rsid w:val="00F2291F"/>
    <w:rsid w:val="00F25A93"/>
    <w:rsid w:val="00F2669E"/>
    <w:rsid w:val="00F32B1F"/>
    <w:rsid w:val="00F336E0"/>
    <w:rsid w:val="00F36311"/>
    <w:rsid w:val="00F40486"/>
    <w:rsid w:val="00F417A1"/>
    <w:rsid w:val="00F46B1B"/>
    <w:rsid w:val="00F4751F"/>
    <w:rsid w:val="00F47947"/>
    <w:rsid w:val="00F53E38"/>
    <w:rsid w:val="00F555F6"/>
    <w:rsid w:val="00F556C7"/>
    <w:rsid w:val="00F572CD"/>
    <w:rsid w:val="00F6011D"/>
    <w:rsid w:val="00F6182D"/>
    <w:rsid w:val="00F61AB1"/>
    <w:rsid w:val="00F61C71"/>
    <w:rsid w:val="00F61CB7"/>
    <w:rsid w:val="00F61CD2"/>
    <w:rsid w:val="00F626CE"/>
    <w:rsid w:val="00F62AD8"/>
    <w:rsid w:val="00F637C6"/>
    <w:rsid w:val="00F639C9"/>
    <w:rsid w:val="00F6512D"/>
    <w:rsid w:val="00F677FE"/>
    <w:rsid w:val="00F70BB6"/>
    <w:rsid w:val="00F70EB5"/>
    <w:rsid w:val="00F7508F"/>
    <w:rsid w:val="00F76B9B"/>
    <w:rsid w:val="00F77A40"/>
    <w:rsid w:val="00F82BEA"/>
    <w:rsid w:val="00F863DC"/>
    <w:rsid w:val="00F90343"/>
    <w:rsid w:val="00F90668"/>
    <w:rsid w:val="00F917E3"/>
    <w:rsid w:val="00F91F55"/>
    <w:rsid w:val="00F956D1"/>
    <w:rsid w:val="00F95F84"/>
    <w:rsid w:val="00F962DD"/>
    <w:rsid w:val="00F97DF4"/>
    <w:rsid w:val="00FA26AC"/>
    <w:rsid w:val="00FA4054"/>
    <w:rsid w:val="00FA438B"/>
    <w:rsid w:val="00FA53E2"/>
    <w:rsid w:val="00FA5CF8"/>
    <w:rsid w:val="00FA7A95"/>
    <w:rsid w:val="00FB097F"/>
    <w:rsid w:val="00FB0A6D"/>
    <w:rsid w:val="00FB259E"/>
    <w:rsid w:val="00FB26A1"/>
    <w:rsid w:val="00FB2B16"/>
    <w:rsid w:val="00FB4186"/>
    <w:rsid w:val="00FC3B37"/>
    <w:rsid w:val="00FC5419"/>
    <w:rsid w:val="00FC5D0E"/>
    <w:rsid w:val="00FC6061"/>
    <w:rsid w:val="00FC65AF"/>
    <w:rsid w:val="00FD021E"/>
    <w:rsid w:val="00FD0854"/>
    <w:rsid w:val="00FD2AB6"/>
    <w:rsid w:val="00FD4889"/>
    <w:rsid w:val="00FD4BD9"/>
    <w:rsid w:val="00FD5CFC"/>
    <w:rsid w:val="00FD5D05"/>
    <w:rsid w:val="00FD6986"/>
    <w:rsid w:val="00FD6B7E"/>
    <w:rsid w:val="00FE3342"/>
    <w:rsid w:val="00FE3521"/>
    <w:rsid w:val="00FE44A6"/>
    <w:rsid w:val="00FE4541"/>
    <w:rsid w:val="00FE530D"/>
    <w:rsid w:val="00FE5F65"/>
    <w:rsid w:val="00FE74CD"/>
    <w:rsid w:val="00FF0354"/>
    <w:rsid w:val="00FF0860"/>
    <w:rsid w:val="00FF1229"/>
    <w:rsid w:val="00FF22B0"/>
    <w:rsid w:val="00FF27D4"/>
    <w:rsid w:val="00FF3EB5"/>
    <w:rsid w:val="00FF3ED0"/>
    <w:rsid w:val="00FF65A6"/>
    <w:rsid w:val="00FF71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1"/>
    <w:qFormat/>
    <w:rsid w:val="00B540EE"/>
    <w:pPr>
      <w:keepNext/>
      <w:keepLines/>
      <w:spacing w:before="240" w:after="0"/>
      <w:outlineLvl w:val="0"/>
    </w:pPr>
    <w:rPr>
      <w:rFonts w:ascii="Cambria" w:hAnsi="Cambria"/>
      <w:color w:val="365F91"/>
      <w:sz w:val="32"/>
      <w:szCs w:val="20"/>
      <w:lang w:eastAsia="ru-RU"/>
    </w:rPr>
  </w:style>
  <w:style w:type="paragraph" w:styleId="2">
    <w:name w:val="heading 2"/>
    <w:basedOn w:val="a0"/>
    <w:link w:val="20"/>
    <w:uiPriority w:val="1"/>
    <w:qFormat/>
    <w:rsid w:val="00731D9E"/>
    <w:pPr>
      <w:spacing w:after="0" w:line="360" w:lineRule="auto"/>
      <w:ind w:firstLine="709"/>
      <w:jc w:val="both"/>
      <w:outlineLvl w:val="1"/>
    </w:pPr>
    <w:rPr>
      <w:rFonts w:ascii="Times New Roman" w:eastAsia="@Arial Unicode MS" w:hAnsi="Times New Roman"/>
      <w:b/>
      <w:sz w:val="28"/>
      <w:szCs w:val="20"/>
      <w:lang w:eastAsia="ru-RU"/>
    </w:rPr>
  </w:style>
  <w:style w:type="paragraph" w:styleId="3">
    <w:name w:val="heading 3"/>
    <w:aliases w:val="Обычный 2"/>
    <w:basedOn w:val="a0"/>
    <w:next w:val="a0"/>
    <w:link w:val="30"/>
    <w:uiPriority w:val="1"/>
    <w:qFormat/>
    <w:rsid w:val="00B91398"/>
    <w:pPr>
      <w:spacing w:before="100" w:beforeAutospacing="1" w:after="100" w:afterAutospacing="1" w:line="240" w:lineRule="auto"/>
      <w:outlineLvl w:val="2"/>
    </w:pPr>
    <w:rPr>
      <w:rFonts w:ascii="Times New Roman" w:hAnsi="Times New Roman"/>
      <w:b/>
      <w:sz w:val="27"/>
      <w:szCs w:val="20"/>
    </w:rPr>
  </w:style>
  <w:style w:type="paragraph" w:styleId="4">
    <w:name w:val="heading 4"/>
    <w:basedOn w:val="a0"/>
    <w:next w:val="a0"/>
    <w:link w:val="40"/>
    <w:uiPriority w:val="99"/>
    <w:qFormat/>
    <w:rsid w:val="00105119"/>
    <w:pPr>
      <w:keepNext/>
      <w:keepLines/>
      <w:spacing w:before="200" w:after="0" w:line="360" w:lineRule="auto"/>
      <w:ind w:left="708"/>
      <w:outlineLvl w:val="3"/>
    </w:pPr>
    <w:rPr>
      <w:rFonts w:ascii="Times New Roman" w:hAnsi="Times New Roman"/>
      <w:b/>
      <w:szCs w:val="20"/>
    </w:rPr>
  </w:style>
  <w:style w:type="paragraph" w:styleId="5">
    <w:name w:val="heading 5"/>
    <w:basedOn w:val="a0"/>
    <w:next w:val="a0"/>
    <w:link w:val="50"/>
    <w:uiPriority w:val="99"/>
    <w:qFormat/>
    <w:rsid w:val="00B540EE"/>
    <w:pPr>
      <w:keepNext/>
      <w:keepLines/>
      <w:spacing w:before="200" w:after="0"/>
      <w:outlineLvl w:val="4"/>
    </w:pPr>
    <w:rPr>
      <w:rFonts w:ascii="Cambria" w:hAnsi="Cambria"/>
      <w:color w:val="243F60"/>
      <w:sz w:val="20"/>
      <w:szCs w:val="20"/>
      <w:lang w:eastAsia="ru-RU"/>
    </w:rPr>
  </w:style>
  <w:style w:type="paragraph" w:styleId="6">
    <w:name w:val="heading 6"/>
    <w:basedOn w:val="a0"/>
    <w:next w:val="a0"/>
    <w:link w:val="60"/>
    <w:uiPriority w:val="99"/>
    <w:qFormat/>
    <w:rsid w:val="00B540EE"/>
    <w:pPr>
      <w:keepNext/>
      <w:keepLines/>
      <w:spacing w:before="200" w:after="0"/>
      <w:outlineLvl w:val="5"/>
    </w:pPr>
    <w:rPr>
      <w:rFonts w:ascii="Cambria" w:hAnsi="Cambria"/>
      <w:i/>
      <w:color w:val="243F60"/>
      <w:sz w:val="20"/>
      <w:szCs w:val="20"/>
      <w:lang w:eastAsia="ru-RU"/>
    </w:rPr>
  </w:style>
  <w:style w:type="paragraph" w:styleId="7">
    <w:name w:val="heading 7"/>
    <w:basedOn w:val="a0"/>
    <w:next w:val="a0"/>
    <w:link w:val="70"/>
    <w:uiPriority w:val="99"/>
    <w:qFormat/>
    <w:rsid w:val="00B540EE"/>
    <w:pPr>
      <w:keepNext/>
      <w:keepLines/>
      <w:spacing w:before="200" w:after="0"/>
      <w:outlineLvl w:val="6"/>
    </w:pPr>
    <w:rPr>
      <w:rFonts w:ascii="Cambria" w:hAnsi="Cambria"/>
      <w:i/>
      <w:color w:val="404040"/>
      <w:sz w:val="20"/>
      <w:szCs w:val="20"/>
      <w:lang w:eastAsia="ru-RU"/>
    </w:rPr>
  </w:style>
  <w:style w:type="paragraph" w:styleId="8">
    <w:name w:val="heading 8"/>
    <w:basedOn w:val="a0"/>
    <w:next w:val="a0"/>
    <w:link w:val="80"/>
    <w:uiPriority w:val="99"/>
    <w:qFormat/>
    <w:rsid w:val="00B540EE"/>
    <w:pPr>
      <w:keepNext/>
      <w:keepLines/>
      <w:spacing w:before="40" w:after="0"/>
      <w:outlineLvl w:val="7"/>
    </w:pPr>
    <w:rPr>
      <w:rFonts w:ascii="Cambria" w:hAnsi="Cambria"/>
      <w:color w:val="272727"/>
      <w:sz w:val="21"/>
      <w:szCs w:val="20"/>
      <w:lang w:eastAsia="ru-RU"/>
    </w:rPr>
  </w:style>
  <w:style w:type="paragraph" w:styleId="9">
    <w:name w:val="heading 9"/>
    <w:basedOn w:val="a0"/>
    <w:next w:val="a0"/>
    <w:link w:val="90"/>
    <w:uiPriority w:val="99"/>
    <w:qFormat/>
    <w:rsid w:val="00B540EE"/>
    <w:pPr>
      <w:keepNext/>
      <w:keepLines/>
      <w:spacing w:before="200" w:after="0"/>
      <w:outlineLvl w:val="8"/>
    </w:pPr>
    <w:rPr>
      <w:rFonts w:ascii="Cambria" w:hAnsi="Cambria"/>
      <w:i/>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locked/>
    <w:rsid w:val="00B540EE"/>
    <w:rPr>
      <w:rFonts w:ascii="Cambria" w:hAnsi="Cambria" w:cs="Times New Roman"/>
      <w:color w:val="365F91"/>
      <w:sz w:val="32"/>
    </w:rPr>
  </w:style>
  <w:style w:type="character" w:customStyle="1" w:styleId="20">
    <w:name w:val="Заголовок 2 Знак"/>
    <w:basedOn w:val="a1"/>
    <w:link w:val="2"/>
    <w:uiPriority w:val="1"/>
    <w:locked/>
    <w:rsid w:val="00731D9E"/>
    <w:rPr>
      <w:rFonts w:ascii="Times New Roman" w:eastAsia="@Arial Unicode MS" w:hAnsi="Times New Roman" w:cs="Times New Roman"/>
      <w:b/>
      <w:sz w:val="28"/>
      <w:lang w:eastAsia="ru-RU"/>
    </w:rPr>
  </w:style>
  <w:style w:type="character" w:customStyle="1" w:styleId="Heading3Char">
    <w:name w:val="Heading 3 Char"/>
    <w:aliases w:val="Обычный 2 Char"/>
    <w:basedOn w:val="a1"/>
    <w:uiPriority w:val="99"/>
    <w:locked/>
    <w:rsid w:val="00B540EE"/>
    <w:rPr>
      <w:rFonts w:ascii="Arial" w:hAnsi="Arial" w:cs="Times New Roman"/>
      <w:b/>
      <w:sz w:val="26"/>
      <w:lang w:eastAsia="ru-RU"/>
    </w:rPr>
  </w:style>
  <w:style w:type="character" w:customStyle="1" w:styleId="40">
    <w:name w:val="Заголовок 4 Знак"/>
    <w:basedOn w:val="a1"/>
    <w:link w:val="4"/>
    <w:uiPriority w:val="99"/>
    <w:locked/>
    <w:rsid w:val="00105119"/>
    <w:rPr>
      <w:rFonts w:ascii="Times New Roman" w:hAnsi="Times New Roman" w:cs="Times New Roman"/>
      <w:b/>
      <w:sz w:val="22"/>
      <w:lang w:eastAsia="en-US"/>
    </w:rPr>
  </w:style>
  <w:style w:type="character" w:customStyle="1" w:styleId="50">
    <w:name w:val="Заголовок 5 Знак"/>
    <w:basedOn w:val="a1"/>
    <w:link w:val="5"/>
    <w:uiPriority w:val="99"/>
    <w:locked/>
    <w:rsid w:val="00B540EE"/>
    <w:rPr>
      <w:rFonts w:ascii="Cambria" w:hAnsi="Cambria" w:cs="Times New Roman"/>
      <w:color w:val="243F60"/>
    </w:rPr>
  </w:style>
  <w:style w:type="character" w:customStyle="1" w:styleId="60">
    <w:name w:val="Заголовок 6 Знак"/>
    <w:basedOn w:val="a1"/>
    <w:link w:val="6"/>
    <w:uiPriority w:val="99"/>
    <w:locked/>
    <w:rsid w:val="00B540EE"/>
    <w:rPr>
      <w:rFonts w:ascii="Cambria" w:hAnsi="Cambria" w:cs="Times New Roman"/>
      <w:i/>
      <w:color w:val="243F60"/>
    </w:rPr>
  </w:style>
  <w:style w:type="character" w:customStyle="1" w:styleId="70">
    <w:name w:val="Заголовок 7 Знак"/>
    <w:basedOn w:val="a1"/>
    <w:link w:val="7"/>
    <w:uiPriority w:val="99"/>
    <w:locked/>
    <w:rsid w:val="00B540EE"/>
    <w:rPr>
      <w:rFonts w:ascii="Cambria" w:hAnsi="Cambria" w:cs="Times New Roman"/>
      <w:i/>
      <w:color w:val="404040"/>
    </w:rPr>
  </w:style>
  <w:style w:type="character" w:customStyle="1" w:styleId="80">
    <w:name w:val="Заголовок 8 Знак"/>
    <w:basedOn w:val="a1"/>
    <w:link w:val="8"/>
    <w:uiPriority w:val="99"/>
    <w:locked/>
    <w:rsid w:val="00B540EE"/>
    <w:rPr>
      <w:rFonts w:ascii="Cambria" w:hAnsi="Cambria" w:cs="Times New Roman"/>
      <w:color w:val="272727"/>
      <w:sz w:val="21"/>
    </w:rPr>
  </w:style>
  <w:style w:type="character" w:customStyle="1" w:styleId="90">
    <w:name w:val="Заголовок 9 Знак"/>
    <w:basedOn w:val="a1"/>
    <w:link w:val="9"/>
    <w:uiPriority w:val="99"/>
    <w:locked/>
    <w:rsid w:val="00B540EE"/>
    <w:rPr>
      <w:rFonts w:ascii="Cambria" w:hAnsi="Cambria" w:cs="Times New Roman"/>
      <w:i/>
      <w:color w:val="404040"/>
      <w:sz w:val="20"/>
    </w:rPr>
  </w:style>
  <w:style w:type="character" w:customStyle="1" w:styleId="30">
    <w:name w:val="Заголовок 3 Знак"/>
    <w:aliases w:val="Обычный 2 Знак"/>
    <w:link w:val="3"/>
    <w:uiPriority w:val="1"/>
    <w:locked/>
    <w:rsid w:val="00B91398"/>
    <w:rPr>
      <w:rFonts w:ascii="Times New Roman" w:hAnsi="Times New Roman"/>
      <w:b/>
      <w:sz w:val="27"/>
    </w:rPr>
  </w:style>
  <w:style w:type="table" w:styleId="a4">
    <w:name w:val="Table Grid"/>
    <w:basedOn w:val="a2"/>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link w:val="ListParagraphChar"/>
    <w:uiPriority w:val="99"/>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uiPriority w:val="99"/>
    <w:locked/>
    <w:rsid w:val="00B540EE"/>
    <w:rPr>
      <w:b/>
      <w:color w:val="000000"/>
      <w:sz w:val="16"/>
      <w:lang w:eastAsia="ar-SA" w:bidi="ar-SA"/>
    </w:rPr>
  </w:style>
  <w:style w:type="paragraph" w:customStyle="1" w:styleId="a6">
    <w:name w:val="заголовок столбца"/>
    <w:basedOn w:val="a0"/>
    <w:link w:val="a5"/>
    <w:uiPriority w:val="99"/>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uiPriority w:val="99"/>
    <w:rsid w:val="00B540EE"/>
  </w:style>
  <w:style w:type="character" w:customStyle="1" w:styleId="s4">
    <w:name w:val="s4"/>
    <w:uiPriority w:val="99"/>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1"/>
    <w:qFormat/>
    <w:rsid w:val="00B540EE"/>
    <w:pPr>
      <w:spacing w:after="0" w:line="240" w:lineRule="auto"/>
      <w:ind w:left="720"/>
      <w:contextualSpacing/>
    </w:pPr>
    <w:rPr>
      <w:sz w:val="24"/>
      <w:szCs w:val="20"/>
      <w:lang w:eastAsia="ru-RU"/>
    </w:rPr>
  </w:style>
  <w:style w:type="character" w:styleId="aa">
    <w:name w:val="Strong"/>
    <w:basedOn w:val="a1"/>
    <w:uiPriority w:val="99"/>
    <w:qFormat/>
    <w:rsid w:val="00B540EE"/>
    <w:rPr>
      <w:rFonts w:cs="Times New Roman"/>
      <w:b/>
    </w:rPr>
  </w:style>
  <w:style w:type="paragraph" w:styleId="ab">
    <w:name w:val="Balloon Text"/>
    <w:basedOn w:val="a0"/>
    <w:link w:val="ac"/>
    <w:uiPriority w:val="99"/>
    <w:rsid w:val="00B540EE"/>
    <w:pPr>
      <w:spacing w:after="0" w:line="240" w:lineRule="auto"/>
    </w:pPr>
    <w:rPr>
      <w:rFonts w:ascii="Tahoma" w:hAnsi="Tahoma"/>
      <w:sz w:val="16"/>
      <w:szCs w:val="20"/>
      <w:lang w:eastAsia="ru-RU"/>
    </w:rPr>
  </w:style>
  <w:style w:type="character" w:customStyle="1" w:styleId="ac">
    <w:name w:val="Текст выноски Знак"/>
    <w:basedOn w:val="a1"/>
    <w:link w:val="ab"/>
    <w:uiPriority w:val="99"/>
    <w:locked/>
    <w:rsid w:val="00B540EE"/>
    <w:rPr>
      <w:rFonts w:ascii="Tahoma" w:hAnsi="Tahoma" w:cs="Times New Roman"/>
      <w:sz w:val="16"/>
    </w:rPr>
  </w:style>
  <w:style w:type="paragraph" w:styleId="ad">
    <w:name w:val="header"/>
    <w:basedOn w:val="a0"/>
    <w:link w:val="ae"/>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HeaderChar">
    <w:name w:val="Header Char"/>
    <w:basedOn w:val="a1"/>
    <w:uiPriority w:val="99"/>
    <w:locked/>
    <w:rsid w:val="00B540EE"/>
    <w:rPr>
      <w:rFonts w:ascii="Calibri" w:hAnsi="Calibri" w:cs="Times New Roman"/>
    </w:rPr>
  </w:style>
  <w:style w:type="character" w:customStyle="1" w:styleId="ae">
    <w:name w:val="Верхний колонтитул Знак"/>
    <w:link w:val="ad"/>
    <w:uiPriority w:val="99"/>
    <w:locked/>
    <w:rsid w:val="00B540EE"/>
    <w:rPr>
      <w:rFonts w:ascii="Times New Roman" w:hAnsi="Times New Roman"/>
      <w:sz w:val="28"/>
    </w:rPr>
  </w:style>
  <w:style w:type="paragraph" w:styleId="af">
    <w:name w:val="footer"/>
    <w:basedOn w:val="a0"/>
    <w:link w:val="af0"/>
    <w:uiPriority w:val="99"/>
    <w:rsid w:val="00B540EE"/>
    <w:pPr>
      <w:tabs>
        <w:tab w:val="center" w:pos="4677"/>
        <w:tab w:val="right" w:pos="9355"/>
      </w:tabs>
      <w:spacing w:after="0" w:line="240" w:lineRule="auto"/>
    </w:pPr>
    <w:rPr>
      <w:rFonts w:ascii="Times New Roman" w:hAnsi="Times New Roman"/>
      <w:sz w:val="28"/>
      <w:szCs w:val="20"/>
    </w:rPr>
  </w:style>
  <w:style w:type="character" w:customStyle="1" w:styleId="FooterChar">
    <w:name w:val="Footer Char"/>
    <w:basedOn w:val="a1"/>
    <w:uiPriority w:val="99"/>
    <w:locked/>
    <w:rsid w:val="00B540EE"/>
    <w:rPr>
      <w:rFonts w:ascii="Calibri" w:hAnsi="Calibri" w:cs="Times New Roman"/>
    </w:rPr>
  </w:style>
  <w:style w:type="character" w:customStyle="1" w:styleId="af0">
    <w:name w:val="Нижний колонтитул Знак"/>
    <w:link w:val="af"/>
    <w:uiPriority w:val="99"/>
    <w:locked/>
    <w:rsid w:val="00B540EE"/>
    <w:rPr>
      <w:rFonts w:ascii="Times New Roman" w:hAnsi="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1">
    <w:name w:val="No Spacing"/>
    <w:link w:val="af2"/>
    <w:uiPriority w:val="99"/>
    <w:qFormat/>
    <w:rsid w:val="00FC3B37"/>
    <w:pPr>
      <w:ind w:hanging="142"/>
      <w:jc w:val="both"/>
    </w:pPr>
    <w:rPr>
      <w:rFonts w:ascii="Times New Roman" w:hAnsi="Times New Roman"/>
      <w:sz w:val="24"/>
      <w:szCs w:val="24"/>
      <w:lang w:eastAsia="en-US"/>
    </w:rPr>
  </w:style>
  <w:style w:type="paragraph" w:customStyle="1" w:styleId="12">
    <w:name w:val="Обычный1"/>
    <w:uiPriority w:val="99"/>
    <w:rsid w:val="00B540EE"/>
    <w:rPr>
      <w:rFonts w:ascii="Times New Roman" w:eastAsia="??????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sz w:val="24"/>
      <w:u w:val="none"/>
      <w:effect w:val="none"/>
    </w:rPr>
  </w:style>
  <w:style w:type="character" w:styleId="af3">
    <w:name w:val="footnote reference"/>
    <w:basedOn w:val="a1"/>
    <w:uiPriority w:val="99"/>
    <w:rsid w:val="00B540EE"/>
    <w:rPr>
      <w:rFonts w:cs="Times New Roman"/>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sz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hAnsi="Times New Roman"/>
      <w:sz w:val="20"/>
      <w:szCs w:val="20"/>
      <w:lang w:eastAsia="ru-RU"/>
    </w:rPr>
  </w:style>
  <w:style w:type="character" w:customStyle="1" w:styleId="af5">
    <w:name w:val="Текст сноски Знак"/>
    <w:aliases w:val="Знак6 Знак,F1 Знак"/>
    <w:basedOn w:val="a1"/>
    <w:link w:val="af4"/>
    <w:uiPriority w:val="99"/>
    <w:locked/>
    <w:rsid w:val="00B540EE"/>
    <w:rPr>
      <w:rFonts w:ascii="Times New Roman" w:hAnsi="Times New Roman" w:cs="Times New Roman"/>
      <w:sz w:val="20"/>
      <w:lang w:eastAsia="ru-RU"/>
    </w:rPr>
  </w:style>
  <w:style w:type="paragraph" w:customStyle="1" w:styleId="normacttext">
    <w:name w:val="norm_act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basedOn w:val="a1"/>
    <w:uiPriority w:val="99"/>
    <w:rsid w:val="00B540EE"/>
    <w:rPr>
      <w:rFonts w:cs="Times New Roman"/>
      <w:color w:val="0000FF"/>
      <w:u w:val="single"/>
    </w:rPr>
  </w:style>
  <w:style w:type="paragraph" w:customStyle="1" w:styleId="Default">
    <w:name w:val="Default"/>
    <w:uiPriority w:val="99"/>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uiPriority w:val="99"/>
    <w:rsid w:val="00B540EE"/>
    <w:rPr>
      <w:rFonts w:ascii="Times New Roman" w:hAnsi="Times New Roman"/>
      <w:spacing w:val="0"/>
      <w:sz w:val="18"/>
    </w:rPr>
  </w:style>
  <w:style w:type="character" w:customStyle="1" w:styleId="af8">
    <w:name w:val="Основной текст_"/>
    <w:link w:val="68"/>
    <w:uiPriority w:val="99"/>
    <w:locked/>
    <w:rsid w:val="00B540EE"/>
    <w:rPr>
      <w:shd w:val="clear" w:color="auto" w:fill="FFFFFF"/>
    </w:rPr>
  </w:style>
  <w:style w:type="character" w:customStyle="1" w:styleId="13">
    <w:name w:val="Основной текст1"/>
    <w:uiPriority w:val="99"/>
    <w:rsid w:val="00B540EE"/>
    <w:rPr>
      <w:shd w:val="clear" w:color="auto" w:fill="FFFFFF"/>
    </w:rPr>
  </w:style>
  <w:style w:type="character" w:customStyle="1" w:styleId="af9">
    <w:name w:val="Основной текст + Курсив"/>
    <w:uiPriority w:val="99"/>
    <w:rsid w:val="00B540EE"/>
    <w:rPr>
      <w:i/>
      <w:shd w:val="clear" w:color="auto" w:fill="FFFFFF"/>
    </w:rPr>
  </w:style>
  <w:style w:type="character" w:customStyle="1" w:styleId="120">
    <w:name w:val="Основной текст (12)"/>
    <w:uiPriority w:val="99"/>
    <w:rsid w:val="00B540EE"/>
    <w:rPr>
      <w:rFonts w:ascii="Times New Roman" w:hAnsi="Times New Roman"/>
      <w:spacing w:val="0"/>
      <w:sz w:val="22"/>
    </w:rPr>
  </w:style>
  <w:style w:type="character" w:customStyle="1" w:styleId="121">
    <w:name w:val="Основной текст (12) + Не курсив"/>
    <w:uiPriority w:val="99"/>
    <w:rsid w:val="00B540EE"/>
    <w:rPr>
      <w:rFonts w:ascii="Times New Roman" w:hAnsi="Times New Roman"/>
      <w:i/>
      <w:spacing w:val="0"/>
      <w:sz w:val="22"/>
    </w:rPr>
  </w:style>
  <w:style w:type="paragraph" w:customStyle="1" w:styleId="68">
    <w:name w:val="Основной текст68"/>
    <w:basedOn w:val="a0"/>
    <w:link w:val="af8"/>
    <w:uiPriority w:val="99"/>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1"/>
    <w:qFormat/>
    <w:rsid w:val="00B540EE"/>
    <w:pPr>
      <w:spacing w:after="120"/>
    </w:pPr>
    <w:rPr>
      <w:sz w:val="20"/>
      <w:szCs w:val="20"/>
      <w:lang w:eastAsia="ru-RU"/>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1"/>
    <w:locked/>
    <w:rsid w:val="00B540EE"/>
    <w:rPr>
      <w:rFonts w:ascii="Calibri" w:hAnsi="Calibri" w:cs="Times New Roman"/>
    </w:rPr>
  </w:style>
  <w:style w:type="character" w:styleId="afc">
    <w:name w:val="Emphasis"/>
    <w:basedOn w:val="a1"/>
    <w:uiPriority w:val="99"/>
    <w:qFormat/>
    <w:rsid w:val="00B540EE"/>
    <w:rPr>
      <w:rFonts w:cs="Times New Roman"/>
      <w:i/>
      <w:sz w:val="24"/>
    </w:rPr>
  </w:style>
  <w:style w:type="character" w:customStyle="1" w:styleId="Zag11">
    <w:name w:val="Zag_11"/>
    <w:uiPriority w:val="99"/>
    <w:rsid w:val="00B540EE"/>
  </w:style>
  <w:style w:type="paragraph" w:styleId="afd">
    <w:name w:val="Body Text Indent"/>
    <w:basedOn w:val="a0"/>
    <w:link w:val="afe"/>
    <w:uiPriority w:val="99"/>
    <w:rsid w:val="00B540EE"/>
    <w:pPr>
      <w:spacing w:after="120"/>
      <w:ind w:left="283"/>
    </w:pPr>
    <w:rPr>
      <w:sz w:val="20"/>
      <w:szCs w:val="20"/>
      <w:lang w:eastAsia="ru-RU"/>
    </w:rPr>
  </w:style>
  <w:style w:type="character" w:customStyle="1" w:styleId="afe">
    <w:name w:val="Основной текст с отступом Знак"/>
    <w:basedOn w:val="a1"/>
    <w:link w:val="afd"/>
    <w:uiPriority w:val="99"/>
    <w:locked/>
    <w:rsid w:val="00B540EE"/>
    <w:rPr>
      <w:rFonts w:cs="Times New Roman"/>
    </w:rPr>
  </w:style>
  <w:style w:type="character" w:styleId="aff">
    <w:name w:val="FollowedHyperlink"/>
    <w:basedOn w:val="a1"/>
    <w:uiPriority w:val="99"/>
    <w:semiHidden/>
    <w:rsid w:val="00B540EE"/>
    <w:rPr>
      <w:rFonts w:cs="Times New Roman"/>
      <w:color w:val="800080"/>
      <w:u w:val="single"/>
    </w:rPr>
  </w:style>
  <w:style w:type="paragraph" w:customStyle="1" w:styleId="xl66">
    <w:name w:val="xl6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uiPriority w:val="99"/>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uiPriority w:val="99"/>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uiPriority w:val="99"/>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uiPriority w:val="99"/>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uiPriority w:val="99"/>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uiPriority w:val="99"/>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uiPriority w:val="99"/>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uiPriority w:val="99"/>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uiPriority w:val="99"/>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uiPriority w:val="99"/>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uiPriority w:val="99"/>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uiPriority w:val="99"/>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uiPriority w:val="99"/>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uiPriority w:val="99"/>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uiPriority w:val="99"/>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uiPriority w:val="99"/>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uiPriority w:val="99"/>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uiPriority w:val="99"/>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uiPriority w:val="99"/>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uiPriority w:val="99"/>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uiPriority w:val="99"/>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uiPriority w:val="99"/>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uiPriority w:val="99"/>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uiPriority w:val="99"/>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uiPriority w:val="99"/>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uiPriority w:val="99"/>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4">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uiPriority w:val="99"/>
    <w:locked/>
    <w:rsid w:val="00B540EE"/>
    <w:rPr>
      <w:rFonts w:ascii="Calibri" w:hAnsi="Calibri"/>
      <w:sz w:val="34"/>
      <w:shd w:val="clear" w:color="auto" w:fill="FFFFFF"/>
    </w:rPr>
  </w:style>
  <w:style w:type="paragraph" w:customStyle="1" w:styleId="131">
    <w:name w:val="Основной текст (13)1"/>
    <w:basedOn w:val="a0"/>
    <w:link w:val="130"/>
    <w:uiPriority w:val="99"/>
    <w:rsid w:val="00B540EE"/>
    <w:pPr>
      <w:shd w:val="clear" w:color="auto" w:fill="FFFFFF"/>
      <w:spacing w:before="420" w:after="180" w:line="360" w:lineRule="exact"/>
      <w:jc w:val="center"/>
    </w:pPr>
    <w:rPr>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uiPriority w:val="99"/>
    <w:rsid w:val="00B540EE"/>
    <w:rPr>
      <w:rFonts w:ascii="Times New Roman" w:hAnsi="Times New Roman"/>
      <w:sz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5">
    <w:name w:val="Основной текст Знак1"/>
    <w:uiPriority w:val="99"/>
    <w:semiHidden/>
    <w:rsid w:val="00B540EE"/>
  </w:style>
  <w:style w:type="character" w:customStyle="1" w:styleId="dash041e005f0431005f044b005f0447005f043d005f044b005f0439char1">
    <w:name w:val="dash041e_005f0431_005f044b_005f0447_005f043d_005f044b_005f0439__char1"/>
    <w:uiPriority w:val="99"/>
    <w:rsid w:val="00B540EE"/>
    <w:rPr>
      <w:rFonts w:ascii="Times New Roman" w:hAnsi="Times New Roman"/>
      <w:sz w:val="24"/>
      <w:u w:val="none"/>
      <w:effect w:val="none"/>
    </w:rPr>
  </w:style>
  <w:style w:type="character" w:styleId="aff0">
    <w:name w:val="page number"/>
    <w:basedOn w:val="a1"/>
    <w:uiPriority w:val="99"/>
    <w:rsid w:val="00B540EE"/>
    <w:rPr>
      <w:rFonts w:cs="Times New Roman"/>
    </w:rPr>
  </w:style>
  <w:style w:type="paragraph" w:styleId="31">
    <w:name w:val="Body Text 3"/>
    <w:basedOn w:val="a0"/>
    <w:link w:val="32"/>
    <w:uiPriority w:val="99"/>
    <w:rsid w:val="00B540EE"/>
    <w:pPr>
      <w:spacing w:after="120"/>
    </w:pPr>
    <w:rPr>
      <w:sz w:val="16"/>
      <w:szCs w:val="20"/>
      <w:lang w:eastAsia="ru-RU"/>
    </w:rPr>
  </w:style>
  <w:style w:type="character" w:customStyle="1" w:styleId="32">
    <w:name w:val="Основной текст 3 Знак"/>
    <w:basedOn w:val="a1"/>
    <w:link w:val="31"/>
    <w:uiPriority w:val="99"/>
    <w:locked/>
    <w:rsid w:val="00B540EE"/>
    <w:rPr>
      <w:rFonts w:cs="Times New Roman"/>
      <w:sz w:val="16"/>
    </w:rPr>
  </w:style>
  <w:style w:type="character" w:customStyle="1" w:styleId="dash0421005f0442005f0440005f043e005f0433005f0438005f0439005f005fchar1char1">
    <w:name w:val="dash0421_005f0442_005f0440_005f043e_005f0433_005f0438_005f0439_005f_005fchar1__char1"/>
    <w:uiPriority w:val="99"/>
    <w:rsid w:val="00B540EE"/>
    <w:rPr>
      <w:b/>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uiPriority w:val="99"/>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uiPriority w:val="99"/>
    <w:rsid w:val="00B540EE"/>
  </w:style>
  <w:style w:type="character" w:customStyle="1" w:styleId="af2">
    <w:name w:val="Без интервала Знак"/>
    <w:link w:val="af1"/>
    <w:uiPriority w:val="99"/>
    <w:locked/>
    <w:rsid w:val="00FC3B37"/>
    <w:rPr>
      <w:rFonts w:ascii="Times New Roman" w:hAnsi="Times New Roman"/>
      <w:sz w:val="24"/>
      <w:szCs w:val="24"/>
      <w:lang w:eastAsia="en-US"/>
    </w:rPr>
  </w:style>
  <w:style w:type="paragraph" w:styleId="aff2">
    <w:name w:val="caption"/>
    <w:basedOn w:val="a0"/>
    <w:next w:val="a0"/>
    <w:uiPriority w:val="99"/>
    <w:qFormat/>
    <w:rsid w:val="00B540EE"/>
    <w:pPr>
      <w:spacing w:line="240" w:lineRule="auto"/>
    </w:pPr>
    <w:rPr>
      <w:rFonts w:eastAsia="Times New Roman"/>
      <w:b/>
      <w:bCs/>
      <w:color w:val="4F81BD"/>
      <w:sz w:val="18"/>
      <w:szCs w:val="18"/>
    </w:rPr>
  </w:style>
  <w:style w:type="paragraph" w:styleId="aff3">
    <w:name w:val="Title"/>
    <w:basedOn w:val="a0"/>
    <w:next w:val="a0"/>
    <w:link w:val="aff4"/>
    <w:uiPriority w:val="1"/>
    <w:qFormat/>
    <w:rsid w:val="00B540EE"/>
    <w:pPr>
      <w:pBdr>
        <w:bottom w:val="single" w:sz="8" w:space="4" w:color="4F81BD"/>
      </w:pBdr>
      <w:spacing w:after="300" w:line="240" w:lineRule="auto"/>
      <w:contextualSpacing/>
    </w:pPr>
    <w:rPr>
      <w:rFonts w:ascii="Cambria" w:hAnsi="Cambria"/>
      <w:color w:val="17365D"/>
      <w:spacing w:val="5"/>
      <w:kern w:val="28"/>
      <w:sz w:val="52"/>
      <w:szCs w:val="20"/>
      <w:lang w:eastAsia="ru-RU"/>
    </w:rPr>
  </w:style>
  <w:style w:type="character" w:customStyle="1" w:styleId="aff4">
    <w:name w:val="Название Знак"/>
    <w:basedOn w:val="a1"/>
    <w:link w:val="aff3"/>
    <w:uiPriority w:val="1"/>
    <w:locked/>
    <w:rsid w:val="00B540EE"/>
    <w:rPr>
      <w:rFonts w:ascii="Cambria" w:hAnsi="Cambria" w:cs="Times New Roman"/>
      <w:color w:val="17365D"/>
      <w:spacing w:val="5"/>
      <w:kern w:val="28"/>
      <w:sz w:val="52"/>
    </w:rPr>
  </w:style>
  <w:style w:type="paragraph" w:styleId="aff5">
    <w:name w:val="Subtitle"/>
    <w:basedOn w:val="a0"/>
    <w:next w:val="a0"/>
    <w:link w:val="aff6"/>
    <w:uiPriority w:val="99"/>
    <w:qFormat/>
    <w:rsid w:val="00B540EE"/>
    <w:pPr>
      <w:numPr>
        <w:ilvl w:val="1"/>
      </w:numPr>
    </w:pPr>
    <w:rPr>
      <w:rFonts w:ascii="Cambria" w:hAnsi="Cambria"/>
      <w:i/>
      <w:color w:val="4F81BD"/>
      <w:spacing w:val="15"/>
      <w:sz w:val="24"/>
      <w:szCs w:val="20"/>
      <w:lang w:eastAsia="ru-RU"/>
    </w:rPr>
  </w:style>
  <w:style w:type="character" w:customStyle="1" w:styleId="aff6">
    <w:name w:val="Подзаголовок Знак"/>
    <w:basedOn w:val="a1"/>
    <w:link w:val="aff5"/>
    <w:uiPriority w:val="99"/>
    <w:locked/>
    <w:rsid w:val="00B540EE"/>
    <w:rPr>
      <w:rFonts w:ascii="Cambria" w:hAnsi="Cambria" w:cs="Times New Roman"/>
      <w:i/>
      <w:color w:val="4F81BD"/>
      <w:spacing w:val="15"/>
      <w:sz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color w:val="000000"/>
      <w:sz w:val="20"/>
      <w:szCs w:val="20"/>
    </w:rPr>
  </w:style>
  <w:style w:type="character" w:customStyle="1" w:styleId="aff8">
    <w:name w:val="Цитата Знак"/>
    <w:link w:val="aff7"/>
    <w:uiPriority w:val="99"/>
    <w:locked/>
    <w:rsid w:val="00B540EE"/>
    <w:rPr>
      <w:rFonts w:eastAsia="Times New Roman"/>
      <w:i/>
      <w:color w:val="000000"/>
    </w:rPr>
  </w:style>
  <w:style w:type="paragraph" w:styleId="aff9">
    <w:name w:val="Intense Quote"/>
    <w:basedOn w:val="a0"/>
    <w:next w:val="a0"/>
    <w:link w:val="affa"/>
    <w:uiPriority w:val="99"/>
    <w:qFormat/>
    <w:rsid w:val="00B540EE"/>
    <w:pPr>
      <w:pBdr>
        <w:bottom w:val="single" w:sz="4" w:space="4" w:color="4F81BD"/>
      </w:pBdr>
      <w:spacing w:before="200" w:after="280"/>
      <w:ind w:left="936" w:right="936"/>
    </w:pPr>
    <w:rPr>
      <w:rFonts w:eastAsia="Times New Roman"/>
      <w:b/>
      <w:i/>
      <w:color w:val="4F81BD"/>
      <w:sz w:val="20"/>
      <w:szCs w:val="20"/>
      <w:lang w:eastAsia="ru-RU"/>
    </w:rPr>
  </w:style>
  <w:style w:type="character" w:customStyle="1" w:styleId="affa">
    <w:name w:val="Выделенная цитата Знак"/>
    <w:basedOn w:val="a1"/>
    <w:link w:val="aff9"/>
    <w:uiPriority w:val="99"/>
    <w:locked/>
    <w:rsid w:val="00B540EE"/>
    <w:rPr>
      <w:rFonts w:eastAsia="Times New Roman" w:cs="Times New Roman"/>
      <w:b/>
      <w:i/>
      <w:color w:val="4F81BD"/>
    </w:rPr>
  </w:style>
  <w:style w:type="character" w:styleId="affb">
    <w:name w:val="Subtle Emphasis"/>
    <w:basedOn w:val="a1"/>
    <w:uiPriority w:val="99"/>
    <w:qFormat/>
    <w:rsid w:val="00B540EE"/>
    <w:rPr>
      <w:rFonts w:cs="Times New Roman"/>
      <w:i/>
      <w:color w:val="808080"/>
    </w:rPr>
  </w:style>
  <w:style w:type="character" w:styleId="affc">
    <w:name w:val="Intense Emphasis"/>
    <w:basedOn w:val="a1"/>
    <w:uiPriority w:val="99"/>
    <w:qFormat/>
    <w:rsid w:val="00B540EE"/>
    <w:rPr>
      <w:rFonts w:cs="Times New Roman"/>
      <w:b/>
      <w:i/>
      <w:color w:val="4F81BD"/>
    </w:rPr>
  </w:style>
  <w:style w:type="character" w:styleId="affd">
    <w:name w:val="Subtle Reference"/>
    <w:basedOn w:val="a1"/>
    <w:uiPriority w:val="99"/>
    <w:qFormat/>
    <w:rsid w:val="00B540EE"/>
    <w:rPr>
      <w:rFonts w:cs="Times New Roman"/>
      <w:smallCaps/>
      <w:color w:val="C0504D"/>
      <w:u w:val="single"/>
    </w:rPr>
  </w:style>
  <w:style w:type="character" w:styleId="affe">
    <w:name w:val="Intense Reference"/>
    <w:basedOn w:val="a1"/>
    <w:uiPriority w:val="99"/>
    <w:qFormat/>
    <w:rsid w:val="00B540EE"/>
    <w:rPr>
      <w:rFonts w:cs="Times New Roman"/>
      <w:b/>
      <w:smallCaps/>
      <w:color w:val="C0504D"/>
      <w:spacing w:val="5"/>
      <w:u w:val="single"/>
    </w:rPr>
  </w:style>
  <w:style w:type="character" w:styleId="afff">
    <w:name w:val="Book Title"/>
    <w:basedOn w:val="a1"/>
    <w:uiPriority w:val="99"/>
    <w:qFormat/>
    <w:rsid w:val="00B540EE"/>
    <w:rPr>
      <w:rFonts w:cs="Times New Roman"/>
      <w:b/>
      <w:smallCaps/>
      <w:spacing w:val="5"/>
    </w:rPr>
  </w:style>
  <w:style w:type="paragraph" w:styleId="afff0">
    <w:name w:val="TOC Heading"/>
    <w:basedOn w:val="1"/>
    <w:next w:val="a0"/>
    <w:uiPriority w:val="39"/>
    <w:qFormat/>
    <w:rsid w:val="00B540EE"/>
    <w:pPr>
      <w:spacing w:before="480"/>
      <w:outlineLvl w:val="9"/>
    </w:pPr>
    <w:rPr>
      <w:b/>
      <w:bCs/>
      <w:sz w:val="28"/>
      <w:szCs w:val="28"/>
    </w:rPr>
  </w:style>
  <w:style w:type="table" w:customStyle="1" w:styleId="16">
    <w:name w:val="Сетка таблицы1"/>
    <w:uiPriority w:val="9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rsid w:val="001C7872"/>
    <w:pPr>
      <w:tabs>
        <w:tab w:val="left" w:pos="1843"/>
        <w:tab w:val="right" w:leader="dot" w:pos="9496"/>
        <w:tab w:val="left" w:pos="10206"/>
        <w:tab w:val="left" w:pos="10348"/>
      </w:tabs>
      <w:spacing w:after="0" w:line="240" w:lineRule="auto"/>
      <w:ind w:left="709" w:hanging="142"/>
      <w:jc w:val="both"/>
    </w:pPr>
    <w:rPr>
      <w:rFonts w:ascii="Times New Roman" w:hAnsi="Times New Roman"/>
      <w:b/>
      <w:sz w:val="32"/>
      <w:szCs w:val="32"/>
    </w:rPr>
  </w:style>
  <w:style w:type="paragraph" w:styleId="41">
    <w:name w:val="toc 4"/>
    <w:basedOn w:val="a0"/>
    <w:next w:val="a0"/>
    <w:autoRedefine/>
    <w:uiPriority w:val="39"/>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rsid w:val="00B540EE"/>
    <w:pPr>
      <w:spacing w:after="0"/>
      <w:ind w:left="880"/>
    </w:pPr>
    <w:rPr>
      <w:sz w:val="20"/>
      <w:szCs w:val="20"/>
    </w:rPr>
  </w:style>
  <w:style w:type="paragraph" w:styleId="61">
    <w:name w:val="toc 6"/>
    <w:basedOn w:val="a0"/>
    <w:next w:val="a0"/>
    <w:autoRedefine/>
    <w:uiPriority w:val="39"/>
    <w:rsid w:val="00B540EE"/>
    <w:pPr>
      <w:spacing w:after="0"/>
      <w:ind w:left="1100"/>
    </w:pPr>
    <w:rPr>
      <w:sz w:val="20"/>
      <w:szCs w:val="20"/>
    </w:rPr>
  </w:style>
  <w:style w:type="paragraph" w:styleId="71">
    <w:name w:val="toc 7"/>
    <w:basedOn w:val="a0"/>
    <w:next w:val="a0"/>
    <w:autoRedefine/>
    <w:uiPriority w:val="39"/>
    <w:rsid w:val="00B540EE"/>
    <w:pPr>
      <w:spacing w:after="0"/>
      <w:ind w:left="1320"/>
    </w:pPr>
    <w:rPr>
      <w:sz w:val="20"/>
      <w:szCs w:val="20"/>
    </w:rPr>
  </w:style>
  <w:style w:type="paragraph" w:styleId="81">
    <w:name w:val="toc 8"/>
    <w:basedOn w:val="a0"/>
    <w:next w:val="a0"/>
    <w:autoRedefine/>
    <w:uiPriority w:val="39"/>
    <w:rsid w:val="00B540EE"/>
    <w:pPr>
      <w:spacing w:after="0"/>
      <w:ind w:left="1540"/>
    </w:pPr>
    <w:rPr>
      <w:sz w:val="20"/>
      <w:szCs w:val="20"/>
    </w:rPr>
  </w:style>
  <w:style w:type="paragraph" w:styleId="91">
    <w:name w:val="toc 9"/>
    <w:basedOn w:val="a0"/>
    <w:next w:val="a0"/>
    <w:autoRedefine/>
    <w:uiPriority w:val="39"/>
    <w:rsid w:val="00B540EE"/>
    <w:pPr>
      <w:spacing w:after="0"/>
      <w:ind w:left="1760"/>
    </w:pPr>
    <w:rPr>
      <w:sz w:val="20"/>
      <w:szCs w:val="20"/>
    </w:rPr>
  </w:style>
  <w:style w:type="paragraph" w:customStyle="1" w:styleId="17">
    <w:name w:val="Без интервала1"/>
    <w:link w:val="NoSpacingChar"/>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sz w:val="16"/>
      <w:szCs w:val="20"/>
      <w:lang w:eastAsia="ru-RU"/>
    </w:rPr>
  </w:style>
  <w:style w:type="character" w:customStyle="1" w:styleId="35">
    <w:name w:val="Основной текст с отступом 3 Знак"/>
    <w:basedOn w:val="a1"/>
    <w:link w:val="34"/>
    <w:uiPriority w:val="99"/>
    <w:locked/>
    <w:rsid w:val="00B540EE"/>
    <w:rPr>
      <w:rFonts w:ascii="Calibri" w:hAnsi="Calibri" w:cs="Times New Roman"/>
      <w:sz w:val="16"/>
      <w:lang w:eastAsia="ru-RU"/>
    </w:rPr>
  </w:style>
  <w:style w:type="character" w:customStyle="1" w:styleId="mw-headline">
    <w:name w:val="mw-headline"/>
    <w:uiPriority w:val="99"/>
    <w:rsid w:val="00B540EE"/>
  </w:style>
  <w:style w:type="paragraph" w:customStyle="1" w:styleId="descriptionind">
    <w:name w:val="descriptionind"/>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uiPriority w:val="99"/>
    <w:rsid w:val="00B540EE"/>
  </w:style>
  <w:style w:type="character" w:customStyle="1" w:styleId="editsection">
    <w:name w:val="editsection"/>
    <w:uiPriority w:val="99"/>
    <w:rsid w:val="00B540EE"/>
  </w:style>
  <w:style w:type="paragraph" w:customStyle="1" w:styleId="23">
    <w:name w:val="Абзац списка2"/>
    <w:basedOn w:val="a0"/>
    <w:uiPriority w:val="99"/>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hAnsi="Courier New"/>
      <w:sz w:val="20"/>
      <w:szCs w:val="20"/>
      <w:lang w:eastAsia="ru-RU"/>
    </w:rPr>
  </w:style>
  <w:style w:type="character" w:customStyle="1" w:styleId="afff2">
    <w:name w:val="Текст Знак"/>
    <w:basedOn w:val="a1"/>
    <w:link w:val="afff1"/>
    <w:uiPriority w:val="99"/>
    <w:locked/>
    <w:rsid w:val="00B540EE"/>
    <w:rPr>
      <w:rFonts w:ascii="Courier New" w:hAnsi="Courier New" w:cs="Times New Roman"/>
      <w:sz w:val="20"/>
      <w:lang w:eastAsia="ru-RU"/>
    </w:rPr>
  </w:style>
  <w:style w:type="paragraph" w:customStyle="1" w:styleId="description">
    <w:name w:val="description"/>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uiPriority w:val="99"/>
    <w:rsid w:val="00B540EE"/>
  </w:style>
  <w:style w:type="character" w:customStyle="1" w:styleId="fn">
    <w:name w:val="fn"/>
    <w:uiPriority w:val="99"/>
    <w:rsid w:val="00B540EE"/>
  </w:style>
  <w:style w:type="character" w:customStyle="1" w:styleId="post-timestamp2">
    <w:name w:val="post-timestamp2"/>
    <w:uiPriority w:val="99"/>
    <w:rsid w:val="00B540EE"/>
    <w:rPr>
      <w:color w:val="999966"/>
    </w:rPr>
  </w:style>
  <w:style w:type="character" w:customStyle="1" w:styleId="post-comment-link">
    <w:name w:val="post-comment-link"/>
    <w:uiPriority w:val="99"/>
    <w:rsid w:val="00B540EE"/>
  </w:style>
  <w:style w:type="character" w:customStyle="1" w:styleId="item-controlblog-adminpid-1744177254">
    <w:name w:val="item-control blog-admin pid-1744177254"/>
    <w:uiPriority w:val="99"/>
    <w:rsid w:val="00B540EE"/>
  </w:style>
  <w:style w:type="character" w:customStyle="1" w:styleId="zippytoggle-open">
    <w:name w:val="zippy toggle-open"/>
    <w:uiPriority w:val="99"/>
    <w:rsid w:val="00B540EE"/>
  </w:style>
  <w:style w:type="character" w:customStyle="1" w:styleId="post-count">
    <w:name w:val="post-count"/>
    <w:uiPriority w:val="99"/>
    <w:rsid w:val="00B540EE"/>
  </w:style>
  <w:style w:type="character" w:customStyle="1" w:styleId="zippy">
    <w:name w:val="zippy"/>
    <w:uiPriority w:val="99"/>
    <w:rsid w:val="00B540EE"/>
  </w:style>
  <w:style w:type="character" w:customStyle="1" w:styleId="item-controlblog-admin">
    <w:name w:val="item-control blog-admin"/>
    <w:uiPriority w:val="99"/>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hAnsi="Times New Roman"/>
      <w:sz w:val="20"/>
      <w:szCs w:val="20"/>
      <w:lang w:eastAsia="ru-RU"/>
    </w:rPr>
  </w:style>
  <w:style w:type="character" w:customStyle="1" w:styleId="25">
    <w:name w:val="Основной текст с отступом 2 Знак"/>
    <w:basedOn w:val="a1"/>
    <w:link w:val="24"/>
    <w:uiPriority w:val="99"/>
    <w:locked/>
    <w:rsid w:val="00B540EE"/>
    <w:rPr>
      <w:rFonts w:ascii="Times New Roman" w:hAnsi="Times New Roman" w:cs="Times New Roman"/>
      <w:sz w:val="20"/>
      <w:lang w:eastAsia="ru-RU"/>
    </w:rPr>
  </w:style>
  <w:style w:type="paragraph" w:customStyle="1" w:styleId="18">
    <w:name w:val="Стиль1"/>
    <w:basedOn w:val="a0"/>
    <w:link w:val="19"/>
    <w:uiPriority w:val="99"/>
    <w:rsid w:val="00B540EE"/>
    <w:pPr>
      <w:spacing w:after="0" w:line="360" w:lineRule="auto"/>
      <w:ind w:firstLine="680"/>
      <w:jc w:val="both"/>
    </w:pPr>
    <w:rPr>
      <w:rFonts w:ascii="Times New Roman" w:hAnsi="Times New Roman"/>
      <w:sz w:val="28"/>
      <w:szCs w:val="20"/>
    </w:rPr>
  </w:style>
  <w:style w:type="paragraph" w:customStyle="1" w:styleId="Zag1">
    <w:name w:val="Zag_1"/>
    <w:basedOn w:val="a0"/>
    <w:uiPriority w:val="99"/>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basedOn w:val="a1"/>
    <w:uiPriority w:val="99"/>
    <w:rsid w:val="00B540EE"/>
    <w:rPr>
      <w:rFonts w:cs="Times New Roman"/>
      <w:sz w:val="16"/>
    </w:rPr>
  </w:style>
  <w:style w:type="paragraph" w:styleId="afff4">
    <w:name w:val="annotation text"/>
    <w:basedOn w:val="a0"/>
    <w:link w:val="afff5"/>
    <w:uiPriority w:val="99"/>
    <w:semiHidden/>
    <w:rsid w:val="00B540EE"/>
    <w:pPr>
      <w:spacing w:after="0" w:line="240" w:lineRule="auto"/>
    </w:pPr>
    <w:rPr>
      <w:rFonts w:ascii="Times New Roman" w:hAnsi="Times New Roman"/>
      <w:sz w:val="20"/>
      <w:szCs w:val="20"/>
      <w:lang w:eastAsia="ru-RU"/>
    </w:rPr>
  </w:style>
  <w:style w:type="character" w:customStyle="1" w:styleId="afff5">
    <w:name w:val="Текст примечания Знак"/>
    <w:basedOn w:val="a1"/>
    <w:link w:val="afff4"/>
    <w:uiPriority w:val="99"/>
    <w:semiHidden/>
    <w:locked/>
    <w:rsid w:val="00B540EE"/>
    <w:rPr>
      <w:rFonts w:ascii="Times New Roman" w:hAnsi="Times New Roman" w:cs="Times New Roman"/>
      <w:sz w:val="20"/>
      <w:lang w:eastAsia="ru-RU"/>
    </w:rPr>
  </w:style>
  <w:style w:type="character" w:customStyle="1" w:styleId="a9">
    <w:name w:val="Абзац списка Знак"/>
    <w:link w:val="a8"/>
    <w:uiPriority w:val="99"/>
    <w:locked/>
    <w:rsid w:val="00B540EE"/>
    <w:rPr>
      <w:rFonts w:ascii="Calibri" w:hAnsi="Calibri"/>
      <w:sz w:val="24"/>
      <w:lang w:eastAsia="ru-RU"/>
    </w:rPr>
  </w:style>
  <w:style w:type="character" w:customStyle="1" w:styleId="val">
    <w:name w:val="val"/>
    <w:uiPriority w:val="99"/>
    <w:rsid w:val="00B540EE"/>
  </w:style>
  <w:style w:type="character" w:customStyle="1" w:styleId="addressbooksuggestitemhint">
    <w:name w:val="addressbook__suggest__item__hint"/>
    <w:uiPriority w:val="99"/>
    <w:rsid w:val="00B540EE"/>
  </w:style>
  <w:style w:type="character" w:customStyle="1" w:styleId="style1">
    <w:name w:val="style1"/>
    <w:uiPriority w:val="99"/>
    <w:rsid w:val="00B540EE"/>
  </w:style>
  <w:style w:type="paragraph" w:customStyle="1" w:styleId="1a">
    <w:name w:val="МОН1"/>
    <w:basedOn w:val="a0"/>
    <w:uiPriority w:val="99"/>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uiPriority w:val="99"/>
    <w:rsid w:val="00B540EE"/>
  </w:style>
  <w:style w:type="character" w:customStyle="1" w:styleId="apple-style-span">
    <w:name w:val="apple-style-span"/>
    <w:uiPriority w:val="99"/>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rsid w:val="00B540EE"/>
    <w:pPr>
      <w:spacing w:after="120" w:line="480" w:lineRule="auto"/>
    </w:pPr>
    <w:rPr>
      <w:sz w:val="20"/>
      <w:szCs w:val="20"/>
      <w:lang w:eastAsia="ru-RU"/>
    </w:rPr>
  </w:style>
  <w:style w:type="character" w:customStyle="1" w:styleId="27">
    <w:name w:val="Основной текст 2 Знак"/>
    <w:basedOn w:val="a1"/>
    <w:link w:val="26"/>
    <w:uiPriority w:val="99"/>
    <w:locked/>
    <w:rsid w:val="00B540EE"/>
    <w:rPr>
      <w:rFonts w:cs="Times New Roman"/>
    </w:rPr>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uiPriority w:val="99"/>
    <w:rsid w:val="00B540EE"/>
    <w:pPr>
      <w:widowControl w:val="0"/>
      <w:ind w:firstLine="400"/>
      <w:jc w:val="both"/>
    </w:pPr>
    <w:rPr>
      <w:sz w:val="24"/>
    </w:rPr>
  </w:style>
  <w:style w:type="character" w:customStyle="1" w:styleId="afff7">
    <w:name w:val="А_сноска Знак"/>
    <w:link w:val="afff6"/>
    <w:uiPriority w:val="99"/>
    <w:locked/>
    <w:rsid w:val="00B540EE"/>
    <w:rPr>
      <w:rFonts w:ascii="Times New Roman" w:hAnsi="Times New Roman"/>
      <w:sz w:val="24"/>
      <w:lang w:eastAsia="ru-RU"/>
    </w:rPr>
  </w:style>
  <w:style w:type="paragraph" w:customStyle="1" w:styleId="afff8">
    <w:name w:val="Новый"/>
    <w:basedOn w:val="a0"/>
    <w:uiPriority w:val="99"/>
    <w:rsid w:val="00B540EE"/>
    <w:pPr>
      <w:spacing w:after="0" w:line="360" w:lineRule="auto"/>
      <w:ind w:firstLine="454"/>
      <w:jc w:val="both"/>
    </w:pPr>
    <w:rPr>
      <w:rFonts w:ascii="Times New Roman" w:hAnsi="Times New Roman"/>
      <w:sz w:val="28"/>
      <w:szCs w:val="24"/>
    </w:rPr>
  </w:style>
  <w:style w:type="paragraph" w:customStyle="1" w:styleId="28">
    <w:name w:val="?????2"/>
    <w:basedOn w:val="a0"/>
    <w:uiPriority w:val="99"/>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uiPriority w:val="99"/>
    <w:locked/>
    <w:rsid w:val="00B540EE"/>
    <w:rPr>
      <w:rFonts w:ascii="Times New Roman" w:hAnsi="Times New Roman"/>
      <w:b/>
      <w:sz w:val="27"/>
      <w:shd w:val="clear" w:color="auto" w:fill="FFFFFF"/>
    </w:rPr>
  </w:style>
  <w:style w:type="paragraph" w:customStyle="1" w:styleId="2a">
    <w:name w:val="Основной текст (2)"/>
    <w:basedOn w:val="a0"/>
    <w:link w:val="29"/>
    <w:uiPriority w:val="99"/>
    <w:rsid w:val="00B540EE"/>
    <w:pPr>
      <w:widowControl w:val="0"/>
      <w:shd w:val="clear" w:color="auto" w:fill="FFFFFF"/>
      <w:spacing w:after="0" w:line="480" w:lineRule="exact"/>
      <w:ind w:firstLine="720"/>
      <w:jc w:val="both"/>
    </w:pPr>
    <w:rPr>
      <w:rFonts w:ascii="Times New Roman" w:hAnsi="Times New Roman"/>
      <w:b/>
      <w:sz w:val="27"/>
      <w:szCs w:val="20"/>
    </w:rPr>
  </w:style>
  <w:style w:type="paragraph" w:customStyle="1" w:styleId="36">
    <w:name w:val="Основной текст3"/>
    <w:basedOn w:val="a0"/>
    <w:uiPriority w:val="99"/>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uiPriority w:val="99"/>
    <w:rsid w:val="00B540EE"/>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rsid w:val="00B540EE"/>
    <w:pPr>
      <w:spacing w:after="0" w:line="360" w:lineRule="auto"/>
      <w:ind w:firstLine="454"/>
      <w:jc w:val="both"/>
    </w:pPr>
    <w:rPr>
      <w:rFonts w:ascii="Times New Roman" w:hAnsi="Times New Roman"/>
      <w:sz w:val="28"/>
      <w:szCs w:val="20"/>
    </w:rPr>
  </w:style>
  <w:style w:type="character" w:customStyle="1" w:styleId="afffb">
    <w:name w:val="А_основной Знак"/>
    <w:link w:val="afffa"/>
    <w:uiPriority w:val="99"/>
    <w:locked/>
    <w:rsid w:val="00B540EE"/>
    <w:rPr>
      <w:rFonts w:ascii="Times New Roman" w:hAnsi="Times New Roman"/>
      <w:sz w:val="28"/>
    </w:rPr>
  </w:style>
  <w:style w:type="paragraph" w:customStyle="1" w:styleId="western">
    <w:name w:val="western"/>
    <w:basedOn w:val="a0"/>
    <w:uiPriority w:val="99"/>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b">
    <w:name w:val="Текст сноски Знак1"/>
    <w:uiPriority w:val="99"/>
    <w:semiHidden/>
    <w:rsid w:val="00B540EE"/>
  </w:style>
  <w:style w:type="paragraph" w:customStyle="1" w:styleId="2b">
    <w:name w:val="Основной текст2"/>
    <w:basedOn w:val="a0"/>
    <w:uiPriority w:val="99"/>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uiPriority w:val="99"/>
    <w:locked/>
    <w:rsid w:val="00B540EE"/>
    <w:rPr>
      <w:i/>
      <w:shd w:val="clear" w:color="auto" w:fill="FFFFFF"/>
    </w:rPr>
  </w:style>
  <w:style w:type="paragraph" w:customStyle="1" w:styleId="141">
    <w:name w:val="Основной текст (14)1"/>
    <w:basedOn w:val="a0"/>
    <w:link w:val="140"/>
    <w:uiPriority w:val="99"/>
    <w:rsid w:val="00B540EE"/>
    <w:pPr>
      <w:shd w:val="clear" w:color="auto" w:fill="FFFFFF"/>
      <w:spacing w:after="0" w:line="211" w:lineRule="exact"/>
      <w:ind w:firstLine="400"/>
      <w:jc w:val="both"/>
    </w:pPr>
    <w:rPr>
      <w:i/>
      <w:sz w:val="20"/>
      <w:szCs w:val="20"/>
    </w:rPr>
  </w:style>
  <w:style w:type="character" w:customStyle="1" w:styleId="2c">
    <w:name w:val="Заголовок №2_"/>
    <w:link w:val="210"/>
    <w:uiPriority w:val="99"/>
    <w:locked/>
    <w:rsid w:val="00B540EE"/>
    <w:rPr>
      <w:b/>
      <w:shd w:val="clear" w:color="auto" w:fill="FFFFFF"/>
    </w:rPr>
  </w:style>
  <w:style w:type="paragraph" w:customStyle="1" w:styleId="210">
    <w:name w:val="Заголовок №21"/>
    <w:basedOn w:val="a0"/>
    <w:link w:val="2c"/>
    <w:uiPriority w:val="99"/>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uiPriority w:val="99"/>
    <w:rsid w:val="00B540EE"/>
  </w:style>
  <w:style w:type="paragraph" w:customStyle="1" w:styleId="Zag2">
    <w:name w:val="Zag_2"/>
    <w:basedOn w:val="a0"/>
    <w:uiPriority w:val="99"/>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uiPriority w:val="99"/>
    <w:rsid w:val="00B540EE"/>
  </w:style>
  <w:style w:type="paragraph" w:customStyle="1" w:styleId="Zag3">
    <w:name w:val="Zag_3"/>
    <w:basedOn w:val="a0"/>
    <w:uiPriority w:val="99"/>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uiPriority w:val="99"/>
    <w:rsid w:val="00B540EE"/>
  </w:style>
  <w:style w:type="paragraph" w:customStyle="1" w:styleId="afffc">
    <w:name w:val="Ξαϋχν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uiPriority w:val="99"/>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uiPriority w:val="99"/>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uiPriority w:val="99"/>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uiPriority w:val="99"/>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d">
    <w:name w:val="Подзаголовок Знак1"/>
    <w:uiPriority w:val="99"/>
    <w:rsid w:val="00B540EE"/>
    <w:rPr>
      <w:rFonts w:ascii="Cambria" w:hAnsi="Cambria"/>
      <w:i/>
      <w:color w:val="4F81BD"/>
      <w:spacing w:val="15"/>
      <w:sz w:val="24"/>
      <w:lang w:eastAsia="ru-RU"/>
    </w:rPr>
  </w:style>
  <w:style w:type="character" w:customStyle="1" w:styleId="150">
    <w:name w:val="Подзаголовок Знак15"/>
    <w:uiPriority w:val="99"/>
    <w:rsid w:val="00B540EE"/>
    <w:rPr>
      <w:rFonts w:ascii="Calibri Light" w:hAnsi="Calibri Light"/>
      <w:sz w:val="24"/>
    </w:rPr>
  </w:style>
  <w:style w:type="character" w:customStyle="1" w:styleId="142">
    <w:name w:val="Подзаголовок Знак14"/>
    <w:uiPriority w:val="99"/>
    <w:rsid w:val="00B540EE"/>
    <w:rPr>
      <w:rFonts w:ascii="Calibri Light" w:hAnsi="Calibri Light"/>
      <w:sz w:val="24"/>
    </w:rPr>
  </w:style>
  <w:style w:type="character" w:customStyle="1" w:styleId="132">
    <w:name w:val="Подзаголовок Знак13"/>
    <w:uiPriority w:val="99"/>
    <w:rsid w:val="00B540EE"/>
    <w:rPr>
      <w:rFonts w:ascii="Calibri Light" w:hAnsi="Calibri Light"/>
      <w:sz w:val="24"/>
    </w:rPr>
  </w:style>
  <w:style w:type="character" w:customStyle="1" w:styleId="122">
    <w:name w:val="Подзаголовок Знак12"/>
    <w:uiPriority w:val="99"/>
    <w:rsid w:val="00B540EE"/>
    <w:rPr>
      <w:rFonts w:ascii="Calibri Light" w:hAnsi="Calibri Light"/>
      <w:sz w:val="24"/>
    </w:rPr>
  </w:style>
  <w:style w:type="character" w:customStyle="1" w:styleId="110">
    <w:name w:val="Подзаголовок Знак11"/>
    <w:uiPriority w:val="99"/>
    <w:rsid w:val="00B540EE"/>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uiPriority w:val="99"/>
    <w:rsid w:val="00B540EE"/>
  </w:style>
  <w:style w:type="character" w:customStyle="1" w:styleId="grame">
    <w:name w:val="grame"/>
    <w:uiPriority w:val="99"/>
    <w:rsid w:val="00B540EE"/>
  </w:style>
  <w:style w:type="paragraph" w:customStyle="1" w:styleId="affff0">
    <w:name w:val="a"/>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uiPriority w:val="99"/>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uiPriority w:val="99"/>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e">
    <w:name w:val="Номер 1"/>
    <w:basedOn w:val="1"/>
    <w:uiPriority w:val="99"/>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rPr>
  </w:style>
  <w:style w:type="paragraph" w:customStyle="1" w:styleId="Iauiue0">
    <w:name w:val="Iau?iue"/>
    <w:uiPriority w:val="99"/>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uiPriority w:val="99"/>
    <w:rsid w:val="00B540EE"/>
    <w:pPr>
      <w:keepNext/>
      <w:spacing w:before="120" w:beforeAutospacing="0" w:after="120" w:afterAutospacing="0" w:line="360" w:lineRule="auto"/>
      <w:jc w:val="center"/>
    </w:pPr>
    <w:rPr>
      <w:szCs w:val="28"/>
    </w:rPr>
  </w:style>
  <w:style w:type="paragraph" w:customStyle="1" w:styleId="BodyText21">
    <w:name w:val="Body Text 2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uiPriority w:val="99"/>
    <w:rsid w:val="00B540EE"/>
    <w:rPr>
      <w:rFonts w:ascii="Times New Roman" w:hAnsi="Times New Roman"/>
      <w:sz w:val="20"/>
    </w:rPr>
  </w:style>
  <w:style w:type="paragraph" w:customStyle="1" w:styleId="Style3">
    <w:name w:val="Style3"/>
    <w:basedOn w:val="a0"/>
    <w:uiPriority w:val="99"/>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uiPriority w:val="99"/>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uiPriority w:val="99"/>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locked/>
    <w:rsid w:val="00B540EE"/>
    <w:rPr>
      <w:rFonts w:ascii="Tahoma" w:hAnsi="Tahoma"/>
      <w:sz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hAnsi="Tahoma"/>
      <w:sz w:val="20"/>
      <w:szCs w:val="20"/>
      <w:lang w:val="en-US" w:eastAsia="ru-RU"/>
    </w:rPr>
  </w:style>
  <w:style w:type="character" w:customStyle="1" w:styleId="DocumentMapChar1">
    <w:name w:val="Document Map Char1"/>
    <w:basedOn w:val="a1"/>
    <w:uiPriority w:val="99"/>
    <w:semiHidden/>
    <w:locked/>
    <w:rsid w:val="00C6576A"/>
    <w:rPr>
      <w:rFonts w:ascii="Times New Roman" w:hAnsi="Times New Roman" w:cs="Times New Roman"/>
      <w:sz w:val="2"/>
      <w:lang w:eastAsia="en-US"/>
    </w:rPr>
  </w:style>
  <w:style w:type="character" w:customStyle="1" w:styleId="1f">
    <w:name w:val="Схема документа Знак1"/>
    <w:uiPriority w:val="99"/>
    <w:semiHidden/>
    <w:rsid w:val="00B540EE"/>
    <w:rPr>
      <w:rFonts w:ascii="Tahoma" w:hAnsi="Tahoma"/>
      <w:sz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rPr>
  </w:style>
  <w:style w:type="paragraph" w:customStyle="1" w:styleId="CompanyName">
    <w:name w:val="Company Name"/>
    <w:basedOn w:val="MediumGrid21"/>
    <w:uiPriority w:val="99"/>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uiPriority w:val="99"/>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uiPriority w:val="99"/>
    <w:locked/>
    <w:rsid w:val="00B540EE"/>
    <w:rPr>
      <w:rFonts w:ascii="Times New Roman" w:eastAsia="@Arial Unicode MS" w:hAnsi="Times New Roman"/>
      <w:sz w:val="20"/>
      <w:lang w:eastAsia="ru-RU"/>
    </w:rPr>
  </w:style>
  <w:style w:type="paragraph" w:customStyle="1" w:styleId="affff8">
    <w:name w:val="Аннотации"/>
    <w:basedOn w:val="a0"/>
    <w:uiPriority w:val="99"/>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uiPriority w:val="99"/>
    <w:rsid w:val="00B540EE"/>
    <w:rPr>
      <w:rFonts w:ascii="Times New Roman" w:hAnsi="Times New Roman"/>
      <w:b/>
      <w:spacing w:val="30"/>
    </w:rPr>
  </w:style>
  <w:style w:type="paragraph" w:customStyle="1" w:styleId="affffa">
    <w:name w:val="текст сноски"/>
    <w:basedOn w:val="a0"/>
    <w:uiPriority w:val="99"/>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basedOn w:val="a1"/>
    <w:link w:val="HTML"/>
    <w:uiPriority w:val="99"/>
    <w:locked/>
    <w:rsid w:val="00B540EE"/>
    <w:rPr>
      <w:rFonts w:ascii="Courier New" w:hAnsi="Courier New" w:cs="Times New Roman"/>
      <w:sz w:val="20"/>
      <w:lang w:eastAsia="ru-RU"/>
    </w:rPr>
  </w:style>
  <w:style w:type="paragraph" w:customStyle="1" w:styleId="msonormalcxspmiddle">
    <w:name w:val="msonormal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uiPriority w:val="99"/>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B540EE"/>
    <w:pPr>
      <w:widowControl w:val="0"/>
      <w:spacing w:before="480" w:after="0" w:line="240" w:lineRule="auto"/>
    </w:pPr>
    <w:rPr>
      <w:rFonts w:ascii="Arial" w:eastAsia="Times New Roman" w:hAnsi="Arial"/>
      <w:vanish/>
      <w:sz w:val="18"/>
      <w:szCs w:val="20"/>
      <w:lang w:val="en-GB"/>
    </w:rPr>
  </w:style>
  <w:style w:type="character" w:customStyle="1" w:styleId="1f1">
    <w:name w:val="Знак Знак1"/>
    <w:uiPriority w:val="99"/>
    <w:locked/>
    <w:rsid w:val="00B540EE"/>
    <w:rPr>
      <w:rFonts w:ascii="Arial" w:hAnsi="Arial"/>
      <w:b/>
      <w:sz w:val="26"/>
      <w:lang w:val="ru-RU" w:eastAsia="ru-RU"/>
    </w:rPr>
  </w:style>
  <w:style w:type="paragraph" w:customStyle="1" w:styleId="NR">
    <w:name w:val="NR"/>
    <w:basedOn w:val="a0"/>
    <w:uiPriority w:val="99"/>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uiPriority w:val="99"/>
    <w:rsid w:val="00B540EE"/>
    <w:rPr>
      <w:rFonts w:ascii="Times New Roman" w:hAnsi="Times New Roman"/>
      <w:sz w:val="24"/>
    </w:rPr>
  </w:style>
  <w:style w:type="character" w:customStyle="1" w:styleId="1f2">
    <w:name w:val="Основной шрифт абзаца1"/>
    <w:uiPriority w:val="99"/>
    <w:rsid w:val="00B540EE"/>
  </w:style>
  <w:style w:type="paragraph" w:customStyle="1" w:styleId="1f3">
    <w:name w:val="Заголовок1"/>
    <w:basedOn w:val="a0"/>
    <w:next w:val="afa"/>
    <w:uiPriority w:val="99"/>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uiPriority w:val="99"/>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uiPriority w:val="99"/>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uiPriority w:val="99"/>
    <w:rsid w:val="00B540EE"/>
    <w:rPr>
      <w:vertAlign w:val="superscript"/>
    </w:rPr>
  </w:style>
  <w:style w:type="character" w:customStyle="1" w:styleId="dash0417043d0430043a00200441043d043e0441043a0438char">
    <w:name w:val="dash0417_043d_0430_043a_0020_0441_043d_043e_0441_043a_0438__char"/>
    <w:uiPriority w:val="99"/>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uiPriority w:val="99"/>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uiPriority w:val="99"/>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c">
    <w:name w:val="#Текст_мой"/>
    <w:uiPriority w:val="99"/>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d">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B540EE"/>
    <w:rPr>
      <w:rFonts w:ascii="Times New Roman" w:hAnsi="Times New Roman"/>
      <w:sz w:val="24"/>
      <w:u w:val="none"/>
      <w:effect w:val="none"/>
    </w:rPr>
  </w:style>
  <w:style w:type="paragraph" w:customStyle="1" w:styleId="-12">
    <w:name w:val="Цветной список - Акцент 12"/>
    <w:basedOn w:val="a0"/>
    <w:uiPriority w:val="99"/>
    <w:rsid w:val="00B540EE"/>
    <w:pPr>
      <w:spacing w:line="240" w:lineRule="auto"/>
      <w:ind w:left="720"/>
      <w:contextualSpacing/>
    </w:pPr>
    <w:rPr>
      <w:rFonts w:ascii="Cambria" w:eastAsia="Times New Roman" w:hAnsi="Cambria"/>
      <w:sz w:val="24"/>
      <w:szCs w:val="24"/>
    </w:rPr>
  </w:style>
  <w:style w:type="character" w:customStyle="1" w:styleId="maintext1">
    <w:name w:val="maintext1"/>
    <w:uiPriority w:val="99"/>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e">
    <w:name w:val="А_осн"/>
    <w:basedOn w:val="Abstract"/>
    <w:link w:val="afffff"/>
    <w:uiPriority w:val="99"/>
    <w:rsid w:val="00B540EE"/>
  </w:style>
  <w:style w:type="character" w:customStyle="1" w:styleId="afffff">
    <w:name w:val="А_осн Знак"/>
    <w:link w:val="affffe"/>
    <w:uiPriority w:val="99"/>
    <w:locked/>
    <w:rsid w:val="00B540EE"/>
    <w:rPr>
      <w:rFonts w:ascii="Times New Roman" w:eastAsia="@Arial Unicode MS" w:hAnsi="Times New Roman"/>
      <w:sz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111">
    <w:name w:val="Заголовок 1 Знак1"/>
    <w:uiPriority w:val="99"/>
    <w:rsid w:val="00B540EE"/>
    <w:rPr>
      <w:rFonts w:ascii="Arial" w:hAnsi="Arial"/>
      <w:b/>
      <w:kern w:val="32"/>
      <w:sz w:val="32"/>
      <w:lang w:val="de-DE" w:eastAsia="ru-RU"/>
    </w:rPr>
  </w:style>
  <w:style w:type="character" w:customStyle="1" w:styleId="211">
    <w:name w:val="Заголовок 2 Знак1"/>
    <w:uiPriority w:val="99"/>
    <w:rsid w:val="00B540EE"/>
    <w:rPr>
      <w:rFonts w:ascii="Cambria" w:hAnsi="Cambria"/>
      <w:b/>
      <w:color w:val="4F81BD"/>
      <w:sz w:val="26"/>
      <w:lang w:val="ru-RU" w:eastAsia="ru-RU"/>
    </w:rPr>
  </w:style>
  <w:style w:type="character" w:customStyle="1" w:styleId="310">
    <w:name w:val="Заголовок 3 Знак1"/>
    <w:uiPriority w:val="99"/>
    <w:rsid w:val="00B540EE"/>
    <w:rPr>
      <w:rFonts w:ascii="Arial" w:hAnsi="Arial"/>
      <w:b/>
      <w:sz w:val="26"/>
      <w:lang w:val="ru-RU" w:eastAsia="ru-RU"/>
    </w:rPr>
  </w:style>
  <w:style w:type="character" w:customStyle="1" w:styleId="1f6">
    <w:name w:val="Нижний колонтитул Знак1"/>
    <w:uiPriority w:val="99"/>
    <w:locked/>
    <w:rsid w:val="00B540EE"/>
    <w:rPr>
      <w:rFonts w:eastAsia="Times New Roman"/>
      <w:sz w:val="24"/>
      <w:lang w:val="en-US" w:eastAsia="ru-RU"/>
    </w:rPr>
  </w:style>
  <w:style w:type="character" w:customStyle="1" w:styleId="1f7">
    <w:name w:val="Основной текст с отступом Знак1"/>
    <w:uiPriority w:val="99"/>
    <w:rsid w:val="00B540EE"/>
    <w:rPr>
      <w:sz w:val="24"/>
      <w:lang w:val="ru-RU" w:eastAsia="ru-RU"/>
    </w:rPr>
  </w:style>
  <w:style w:type="paragraph" w:customStyle="1" w:styleId="112">
    <w:name w:val="Знак Знак1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uiPriority w:val="99"/>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B540EE"/>
    <w:rPr>
      <w:rFonts w:ascii="Arial" w:hAnsi="Arial"/>
      <w:b/>
      <w:kern w:val="32"/>
      <w:sz w:val="32"/>
    </w:rPr>
  </w:style>
  <w:style w:type="character" w:customStyle="1" w:styleId="171">
    <w:name w:val="Знак Знак171"/>
    <w:uiPriority w:val="99"/>
    <w:rsid w:val="00B540EE"/>
    <w:rPr>
      <w:rFonts w:ascii="Arial" w:hAnsi="Arial"/>
      <w:b/>
      <w:sz w:val="28"/>
    </w:rPr>
  </w:style>
  <w:style w:type="character" w:customStyle="1" w:styleId="1610">
    <w:name w:val="Знак Знак161"/>
    <w:uiPriority w:val="99"/>
    <w:rsid w:val="00B540EE"/>
    <w:rPr>
      <w:rFonts w:ascii="Arial" w:hAnsi="Arial"/>
      <w:b/>
      <w:sz w:val="26"/>
    </w:rPr>
  </w:style>
  <w:style w:type="character" w:customStyle="1" w:styleId="1fb">
    <w:name w:val="Название Знак1"/>
    <w:uiPriority w:val="99"/>
    <w:rsid w:val="00B540EE"/>
    <w:rPr>
      <w:b/>
      <w:sz w:val="24"/>
      <w:lang w:val="ru-RU" w:eastAsia="ru-RU"/>
    </w:rPr>
  </w:style>
  <w:style w:type="paragraph" w:customStyle="1" w:styleId="212">
    <w:name w:val="Знак Знак2 Знак1"/>
    <w:basedOn w:val="a0"/>
    <w:uiPriority w:val="99"/>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uiPriority w:val="99"/>
    <w:rsid w:val="00B540EE"/>
  </w:style>
  <w:style w:type="character" w:customStyle="1" w:styleId="dash0410043104370430044600200441043f04380441043a0430char1">
    <w:name w:val="dash0410_0431_0437_0430_0446_0020_0441_043f_0438_0441_043a_0430__char1"/>
    <w:uiPriority w:val="99"/>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uiPriority w:val="99"/>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uiPriority w:val="99"/>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uiPriority w:val="99"/>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0">
    <w:name w:val="Основной"/>
    <w:basedOn w:val="a0"/>
    <w:uiPriority w:val="99"/>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1">
    <w:name w:val="Название таблицы"/>
    <w:basedOn w:val="afffff0"/>
    <w:uiPriority w:val="99"/>
    <w:rsid w:val="00B540EE"/>
    <w:pPr>
      <w:spacing w:before="113"/>
      <w:ind w:firstLine="0"/>
      <w:jc w:val="center"/>
    </w:pPr>
    <w:rPr>
      <w:b/>
      <w:bCs/>
    </w:rPr>
  </w:style>
  <w:style w:type="character" w:customStyle="1" w:styleId="1fd">
    <w:name w:val="Сноска1"/>
    <w:uiPriority w:val="99"/>
    <w:rsid w:val="00B540EE"/>
    <w:rPr>
      <w:rFonts w:ascii="Times New Roman" w:hAnsi="Times New Roman"/>
      <w:vertAlign w:val="superscript"/>
    </w:rPr>
  </w:style>
  <w:style w:type="paragraph" w:customStyle="1" w:styleId="afffff2">
    <w:name w:val="Буллит"/>
    <w:basedOn w:val="afffff0"/>
    <w:uiPriority w:val="99"/>
    <w:rsid w:val="00B540EE"/>
    <w:pPr>
      <w:ind w:firstLine="244"/>
    </w:pPr>
  </w:style>
  <w:style w:type="character" w:customStyle="1" w:styleId="2f1">
    <w:name w:val="Подпись к таблице2"/>
    <w:uiPriority w:val="99"/>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uiPriority w:val="99"/>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uiPriority w:val="99"/>
    <w:rsid w:val="00B540EE"/>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uiPriority w:val="99"/>
    <w:rsid w:val="00B540EE"/>
    <w:pPr>
      <w:spacing w:after="120" w:line="240" w:lineRule="auto"/>
      <w:ind w:left="280"/>
    </w:pPr>
    <w:rPr>
      <w:rFonts w:ascii="Times New Roman" w:hAnsi="Times New Roman"/>
      <w:sz w:val="24"/>
      <w:szCs w:val="24"/>
      <w:lang w:eastAsia="ru-RU"/>
    </w:rPr>
  </w:style>
  <w:style w:type="paragraph" w:styleId="afffff3">
    <w:name w:val="annotation subject"/>
    <w:basedOn w:val="afff4"/>
    <w:next w:val="afff4"/>
    <w:link w:val="afffff4"/>
    <w:uiPriority w:val="99"/>
    <w:semiHidden/>
    <w:rsid w:val="00B540EE"/>
    <w:pPr>
      <w:widowControl w:val="0"/>
      <w:spacing w:after="200" w:line="276" w:lineRule="auto"/>
    </w:pPr>
    <w:rPr>
      <w:rFonts w:ascii="Calibri" w:hAnsi="Calibri"/>
      <w:b/>
      <w:lang w:val="en-US"/>
    </w:rPr>
  </w:style>
  <w:style w:type="character" w:customStyle="1" w:styleId="afffff4">
    <w:name w:val="Тема примечания Знак"/>
    <w:basedOn w:val="afff5"/>
    <w:link w:val="afffff3"/>
    <w:uiPriority w:val="99"/>
    <w:semiHidden/>
    <w:locked/>
    <w:rsid w:val="00B540EE"/>
    <w:rPr>
      <w:rFonts w:ascii="Calibri" w:hAnsi="Calibri" w:cs="Times New Roman"/>
      <w:b/>
      <w:sz w:val="20"/>
      <w:lang w:val="en-US" w:eastAsia="ru-RU"/>
    </w:rPr>
  </w:style>
  <w:style w:type="paragraph" w:styleId="afffff5">
    <w:name w:val="Revision"/>
    <w:hidden/>
    <w:uiPriority w:val="99"/>
    <w:semiHidden/>
    <w:rsid w:val="00B540EE"/>
    <w:rPr>
      <w:rFonts w:eastAsia="Times New Roman"/>
      <w:sz w:val="22"/>
      <w:szCs w:val="22"/>
      <w:lang w:val="en-US" w:eastAsia="en-US"/>
    </w:rPr>
  </w:style>
  <w:style w:type="character" w:customStyle="1" w:styleId="1fe">
    <w:name w:val="Текст выноски Знак1"/>
    <w:uiPriority w:val="99"/>
    <w:semiHidden/>
    <w:rsid w:val="00B540EE"/>
    <w:rPr>
      <w:rFonts w:ascii="Segoe UI" w:hAnsi="Segoe UI"/>
      <w:sz w:val="18"/>
      <w:lang w:eastAsia="ru-RU"/>
    </w:rPr>
  </w:style>
  <w:style w:type="character" w:customStyle="1" w:styleId="1ff">
    <w:name w:val="Текст примечания Знак1"/>
    <w:uiPriority w:val="99"/>
    <w:semiHidden/>
    <w:rsid w:val="00B540EE"/>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uiPriority w:val="99"/>
    <w:rsid w:val="00B540EE"/>
    <w:rPr>
      <w:rFonts w:ascii="Times New Roman" w:hAnsi="Times New Roman"/>
      <w:sz w:val="20"/>
      <w:u w:val="none"/>
      <w:effect w:val="none"/>
    </w:rPr>
  </w:style>
  <w:style w:type="character" w:customStyle="1" w:styleId="350">
    <w:name w:val="Основной текст (35)_"/>
    <w:link w:val="351"/>
    <w:uiPriority w:val="99"/>
    <w:locked/>
    <w:rsid w:val="00B540EE"/>
    <w:rPr>
      <w:rFonts w:ascii="Arial" w:hAnsi="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uiPriority w:val="99"/>
    <w:locked/>
    <w:rsid w:val="00B540EE"/>
    <w:rPr>
      <w:rFonts w:ascii="Times New Roman" w:hAnsi="Times New Roman"/>
      <w:sz w:val="26"/>
      <w:shd w:val="clear" w:color="auto" w:fill="FFFFFF"/>
    </w:rPr>
  </w:style>
  <w:style w:type="paragraph" w:customStyle="1" w:styleId="39">
    <w:name w:val="Основной текст (3)"/>
    <w:basedOn w:val="a0"/>
    <w:link w:val="38"/>
    <w:uiPriority w:val="99"/>
    <w:rsid w:val="00B540EE"/>
    <w:pPr>
      <w:widowControl w:val="0"/>
      <w:shd w:val="clear" w:color="auto" w:fill="FFFFFF"/>
      <w:spacing w:after="0" w:line="293" w:lineRule="exact"/>
      <w:ind w:hanging="1280"/>
    </w:pPr>
    <w:rPr>
      <w:rFonts w:ascii="Times New Roman" w:hAnsi="Times New Roman"/>
      <w:sz w:val="26"/>
      <w:szCs w:val="20"/>
    </w:rPr>
  </w:style>
  <w:style w:type="character" w:customStyle="1" w:styleId="42">
    <w:name w:val="Основной текст (4)_"/>
    <w:link w:val="43"/>
    <w:uiPriority w:val="99"/>
    <w:locked/>
    <w:rsid w:val="00B540EE"/>
    <w:rPr>
      <w:rFonts w:ascii="Times New Roman" w:hAnsi="Times New Roman"/>
      <w:b/>
      <w:sz w:val="26"/>
      <w:shd w:val="clear" w:color="auto" w:fill="FFFFFF"/>
    </w:rPr>
  </w:style>
  <w:style w:type="paragraph" w:customStyle="1" w:styleId="43">
    <w:name w:val="Основной текст (4)"/>
    <w:basedOn w:val="a0"/>
    <w:link w:val="42"/>
    <w:uiPriority w:val="99"/>
    <w:rsid w:val="00B540EE"/>
    <w:pPr>
      <w:widowControl w:val="0"/>
      <w:shd w:val="clear" w:color="auto" w:fill="FFFFFF"/>
      <w:spacing w:after="120" w:line="240" w:lineRule="atLeast"/>
      <w:ind w:firstLine="320"/>
      <w:jc w:val="both"/>
    </w:pPr>
    <w:rPr>
      <w:rFonts w:ascii="Times New Roman" w:hAnsi="Times New Roman"/>
      <w:b/>
      <w:sz w:val="26"/>
      <w:szCs w:val="20"/>
    </w:rPr>
  </w:style>
  <w:style w:type="character" w:customStyle="1" w:styleId="52">
    <w:name w:val="Основной текст (5)_"/>
    <w:link w:val="53"/>
    <w:uiPriority w:val="99"/>
    <w:locked/>
    <w:rsid w:val="00B540EE"/>
    <w:rPr>
      <w:rFonts w:ascii="Times New Roman" w:hAnsi="Times New Roman"/>
      <w:i/>
      <w:shd w:val="clear" w:color="auto" w:fill="FFFFFF"/>
    </w:rPr>
  </w:style>
  <w:style w:type="paragraph" w:customStyle="1" w:styleId="53">
    <w:name w:val="Основной текст (5)"/>
    <w:basedOn w:val="a0"/>
    <w:link w:val="52"/>
    <w:uiPriority w:val="99"/>
    <w:rsid w:val="00B540EE"/>
    <w:pPr>
      <w:widowControl w:val="0"/>
      <w:shd w:val="clear" w:color="auto" w:fill="FFFFFF"/>
      <w:spacing w:after="0" w:line="211" w:lineRule="exact"/>
    </w:pPr>
    <w:rPr>
      <w:rFonts w:ascii="Times New Roman" w:hAnsi="Times New Roman"/>
      <w:i/>
      <w:sz w:val="20"/>
      <w:szCs w:val="20"/>
    </w:rPr>
  </w:style>
  <w:style w:type="character" w:customStyle="1" w:styleId="54">
    <w:name w:val="Заголовок №5_"/>
    <w:link w:val="55"/>
    <w:uiPriority w:val="99"/>
    <w:locked/>
    <w:rsid w:val="00B540EE"/>
    <w:rPr>
      <w:rFonts w:ascii="Times New Roman" w:hAnsi="Times New Roman"/>
      <w:b/>
      <w:sz w:val="21"/>
      <w:shd w:val="clear" w:color="auto" w:fill="FFFFFF"/>
    </w:rPr>
  </w:style>
  <w:style w:type="paragraph" w:customStyle="1" w:styleId="55">
    <w:name w:val="Заголовок №5"/>
    <w:basedOn w:val="a0"/>
    <w:link w:val="54"/>
    <w:uiPriority w:val="99"/>
    <w:rsid w:val="00B540EE"/>
    <w:pPr>
      <w:widowControl w:val="0"/>
      <w:shd w:val="clear" w:color="auto" w:fill="FFFFFF"/>
      <w:spacing w:after="0" w:line="211" w:lineRule="exact"/>
      <w:jc w:val="both"/>
      <w:outlineLvl w:val="4"/>
    </w:pPr>
    <w:rPr>
      <w:rFonts w:ascii="Times New Roman" w:hAnsi="Times New Roman"/>
      <w:b/>
      <w:sz w:val="21"/>
      <w:szCs w:val="20"/>
    </w:rPr>
  </w:style>
  <w:style w:type="character" w:customStyle="1" w:styleId="62">
    <w:name w:val="Основной текст (6)_"/>
    <w:link w:val="63"/>
    <w:uiPriority w:val="99"/>
    <w:locked/>
    <w:rsid w:val="00B540EE"/>
    <w:rPr>
      <w:rFonts w:ascii="Times New Roman" w:hAnsi="Times New Roman"/>
      <w:b/>
      <w:sz w:val="21"/>
      <w:shd w:val="clear" w:color="auto" w:fill="FFFFFF"/>
    </w:rPr>
  </w:style>
  <w:style w:type="paragraph" w:customStyle="1" w:styleId="63">
    <w:name w:val="Основной текст (6)"/>
    <w:basedOn w:val="a0"/>
    <w:link w:val="62"/>
    <w:uiPriority w:val="99"/>
    <w:rsid w:val="00B540EE"/>
    <w:pPr>
      <w:widowControl w:val="0"/>
      <w:shd w:val="clear" w:color="auto" w:fill="FFFFFF"/>
      <w:spacing w:before="300" w:after="0" w:line="211" w:lineRule="exact"/>
      <w:ind w:hanging="140"/>
    </w:pPr>
    <w:rPr>
      <w:rFonts w:ascii="Times New Roman" w:hAnsi="Times New Roman"/>
      <w:b/>
      <w:sz w:val="21"/>
      <w:szCs w:val="20"/>
    </w:rPr>
  </w:style>
  <w:style w:type="character" w:customStyle="1" w:styleId="72">
    <w:name w:val="Основной текст (7)_"/>
    <w:link w:val="73"/>
    <w:uiPriority w:val="99"/>
    <w:locked/>
    <w:rsid w:val="00B540EE"/>
    <w:rPr>
      <w:rFonts w:ascii="Times New Roman" w:hAnsi="Times New Roman"/>
      <w:sz w:val="17"/>
      <w:shd w:val="clear" w:color="auto" w:fill="FFFFFF"/>
    </w:rPr>
  </w:style>
  <w:style w:type="paragraph" w:customStyle="1" w:styleId="73">
    <w:name w:val="Основной текст (7)"/>
    <w:basedOn w:val="a0"/>
    <w:link w:val="72"/>
    <w:uiPriority w:val="99"/>
    <w:rsid w:val="00B540EE"/>
    <w:pPr>
      <w:widowControl w:val="0"/>
      <w:shd w:val="clear" w:color="auto" w:fill="FFFFFF"/>
      <w:spacing w:after="0" w:line="168" w:lineRule="exact"/>
      <w:ind w:firstLine="320"/>
      <w:jc w:val="both"/>
    </w:pPr>
    <w:rPr>
      <w:rFonts w:ascii="Times New Roman" w:hAnsi="Times New Roman"/>
      <w:sz w:val="17"/>
      <w:szCs w:val="20"/>
    </w:rPr>
  </w:style>
  <w:style w:type="character" w:customStyle="1" w:styleId="Exact">
    <w:name w:val="Подпись к картинке Exact"/>
    <w:link w:val="afffff6"/>
    <w:uiPriority w:val="99"/>
    <w:locked/>
    <w:rsid w:val="00B540EE"/>
    <w:rPr>
      <w:rFonts w:ascii="Times New Roman" w:hAnsi="Times New Roman"/>
      <w:sz w:val="21"/>
      <w:shd w:val="clear" w:color="auto" w:fill="FFFFFF"/>
    </w:rPr>
  </w:style>
  <w:style w:type="paragraph" w:customStyle="1" w:styleId="afffff6">
    <w:name w:val="Подпись к картинке"/>
    <w:basedOn w:val="a0"/>
    <w:link w:val="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2Exact">
    <w:name w:val="Заголовок №2 Exact"/>
    <w:link w:val="2f2"/>
    <w:uiPriority w:val="99"/>
    <w:locked/>
    <w:rsid w:val="00B540EE"/>
    <w:rPr>
      <w:rFonts w:ascii="Times New Roman" w:hAnsi="Times New Roman"/>
      <w:b/>
      <w:sz w:val="26"/>
      <w:shd w:val="clear" w:color="auto" w:fill="FFFFFF"/>
    </w:rPr>
  </w:style>
  <w:style w:type="paragraph" w:customStyle="1" w:styleId="2f2">
    <w:name w:val="Заголовок №2"/>
    <w:basedOn w:val="a0"/>
    <w:link w:val="2Exact"/>
    <w:uiPriority w:val="99"/>
    <w:rsid w:val="00B540EE"/>
    <w:pPr>
      <w:widowControl w:val="0"/>
      <w:shd w:val="clear" w:color="auto" w:fill="FFFFFF"/>
      <w:spacing w:after="0" w:line="240" w:lineRule="atLeast"/>
      <w:outlineLvl w:val="1"/>
    </w:pPr>
    <w:rPr>
      <w:rFonts w:ascii="Times New Roman" w:hAnsi="Times New Roman"/>
      <w:b/>
      <w:sz w:val="26"/>
      <w:szCs w:val="20"/>
    </w:rPr>
  </w:style>
  <w:style w:type="character" w:customStyle="1" w:styleId="8Exact">
    <w:name w:val="Основной текст (8) Exact"/>
    <w:link w:val="82"/>
    <w:uiPriority w:val="99"/>
    <w:locked/>
    <w:rsid w:val="00B540EE"/>
    <w:rPr>
      <w:rFonts w:ascii="Times New Roman" w:hAnsi="Times New Roman"/>
      <w:sz w:val="17"/>
      <w:shd w:val="clear" w:color="auto" w:fill="FFFFFF"/>
    </w:rPr>
  </w:style>
  <w:style w:type="paragraph" w:customStyle="1" w:styleId="82">
    <w:name w:val="Основной текст (8)"/>
    <w:basedOn w:val="a0"/>
    <w:link w:val="8Exact"/>
    <w:uiPriority w:val="99"/>
    <w:rsid w:val="00B540EE"/>
    <w:pPr>
      <w:widowControl w:val="0"/>
      <w:shd w:val="clear" w:color="auto" w:fill="FFFFFF"/>
      <w:spacing w:after="0" w:line="158" w:lineRule="exact"/>
      <w:jc w:val="right"/>
    </w:pPr>
    <w:rPr>
      <w:rFonts w:ascii="Times New Roman" w:hAnsi="Times New Roman"/>
      <w:sz w:val="17"/>
      <w:szCs w:val="20"/>
    </w:rPr>
  </w:style>
  <w:style w:type="character" w:customStyle="1" w:styleId="100">
    <w:name w:val="Основной текст (10)_"/>
    <w:link w:val="101"/>
    <w:uiPriority w:val="99"/>
    <w:locked/>
    <w:rsid w:val="00B540EE"/>
    <w:rPr>
      <w:rFonts w:ascii="Times New Roman" w:hAnsi="Times New Roman"/>
      <w:b/>
      <w:i/>
      <w:sz w:val="21"/>
      <w:shd w:val="clear" w:color="auto" w:fill="FFFFFF"/>
    </w:rPr>
  </w:style>
  <w:style w:type="paragraph" w:customStyle="1" w:styleId="101">
    <w:name w:val="Основной текст (10)"/>
    <w:basedOn w:val="a0"/>
    <w:link w:val="100"/>
    <w:uiPriority w:val="99"/>
    <w:rsid w:val="00B540EE"/>
    <w:pPr>
      <w:widowControl w:val="0"/>
      <w:shd w:val="clear" w:color="auto" w:fill="FFFFFF"/>
      <w:spacing w:before="540" w:after="0" w:line="240" w:lineRule="atLeast"/>
      <w:jc w:val="both"/>
    </w:pPr>
    <w:rPr>
      <w:rFonts w:ascii="Times New Roman" w:hAnsi="Times New Roman"/>
      <w:b/>
      <w:i/>
      <w:sz w:val="21"/>
      <w:szCs w:val="20"/>
    </w:rPr>
  </w:style>
  <w:style w:type="character" w:customStyle="1" w:styleId="92">
    <w:name w:val="Основной текст (9)_"/>
    <w:link w:val="93"/>
    <w:uiPriority w:val="99"/>
    <w:locked/>
    <w:rsid w:val="00B540EE"/>
    <w:rPr>
      <w:rFonts w:ascii="Times New Roman" w:hAnsi="Times New Roman"/>
      <w:i/>
      <w:sz w:val="21"/>
      <w:shd w:val="clear" w:color="auto" w:fill="FFFFFF"/>
    </w:rPr>
  </w:style>
  <w:style w:type="paragraph" w:customStyle="1" w:styleId="93">
    <w:name w:val="Основной текст (9)"/>
    <w:basedOn w:val="a0"/>
    <w:link w:val="92"/>
    <w:uiPriority w:val="99"/>
    <w:rsid w:val="00B540EE"/>
    <w:pPr>
      <w:widowControl w:val="0"/>
      <w:shd w:val="clear" w:color="auto" w:fill="FFFFFF"/>
      <w:spacing w:before="60" w:after="0" w:line="211" w:lineRule="exact"/>
      <w:jc w:val="both"/>
    </w:pPr>
    <w:rPr>
      <w:rFonts w:ascii="Times New Roman" w:hAnsi="Times New Roman"/>
      <w:i/>
      <w:sz w:val="21"/>
      <w:szCs w:val="20"/>
    </w:rPr>
  </w:style>
  <w:style w:type="character" w:customStyle="1" w:styleId="113">
    <w:name w:val="Основной текст (11)_"/>
    <w:link w:val="114"/>
    <w:uiPriority w:val="99"/>
    <w:locked/>
    <w:rsid w:val="00B540EE"/>
    <w:rPr>
      <w:rFonts w:ascii="Microsoft Sans Serif" w:hAnsi="Microsoft Sans Serif"/>
      <w:i/>
      <w:sz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hAnsi="Microsoft Sans Serif"/>
      <w:i/>
      <w:sz w:val="16"/>
      <w:szCs w:val="20"/>
    </w:rPr>
  </w:style>
  <w:style w:type="character" w:customStyle="1" w:styleId="123">
    <w:name w:val="Основной текст (12)_"/>
    <w:uiPriority w:val="99"/>
    <w:locked/>
    <w:rsid w:val="00B540EE"/>
    <w:rPr>
      <w:rFonts w:ascii="Times New Roman" w:hAnsi="Times New Roman"/>
      <w:b/>
      <w:i/>
      <w:sz w:val="17"/>
      <w:shd w:val="clear" w:color="auto" w:fill="FFFFFF"/>
    </w:rPr>
  </w:style>
  <w:style w:type="character" w:customStyle="1" w:styleId="3Exact">
    <w:name w:val="Заголовок №3 Exact"/>
    <w:link w:val="3a"/>
    <w:uiPriority w:val="99"/>
    <w:locked/>
    <w:rsid w:val="00B540EE"/>
    <w:rPr>
      <w:rFonts w:ascii="Times New Roman" w:hAnsi="Times New Roman"/>
      <w:sz w:val="21"/>
      <w:shd w:val="clear" w:color="auto" w:fill="FFFFFF"/>
      <w:lang w:val="en-US"/>
    </w:rPr>
  </w:style>
  <w:style w:type="paragraph" w:customStyle="1" w:styleId="3a">
    <w:name w:val="Заголовок №3"/>
    <w:basedOn w:val="a0"/>
    <w:link w:val="3Exact"/>
    <w:uiPriority w:val="99"/>
    <w:rsid w:val="00B540EE"/>
    <w:pPr>
      <w:widowControl w:val="0"/>
      <w:shd w:val="clear" w:color="auto" w:fill="FFFFFF"/>
      <w:spacing w:after="0" w:line="240" w:lineRule="atLeast"/>
      <w:outlineLvl w:val="2"/>
    </w:pPr>
    <w:rPr>
      <w:rFonts w:ascii="Times New Roman" w:hAnsi="Times New Roman"/>
      <w:sz w:val="21"/>
      <w:szCs w:val="20"/>
      <w:lang w:val="en-US"/>
    </w:rPr>
  </w:style>
  <w:style w:type="character" w:customStyle="1" w:styleId="2Exact0">
    <w:name w:val="Подпись к картинке (2) Exact"/>
    <w:link w:val="2f3"/>
    <w:uiPriority w:val="99"/>
    <w:locked/>
    <w:rsid w:val="00B540EE"/>
    <w:rPr>
      <w:rFonts w:ascii="Times New Roman" w:hAnsi="Times New Roman"/>
      <w:shd w:val="clear" w:color="auto" w:fill="FFFFFF"/>
    </w:rPr>
  </w:style>
  <w:style w:type="paragraph" w:customStyle="1" w:styleId="2f3">
    <w:name w:val="Подпись к картинке (2)"/>
    <w:basedOn w:val="a0"/>
    <w:link w:val="2Exact0"/>
    <w:uiPriority w:val="99"/>
    <w:rsid w:val="00B540EE"/>
    <w:pPr>
      <w:widowControl w:val="0"/>
      <w:shd w:val="clear" w:color="auto" w:fill="FFFFFF"/>
      <w:spacing w:after="0" w:line="240" w:lineRule="atLeast"/>
    </w:pPr>
    <w:rPr>
      <w:rFonts w:ascii="Times New Roman" w:hAnsi="Times New Roman"/>
      <w:sz w:val="20"/>
      <w:szCs w:val="20"/>
    </w:rPr>
  </w:style>
  <w:style w:type="character" w:customStyle="1" w:styleId="3Exact0">
    <w:name w:val="Подпись к картинке (3) Exact"/>
    <w:link w:val="3b"/>
    <w:uiPriority w:val="99"/>
    <w:locked/>
    <w:rsid w:val="00B540EE"/>
    <w:rPr>
      <w:rFonts w:ascii="Times New Roman" w:hAnsi="Times New Roman"/>
      <w:sz w:val="21"/>
      <w:shd w:val="clear" w:color="auto" w:fill="FFFFFF"/>
    </w:rPr>
  </w:style>
  <w:style w:type="paragraph" w:customStyle="1" w:styleId="3b">
    <w:name w:val="Подпись к картинке (3)"/>
    <w:basedOn w:val="a0"/>
    <w:link w:val="3Exact0"/>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4Exact">
    <w:name w:val="Подпись к картинке (4) Exact"/>
    <w:link w:val="44"/>
    <w:uiPriority w:val="99"/>
    <w:locked/>
    <w:rsid w:val="00B540EE"/>
    <w:rPr>
      <w:rFonts w:ascii="Times New Roman" w:hAnsi="Times New Roman"/>
      <w:i/>
      <w:sz w:val="21"/>
      <w:shd w:val="clear" w:color="auto" w:fill="FFFFFF"/>
      <w:lang w:val="en-US"/>
    </w:rPr>
  </w:style>
  <w:style w:type="paragraph" w:customStyle="1" w:styleId="44">
    <w:name w:val="Подпись к картинке (4)"/>
    <w:basedOn w:val="a0"/>
    <w:link w:val="4Exact"/>
    <w:uiPriority w:val="99"/>
    <w:rsid w:val="00B540EE"/>
    <w:pPr>
      <w:widowControl w:val="0"/>
      <w:shd w:val="clear" w:color="auto" w:fill="FFFFFF"/>
      <w:spacing w:after="0" w:line="240" w:lineRule="atLeast"/>
    </w:pPr>
    <w:rPr>
      <w:rFonts w:ascii="Times New Roman" w:hAnsi="Times New Roman"/>
      <w:i/>
      <w:sz w:val="21"/>
      <w:szCs w:val="20"/>
      <w:lang w:val="en-US"/>
    </w:rPr>
  </w:style>
  <w:style w:type="character" w:customStyle="1" w:styleId="45">
    <w:name w:val="Заголовок №4_"/>
    <w:link w:val="46"/>
    <w:uiPriority w:val="99"/>
    <w:locked/>
    <w:rsid w:val="00B540EE"/>
    <w:rPr>
      <w:rFonts w:ascii="Times New Roman" w:hAnsi="Times New Roman"/>
      <w:b/>
      <w:sz w:val="26"/>
      <w:shd w:val="clear" w:color="auto" w:fill="FFFFFF"/>
    </w:rPr>
  </w:style>
  <w:style w:type="paragraph" w:customStyle="1" w:styleId="46">
    <w:name w:val="Заголовок №4"/>
    <w:basedOn w:val="a0"/>
    <w:link w:val="45"/>
    <w:uiPriority w:val="99"/>
    <w:rsid w:val="00B540EE"/>
    <w:pPr>
      <w:widowControl w:val="0"/>
      <w:shd w:val="clear" w:color="auto" w:fill="FFFFFF"/>
      <w:spacing w:before="300" w:after="180" w:line="240" w:lineRule="atLeast"/>
      <w:jc w:val="both"/>
      <w:outlineLvl w:val="3"/>
    </w:pPr>
    <w:rPr>
      <w:rFonts w:ascii="Times New Roman" w:hAnsi="Times New Roman"/>
      <w:b/>
      <w:sz w:val="26"/>
      <w:szCs w:val="20"/>
    </w:rPr>
  </w:style>
  <w:style w:type="paragraph" w:customStyle="1" w:styleId="143">
    <w:name w:val="Основной текст (14)"/>
    <w:basedOn w:val="a0"/>
    <w:uiPriority w:val="99"/>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uiPriority w:val="99"/>
    <w:locked/>
    <w:rsid w:val="00B540EE"/>
    <w:rPr>
      <w:rFonts w:ascii="Times New Roman" w:hAnsi="Times New Roman"/>
      <w:b/>
      <w:sz w:val="19"/>
      <w:shd w:val="clear" w:color="auto" w:fill="FFFFFF"/>
    </w:rPr>
  </w:style>
  <w:style w:type="paragraph" w:customStyle="1" w:styleId="162">
    <w:name w:val="Основной текст (16)"/>
    <w:basedOn w:val="a0"/>
    <w:link w:val="16Exact"/>
    <w:uiPriority w:val="99"/>
    <w:rsid w:val="00B540EE"/>
    <w:pPr>
      <w:widowControl w:val="0"/>
      <w:shd w:val="clear" w:color="auto" w:fill="FFFFFF"/>
      <w:spacing w:before="240" w:after="240" w:line="240" w:lineRule="atLeast"/>
    </w:pPr>
    <w:rPr>
      <w:rFonts w:ascii="Times New Roman" w:hAnsi="Times New Roman"/>
      <w:b/>
      <w:sz w:val="19"/>
      <w:szCs w:val="20"/>
    </w:rPr>
  </w:style>
  <w:style w:type="character" w:customStyle="1" w:styleId="3Exact1">
    <w:name w:val="Номер заголовка №3 Exact"/>
    <w:link w:val="3c"/>
    <w:uiPriority w:val="99"/>
    <w:locked/>
    <w:rsid w:val="00B540EE"/>
    <w:rPr>
      <w:rFonts w:ascii="Impact" w:hAnsi="Impact"/>
      <w:sz w:val="19"/>
      <w:shd w:val="clear" w:color="auto" w:fill="FFFFFF"/>
    </w:rPr>
  </w:style>
  <w:style w:type="paragraph" w:customStyle="1" w:styleId="3c">
    <w:name w:val="Номер заголовка №3"/>
    <w:basedOn w:val="a0"/>
    <w:link w:val="3Exact1"/>
    <w:uiPriority w:val="99"/>
    <w:rsid w:val="00B540EE"/>
    <w:pPr>
      <w:widowControl w:val="0"/>
      <w:shd w:val="clear" w:color="auto" w:fill="FFFFFF"/>
      <w:spacing w:after="0" w:line="240" w:lineRule="atLeast"/>
    </w:pPr>
    <w:rPr>
      <w:rFonts w:ascii="Impact" w:hAnsi="Impact"/>
      <w:sz w:val="19"/>
      <w:szCs w:val="20"/>
    </w:rPr>
  </w:style>
  <w:style w:type="character" w:customStyle="1" w:styleId="32Exact">
    <w:name w:val="Номер заголовка №3 (2) Exact"/>
    <w:link w:val="320"/>
    <w:uiPriority w:val="99"/>
    <w:locked/>
    <w:rsid w:val="00B540EE"/>
    <w:rPr>
      <w:rFonts w:ascii="Times New Roman" w:hAnsi="Times New Roman"/>
      <w:sz w:val="21"/>
      <w:shd w:val="clear" w:color="auto" w:fill="FFFFFF"/>
    </w:rPr>
  </w:style>
  <w:style w:type="paragraph" w:customStyle="1" w:styleId="320">
    <w:name w:val="Номер заголовка №3 (2)"/>
    <w:basedOn w:val="a0"/>
    <w:link w:val="32Exact"/>
    <w:uiPriority w:val="99"/>
    <w:rsid w:val="00B540EE"/>
    <w:pPr>
      <w:widowControl w:val="0"/>
      <w:shd w:val="clear" w:color="auto" w:fill="FFFFFF"/>
      <w:spacing w:after="0" w:line="240" w:lineRule="atLeast"/>
    </w:pPr>
    <w:rPr>
      <w:rFonts w:ascii="Times New Roman" w:hAnsi="Times New Roman"/>
      <w:sz w:val="21"/>
      <w:szCs w:val="20"/>
    </w:rPr>
  </w:style>
  <w:style w:type="character" w:customStyle="1" w:styleId="33Exact">
    <w:name w:val="Номер заголовка №3 (3) Exact"/>
    <w:link w:val="330"/>
    <w:uiPriority w:val="99"/>
    <w:locked/>
    <w:rsid w:val="00B540EE"/>
    <w:rPr>
      <w:rFonts w:ascii="Times New Roman" w:hAnsi="Times New Roman"/>
      <w:sz w:val="26"/>
      <w:shd w:val="clear" w:color="auto" w:fill="FFFFFF"/>
    </w:rPr>
  </w:style>
  <w:style w:type="paragraph" w:customStyle="1" w:styleId="330">
    <w:name w:val="Номер заголовка №3 (3)"/>
    <w:basedOn w:val="a0"/>
    <w:link w:val="33Exact"/>
    <w:uiPriority w:val="99"/>
    <w:rsid w:val="00B540EE"/>
    <w:pPr>
      <w:widowControl w:val="0"/>
      <w:shd w:val="clear" w:color="auto" w:fill="FFFFFF"/>
      <w:spacing w:after="0" w:line="240" w:lineRule="atLeast"/>
    </w:pPr>
    <w:rPr>
      <w:rFonts w:ascii="Times New Roman" w:hAnsi="Times New Roman"/>
      <w:sz w:val="26"/>
      <w:szCs w:val="20"/>
    </w:rPr>
  </w:style>
  <w:style w:type="character" w:customStyle="1" w:styleId="17Exact">
    <w:name w:val="Основной текст (17) Exact"/>
    <w:link w:val="172"/>
    <w:uiPriority w:val="99"/>
    <w:locked/>
    <w:rsid w:val="00B540EE"/>
    <w:rPr>
      <w:rFonts w:ascii="Candara" w:hAnsi="Candara"/>
      <w:shd w:val="clear" w:color="auto" w:fill="FFFFFF"/>
    </w:rPr>
  </w:style>
  <w:style w:type="paragraph" w:customStyle="1" w:styleId="172">
    <w:name w:val="Основной текст (17)"/>
    <w:basedOn w:val="a0"/>
    <w:link w:val="17Exact"/>
    <w:uiPriority w:val="99"/>
    <w:rsid w:val="00B540EE"/>
    <w:pPr>
      <w:widowControl w:val="0"/>
      <w:shd w:val="clear" w:color="auto" w:fill="FFFFFF"/>
      <w:spacing w:after="0" w:line="240" w:lineRule="atLeast"/>
    </w:pPr>
    <w:rPr>
      <w:rFonts w:ascii="Candara" w:hAnsi="Candara"/>
      <w:sz w:val="20"/>
      <w:szCs w:val="20"/>
    </w:rPr>
  </w:style>
  <w:style w:type="character" w:customStyle="1" w:styleId="18Exact">
    <w:name w:val="Основной текст (18) Exact"/>
    <w:link w:val="182"/>
    <w:uiPriority w:val="99"/>
    <w:locked/>
    <w:rsid w:val="00B540EE"/>
    <w:rPr>
      <w:rFonts w:ascii="Microsoft Sans Serif" w:hAnsi="Microsoft Sans Serif"/>
      <w:sz w:val="16"/>
      <w:shd w:val="clear" w:color="auto" w:fill="FFFFFF"/>
    </w:rPr>
  </w:style>
  <w:style w:type="paragraph" w:customStyle="1" w:styleId="182">
    <w:name w:val="Основной текст (18)"/>
    <w:basedOn w:val="a0"/>
    <w:link w:val="18Exact"/>
    <w:uiPriority w:val="99"/>
    <w:rsid w:val="00B540EE"/>
    <w:pPr>
      <w:widowControl w:val="0"/>
      <w:shd w:val="clear" w:color="auto" w:fill="FFFFFF"/>
      <w:spacing w:after="0" w:line="240" w:lineRule="atLeast"/>
    </w:pPr>
    <w:rPr>
      <w:rFonts w:ascii="Microsoft Sans Serif" w:hAnsi="Microsoft Sans Serif"/>
      <w:sz w:val="16"/>
      <w:szCs w:val="20"/>
    </w:rPr>
  </w:style>
  <w:style w:type="character" w:customStyle="1" w:styleId="afffff7">
    <w:name w:val="Сноска_"/>
    <w:uiPriority w:val="99"/>
    <w:locked/>
    <w:rsid w:val="00B540EE"/>
    <w:rPr>
      <w:rFonts w:ascii="Times New Roman" w:hAnsi="Times New Roman"/>
      <w:sz w:val="21"/>
      <w:shd w:val="clear" w:color="auto" w:fill="FFFFFF"/>
    </w:rPr>
  </w:style>
  <w:style w:type="character" w:customStyle="1" w:styleId="3d">
    <w:name w:val="Подпись к таблице (3)_"/>
    <w:link w:val="3e"/>
    <w:uiPriority w:val="99"/>
    <w:locked/>
    <w:rsid w:val="00B540EE"/>
    <w:rPr>
      <w:rFonts w:ascii="Times New Roman" w:hAnsi="Times New Roman"/>
      <w:i/>
      <w:shd w:val="clear" w:color="auto" w:fill="FFFFFF"/>
    </w:rPr>
  </w:style>
  <w:style w:type="paragraph" w:customStyle="1" w:styleId="3e">
    <w:name w:val="Подпись к таблице (3)"/>
    <w:basedOn w:val="a0"/>
    <w:link w:val="3d"/>
    <w:uiPriority w:val="99"/>
    <w:rsid w:val="00B540EE"/>
    <w:pPr>
      <w:widowControl w:val="0"/>
      <w:shd w:val="clear" w:color="auto" w:fill="FFFFFF"/>
      <w:spacing w:after="0" w:line="240" w:lineRule="atLeast"/>
    </w:pPr>
    <w:rPr>
      <w:rFonts w:ascii="Times New Roman" w:hAnsi="Times New Roman"/>
      <w:i/>
      <w:sz w:val="20"/>
      <w:szCs w:val="20"/>
    </w:rPr>
  </w:style>
  <w:style w:type="character" w:customStyle="1" w:styleId="2f4">
    <w:name w:val="Сноска (2)_"/>
    <w:link w:val="2f5"/>
    <w:uiPriority w:val="99"/>
    <w:locked/>
    <w:rsid w:val="00B540EE"/>
    <w:rPr>
      <w:rFonts w:ascii="Times New Roman" w:hAnsi="Times New Roman"/>
      <w:shd w:val="clear" w:color="auto" w:fill="FFFFFF"/>
    </w:rPr>
  </w:style>
  <w:style w:type="paragraph" w:customStyle="1" w:styleId="2f5">
    <w:name w:val="Сноска (2)"/>
    <w:basedOn w:val="a0"/>
    <w:link w:val="2f4"/>
    <w:uiPriority w:val="99"/>
    <w:rsid w:val="00B540EE"/>
    <w:pPr>
      <w:widowControl w:val="0"/>
      <w:shd w:val="clear" w:color="auto" w:fill="FFFFFF"/>
      <w:spacing w:after="0" w:line="211" w:lineRule="exact"/>
      <w:ind w:hanging="180"/>
    </w:pPr>
    <w:rPr>
      <w:rFonts w:ascii="Times New Roman" w:hAnsi="Times New Roman"/>
      <w:sz w:val="20"/>
      <w:szCs w:val="20"/>
    </w:rPr>
  </w:style>
  <w:style w:type="character" w:customStyle="1" w:styleId="afffff8">
    <w:name w:val="Подпись к таблице_"/>
    <w:link w:val="afffff9"/>
    <w:uiPriority w:val="99"/>
    <w:locked/>
    <w:rsid w:val="00B540EE"/>
    <w:rPr>
      <w:rFonts w:ascii="Times New Roman" w:hAnsi="Times New Roman"/>
      <w:sz w:val="17"/>
      <w:shd w:val="clear" w:color="auto" w:fill="FFFFFF"/>
    </w:rPr>
  </w:style>
  <w:style w:type="paragraph" w:customStyle="1" w:styleId="afffff9">
    <w:name w:val="Подпись к таблице"/>
    <w:basedOn w:val="a0"/>
    <w:link w:val="afffff8"/>
    <w:uiPriority w:val="99"/>
    <w:rsid w:val="00B540EE"/>
    <w:pPr>
      <w:widowControl w:val="0"/>
      <w:shd w:val="clear" w:color="auto" w:fill="FFFFFF"/>
      <w:spacing w:after="0" w:line="168" w:lineRule="exact"/>
      <w:ind w:firstLine="300"/>
    </w:pPr>
    <w:rPr>
      <w:rFonts w:ascii="Times New Roman" w:hAnsi="Times New Roman"/>
      <w:sz w:val="17"/>
      <w:szCs w:val="20"/>
    </w:rPr>
  </w:style>
  <w:style w:type="character" w:customStyle="1" w:styleId="190">
    <w:name w:val="Основной текст (19)_"/>
    <w:link w:val="191"/>
    <w:uiPriority w:val="99"/>
    <w:locked/>
    <w:rsid w:val="00B540EE"/>
    <w:rPr>
      <w:rFonts w:ascii="Times New Roman" w:hAnsi="Times New Roman"/>
      <w:sz w:val="21"/>
      <w:shd w:val="clear" w:color="auto" w:fill="FFFFFF"/>
    </w:rPr>
  </w:style>
  <w:style w:type="paragraph" w:customStyle="1" w:styleId="191">
    <w:name w:val="Основной текст (19)"/>
    <w:basedOn w:val="a0"/>
    <w:link w:val="190"/>
    <w:uiPriority w:val="99"/>
    <w:rsid w:val="00B540EE"/>
    <w:pPr>
      <w:widowControl w:val="0"/>
      <w:shd w:val="clear" w:color="auto" w:fill="FFFFFF"/>
      <w:spacing w:after="180" w:line="240" w:lineRule="atLeast"/>
      <w:ind w:firstLine="340"/>
      <w:jc w:val="both"/>
    </w:pPr>
    <w:rPr>
      <w:rFonts w:ascii="Times New Roman" w:hAnsi="Times New Roman"/>
      <w:sz w:val="21"/>
      <w:szCs w:val="20"/>
    </w:rPr>
  </w:style>
  <w:style w:type="character" w:customStyle="1" w:styleId="1Exact">
    <w:name w:val="Заголовок №1 Exact"/>
    <w:link w:val="1ff0"/>
    <w:uiPriority w:val="99"/>
    <w:locked/>
    <w:rsid w:val="00B540EE"/>
    <w:rPr>
      <w:rFonts w:ascii="Franklin Gothic Heavy" w:hAnsi="Franklin Gothic Heavy"/>
      <w:i/>
      <w:sz w:val="28"/>
      <w:shd w:val="clear" w:color="auto" w:fill="FFFFFF"/>
    </w:rPr>
  </w:style>
  <w:style w:type="paragraph" w:customStyle="1" w:styleId="1ff0">
    <w:name w:val="Заголовок №1"/>
    <w:basedOn w:val="a0"/>
    <w:link w:val="1Exact"/>
    <w:uiPriority w:val="99"/>
    <w:rsid w:val="00B540EE"/>
    <w:pPr>
      <w:widowControl w:val="0"/>
      <w:shd w:val="clear" w:color="auto" w:fill="FFFFFF"/>
      <w:spacing w:after="0" w:line="240" w:lineRule="atLeast"/>
      <w:outlineLvl w:val="0"/>
    </w:pPr>
    <w:rPr>
      <w:rFonts w:ascii="Franklin Gothic Heavy" w:hAnsi="Franklin Gothic Heavy"/>
      <w:i/>
      <w:sz w:val="28"/>
      <w:szCs w:val="20"/>
    </w:rPr>
  </w:style>
  <w:style w:type="character" w:customStyle="1" w:styleId="2Exact1">
    <w:name w:val="Номер заголовка №2 Exact"/>
    <w:link w:val="2f6"/>
    <w:uiPriority w:val="99"/>
    <w:locked/>
    <w:rsid w:val="00B540EE"/>
    <w:rPr>
      <w:rFonts w:ascii="Times New Roman" w:hAnsi="Times New Roman"/>
      <w:shd w:val="clear" w:color="auto" w:fill="FFFFFF"/>
    </w:rPr>
  </w:style>
  <w:style w:type="paragraph" w:customStyle="1" w:styleId="2f6">
    <w:name w:val="Номер заголовка №2"/>
    <w:basedOn w:val="a0"/>
    <w:link w:val="2Exact1"/>
    <w:uiPriority w:val="99"/>
    <w:rsid w:val="00B540EE"/>
    <w:pPr>
      <w:widowControl w:val="0"/>
      <w:shd w:val="clear" w:color="auto" w:fill="FFFFFF"/>
      <w:spacing w:before="120" w:after="0" w:line="240" w:lineRule="atLeast"/>
    </w:pPr>
    <w:rPr>
      <w:rFonts w:ascii="Times New Roman" w:hAnsi="Times New Roman"/>
      <w:sz w:val="20"/>
      <w:szCs w:val="20"/>
    </w:rPr>
  </w:style>
  <w:style w:type="character" w:customStyle="1" w:styleId="22Exact">
    <w:name w:val="Заголовок №2 (2) Exact"/>
    <w:link w:val="220"/>
    <w:uiPriority w:val="99"/>
    <w:locked/>
    <w:rsid w:val="00B540EE"/>
    <w:rPr>
      <w:rFonts w:ascii="Impact" w:hAnsi="Impact"/>
      <w:sz w:val="21"/>
      <w:shd w:val="clear" w:color="auto" w:fill="FFFFFF"/>
    </w:rPr>
  </w:style>
  <w:style w:type="paragraph" w:customStyle="1" w:styleId="220">
    <w:name w:val="Заголовок №2 (2)"/>
    <w:basedOn w:val="a0"/>
    <w:link w:val="22Exact"/>
    <w:uiPriority w:val="99"/>
    <w:rsid w:val="00B540EE"/>
    <w:pPr>
      <w:widowControl w:val="0"/>
      <w:shd w:val="clear" w:color="auto" w:fill="FFFFFF"/>
      <w:spacing w:after="0" w:line="754" w:lineRule="exact"/>
      <w:outlineLvl w:val="1"/>
    </w:pPr>
    <w:rPr>
      <w:rFonts w:ascii="Impact" w:hAnsi="Impact"/>
      <w:sz w:val="21"/>
      <w:szCs w:val="20"/>
    </w:rPr>
  </w:style>
  <w:style w:type="character" w:customStyle="1" w:styleId="23Exact">
    <w:name w:val="Заголовок №2 (3) Exact"/>
    <w:link w:val="230"/>
    <w:uiPriority w:val="99"/>
    <w:locked/>
    <w:rsid w:val="00B540EE"/>
    <w:rPr>
      <w:rFonts w:ascii="Times New Roman" w:hAnsi="Times New Roman"/>
      <w:sz w:val="21"/>
      <w:shd w:val="clear" w:color="auto" w:fill="FFFFFF"/>
    </w:rPr>
  </w:style>
  <w:style w:type="paragraph" w:customStyle="1" w:styleId="230">
    <w:name w:val="Заголовок №2 (3)"/>
    <w:basedOn w:val="a0"/>
    <w:link w:val="23Exact"/>
    <w:uiPriority w:val="99"/>
    <w:rsid w:val="00B540EE"/>
    <w:pPr>
      <w:widowControl w:val="0"/>
      <w:shd w:val="clear" w:color="auto" w:fill="FFFFFF"/>
      <w:spacing w:after="0" w:line="240" w:lineRule="atLeast"/>
      <w:outlineLvl w:val="1"/>
    </w:pPr>
    <w:rPr>
      <w:rFonts w:ascii="Times New Roman" w:hAnsi="Times New Roman"/>
      <w:sz w:val="21"/>
      <w:szCs w:val="20"/>
    </w:rPr>
  </w:style>
  <w:style w:type="character" w:customStyle="1" w:styleId="22Exact0">
    <w:name w:val="Номер заголовка №2 (2) Exact"/>
    <w:link w:val="221"/>
    <w:uiPriority w:val="99"/>
    <w:locked/>
    <w:rsid w:val="00B540EE"/>
    <w:rPr>
      <w:rFonts w:ascii="Times New Roman" w:hAnsi="Times New Roman"/>
      <w:b/>
      <w:sz w:val="26"/>
      <w:shd w:val="clear" w:color="auto" w:fill="FFFFFF"/>
    </w:rPr>
  </w:style>
  <w:style w:type="paragraph" w:customStyle="1" w:styleId="221">
    <w:name w:val="Номер заголовка №2 (2)"/>
    <w:basedOn w:val="a0"/>
    <w:link w:val="22Exact0"/>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5Exact">
    <w:name w:val="Подпись к картинке (5) Exact"/>
    <w:link w:val="56"/>
    <w:uiPriority w:val="99"/>
    <w:locked/>
    <w:rsid w:val="00B540EE"/>
    <w:rPr>
      <w:rFonts w:ascii="Impact" w:hAnsi="Impact"/>
      <w:sz w:val="21"/>
      <w:shd w:val="clear" w:color="auto" w:fill="FFFFFF"/>
    </w:rPr>
  </w:style>
  <w:style w:type="paragraph" w:customStyle="1" w:styleId="56">
    <w:name w:val="Подпись к картинке (5)"/>
    <w:basedOn w:val="a0"/>
    <w:link w:val="5Exact"/>
    <w:uiPriority w:val="99"/>
    <w:rsid w:val="00B540EE"/>
    <w:pPr>
      <w:widowControl w:val="0"/>
      <w:shd w:val="clear" w:color="auto" w:fill="FFFFFF"/>
      <w:spacing w:after="0" w:line="240" w:lineRule="atLeast"/>
    </w:pPr>
    <w:rPr>
      <w:rFonts w:ascii="Impact" w:hAnsi="Impact"/>
      <w:sz w:val="21"/>
      <w:szCs w:val="20"/>
    </w:rPr>
  </w:style>
  <w:style w:type="character" w:customStyle="1" w:styleId="6Exact">
    <w:name w:val="Подпись к картинке (6) Exact"/>
    <w:link w:val="64"/>
    <w:uiPriority w:val="99"/>
    <w:locked/>
    <w:rsid w:val="00B540EE"/>
    <w:rPr>
      <w:rFonts w:ascii="Times New Roman" w:hAnsi="Times New Roman"/>
      <w:b/>
      <w:sz w:val="26"/>
      <w:shd w:val="clear" w:color="auto" w:fill="FFFFFF"/>
    </w:rPr>
  </w:style>
  <w:style w:type="paragraph" w:customStyle="1" w:styleId="64">
    <w:name w:val="Подпись к картинке (6)"/>
    <w:basedOn w:val="a0"/>
    <w:link w:val="6Exact"/>
    <w:uiPriority w:val="99"/>
    <w:rsid w:val="00B540EE"/>
    <w:pPr>
      <w:widowControl w:val="0"/>
      <w:shd w:val="clear" w:color="auto" w:fill="FFFFFF"/>
      <w:spacing w:after="0" w:line="240" w:lineRule="atLeast"/>
    </w:pPr>
    <w:rPr>
      <w:rFonts w:ascii="Times New Roman" w:hAnsi="Times New Roman"/>
      <w:b/>
      <w:sz w:val="26"/>
      <w:szCs w:val="20"/>
    </w:rPr>
  </w:style>
  <w:style w:type="character" w:customStyle="1" w:styleId="2f7">
    <w:name w:val="Подпись к таблице (2)_"/>
    <w:link w:val="2f8"/>
    <w:uiPriority w:val="99"/>
    <w:locked/>
    <w:rsid w:val="00B540EE"/>
    <w:rPr>
      <w:rFonts w:ascii="Times New Roman" w:hAnsi="Times New Roman"/>
      <w:sz w:val="21"/>
      <w:shd w:val="clear" w:color="auto" w:fill="FFFFFF"/>
    </w:rPr>
  </w:style>
  <w:style w:type="paragraph" w:customStyle="1" w:styleId="2f8">
    <w:name w:val="Подпись к таблице (2)"/>
    <w:basedOn w:val="a0"/>
    <w:link w:val="2f7"/>
    <w:uiPriority w:val="99"/>
    <w:rsid w:val="00B540EE"/>
    <w:pPr>
      <w:widowControl w:val="0"/>
      <w:shd w:val="clear" w:color="auto" w:fill="FFFFFF"/>
      <w:spacing w:after="0" w:line="240" w:lineRule="atLeast"/>
      <w:jc w:val="right"/>
    </w:pPr>
    <w:rPr>
      <w:rFonts w:ascii="Times New Roman" w:hAnsi="Times New Roman"/>
      <w:sz w:val="21"/>
      <w:szCs w:val="20"/>
    </w:rPr>
  </w:style>
  <w:style w:type="character" w:customStyle="1" w:styleId="20Exact">
    <w:name w:val="Основной текст (20) Exact"/>
    <w:link w:val="200"/>
    <w:uiPriority w:val="99"/>
    <w:locked/>
    <w:rsid w:val="00B540EE"/>
    <w:rPr>
      <w:rFonts w:ascii="Times New Roman" w:hAnsi="Times New Roman"/>
      <w:sz w:val="17"/>
      <w:shd w:val="clear" w:color="auto" w:fill="FFFFFF"/>
    </w:rPr>
  </w:style>
  <w:style w:type="paragraph" w:customStyle="1" w:styleId="200">
    <w:name w:val="Основной текст (20)"/>
    <w:basedOn w:val="a0"/>
    <w:link w:val="20Exact"/>
    <w:uiPriority w:val="99"/>
    <w:rsid w:val="00B540EE"/>
    <w:pPr>
      <w:widowControl w:val="0"/>
      <w:shd w:val="clear" w:color="auto" w:fill="FFFFFF"/>
      <w:spacing w:after="0" w:line="240" w:lineRule="atLeast"/>
    </w:pPr>
    <w:rPr>
      <w:rFonts w:ascii="Times New Roman" w:hAnsi="Times New Roman"/>
      <w:sz w:val="17"/>
      <w:szCs w:val="20"/>
    </w:rPr>
  </w:style>
  <w:style w:type="character" w:customStyle="1" w:styleId="21Exact">
    <w:name w:val="Основной текст (21) Exact"/>
    <w:link w:val="213"/>
    <w:uiPriority w:val="99"/>
    <w:locked/>
    <w:rsid w:val="00B540EE"/>
    <w:rPr>
      <w:rFonts w:ascii="Trebuchet MS" w:hAnsi="Trebuchet MS"/>
      <w:i/>
      <w:sz w:val="15"/>
      <w:shd w:val="clear" w:color="auto" w:fill="FFFFFF"/>
    </w:rPr>
  </w:style>
  <w:style w:type="paragraph" w:customStyle="1" w:styleId="213">
    <w:name w:val="Основной текст (21)"/>
    <w:basedOn w:val="a0"/>
    <w:link w:val="21Exact"/>
    <w:uiPriority w:val="99"/>
    <w:rsid w:val="00B540EE"/>
    <w:pPr>
      <w:widowControl w:val="0"/>
      <w:shd w:val="clear" w:color="auto" w:fill="FFFFFF"/>
      <w:spacing w:after="60" w:line="240" w:lineRule="atLeast"/>
    </w:pPr>
    <w:rPr>
      <w:rFonts w:ascii="Trebuchet MS" w:hAnsi="Trebuchet MS"/>
      <w:i/>
      <w:sz w:val="15"/>
      <w:szCs w:val="20"/>
    </w:rPr>
  </w:style>
  <w:style w:type="character" w:customStyle="1" w:styleId="afffffa">
    <w:name w:val="Колонтитул_"/>
    <w:link w:val="afffffb"/>
    <w:uiPriority w:val="99"/>
    <w:locked/>
    <w:rsid w:val="00B540EE"/>
    <w:rPr>
      <w:rFonts w:ascii="Times New Roman" w:hAnsi="Times New Roman"/>
      <w:i/>
      <w:sz w:val="18"/>
      <w:shd w:val="clear" w:color="auto" w:fill="FFFFFF"/>
    </w:rPr>
  </w:style>
  <w:style w:type="paragraph" w:customStyle="1" w:styleId="afffffb">
    <w:name w:val="Колонтитул"/>
    <w:basedOn w:val="a0"/>
    <w:link w:val="afffffa"/>
    <w:uiPriority w:val="99"/>
    <w:rsid w:val="00B540EE"/>
    <w:pPr>
      <w:widowControl w:val="0"/>
      <w:shd w:val="clear" w:color="auto" w:fill="FFFFFF"/>
      <w:spacing w:after="0" w:line="240" w:lineRule="atLeast"/>
    </w:pPr>
    <w:rPr>
      <w:rFonts w:ascii="Times New Roman" w:hAnsi="Times New Roman"/>
      <w:i/>
      <w:sz w:val="18"/>
      <w:szCs w:val="20"/>
    </w:rPr>
  </w:style>
  <w:style w:type="character" w:customStyle="1" w:styleId="2f9">
    <w:name w:val="Основной текст (2) + Полужирный"/>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uiPriority w:val="99"/>
    <w:rsid w:val="00B540EE"/>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uiPriority w:val="99"/>
    <w:rsid w:val="00B540EE"/>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uiPriority w:val="99"/>
    <w:rsid w:val="00B540EE"/>
    <w:rPr>
      <w:rFonts w:ascii="Times New Roman" w:hAnsi="Times New Roman"/>
      <w:sz w:val="21"/>
      <w:u w:val="none"/>
      <w:effect w:val="none"/>
    </w:rPr>
  </w:style>
  <w:style w:type="character" w:customStyle="1" w:styleId="8Consolas">
    <w:name w:val="Основной текст (8) + Consolas"/>
    <w:aliases w:val="9 pt Exact"/>
    <w:uiPriority w:val="99"/>
    <w:rsid w:val="00B540EE"/>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uiPriority w:val="99"/>
    <w:rsid w:val="00B540EE"/>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uiPriority w:val="99"/>
    <w:rsid w:val="00B540EE"/>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uiPriority w:val="99"/>
    <w:rsid w:val="00B540EE"/>
    <w:rPr>
      <w:rFonts w:ascii="Times New Roman" w:hAnsi="Times New Roman"/>
      <w:b/>
      <w:i/>
      <w:sz w:val="21"/>
      <w:u w:val="none"/>
      <w:effect w:val="none"/>
    </w:rPr>
  </w:style>
  <w:style w:type="character" w:customStyle="1" w:styleId="210pt">
    <w:name w:val="Основной текст (2) + 10 pt"/>
    <w:aliases w:val="Интервал 1 pt,Курсив1"/>
    <w:uiPriority w:val="99"/>
    <w:rsid w:val="00B540EE"/>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uiPriority w:val="99"/>
    <w:rsid w:val="00B540EE"/>
    <w:rPr>
      <w:rFonts w:ascii="Times New Roman" w:hAnsi="Times New Roman"/>
      <w:color w:val="000000"/>
      <w:spacing w:val="190"/>
      <w:w w:val="100"/>
      <w:position w:val="0"/>
      <w:sz w:val="21"/>
      <w:shd w:val="clear" w:color="auto" w:fill="FFFFFF"/>
      <w:lang w:val="ru-RU" w:eastAsia="ru-RU"/>
    </w:rPr>
  </w:style>
  <w:style w:type="character" w:customStyle="1" w:styleId="2fa">
    <w:name w:val="Основной текст (2) + Курсив"/>
    <w:aliases w:val="Интервал 9 pt"/>
    <w:uiPriority w:val="99"/>
    <w:rsid w:val="00B540EE"/>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uiPriority w:val="99"/>
    <w:rsid w:val="00B540EE"/>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uiPriority w:val="99"/>
    <w:rsid w:val="00B540EE"/>
    <w:rPr>
      <w:rFonts w:ascii="Times New Roman" w:hAnsi="Times New Roman"/>
      <w:i/>
      <w:sz w:val="21"/>
      <w:u w:val="none"/>
      <w:effect w:val="none"/>
    </w:rPr>
  </w:style>
  <w:style w:type="character" w:customStyle="1" w:styleId="2Exact4">
    <w:name w:val="Основной текст (2)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uiPriority w:val="99"/>
    <w:rsid w:val="00B540EE"/>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uiPriority w:val="99"/>
    <w:rsid w:val="00B540EE"/>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uiPriority w:val="99"/>
    <w:rsid w:val="00B540EE"/>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uiPriority w:val="99"/>
    <w:rsid w:val="00B540EE"/>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uiPriority w:val="99"/>
    <w:rsid w:val="00B540EE"/>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uiPriority w:val="99"/>
    <w:rsid w:val="00B540EE"/>
    <w:rPr>
      <w:rFonts w:ascii="Microsoft Sans Serif" w:hAnsi="Microsoft Sans Serif"/>
      <w:i/>
      <w:spacing w:val="0"/>
      <w:sz w:val="16"/>
      <w:u w:val="none"/>
      <w:effect w:val="none"/>
    </w:rPr>
  </w:style>
  <w:style w:type="character" w:customStyle="1" w:styleId="11Exact0">
    <w:name w:val="Основной текст (11) + Не курсив Exact"/>
    <w:uiPriority w:val="99"/>
    <w:rsid w:val="00B540EE"/>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uiPriority w:val="99"/>
    <w:rsid w:val="00B540EE"/>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uiPriority w:val="99"/>
    <w:rsid w:val="00B540EE"/>
    <w:rPr>
      <w:rFonts w:ascii="Times New Roman" w:hAnsi="Times New Roman"/>
      <w:sz w:val="21"/>
      <w:u w:val="none"/>
      <w:effect w:val="none"/>
    </w:rPr>
  </w:style>
  <w:style w:type="character" w:customStyle="1" w:styleId="152">
    <w:name w:val="Основной текст (15)"/>
    <w:uiPriority w:val="99"/>
    <w:rsid w:val="00B540EE"/>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hAnsi="Times New Roman"/>
      <w:b/>
      <w:color w:val="000000"/>
      <w:spacing w:val="0"/>
      <w:w w:val="100"/>
      <w:position w:val="0"/>
      <w:sz w:val="24"/>
      <w:shd w:val="clear" w:color="auto" w:fill="FFFFFF"/>
      <w:lang w:val="ru-RU" w:eastAsia="ru-RU"/>
    </w:rPr>
  </w:style>
  <w:style w:type="character" w:customStyle="1" w:styleId="afffffc">
    <w:name w:val="Сноска + Полужирный"/>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afffffd">
    <w:name w:val="Сноска + Курсив"/>
    <w:uiPriority w:val="99"/>
    <w:rsid w:val="00B540EE"/>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uiPriority w:val="99"/>
    <w:rsid w:val="00B540EE"/>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uiPriority w:val="99"/>
    <w:rsid w:val="00B540EE"/>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uiPriority w:val="99"/>
    <w:rsid w:val="00B540EE"/>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uiPriority w:val="99"/>
    <w:rsid w:val="00B540EE"/>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uiPriority w:val="99"/>
    <w:rsid w:val="00B540EE"/>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b">
    <w:name w:val="Подпись к таблице (2) + Полужирный"/>
    <w:uiPriority w:val="99"/>
    <w:rsid w:val="00B540EE"/>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uiPriority w:val="99"/>
    <w:rsid w:val="00B540EE"/>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c">
    <w:name w:val="Подпись к таблице (2) + Курсив"/>
    <w:uiPriority w:val="99"/>
    <w:rsid w:val="00B540EE"/>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uiPriority w:val="99"/>
    <w:rsid w:val="00B540EE"/>
    <w:rPr>
      <w:rFonts w:ascii="Times New Roman" w:hAnsi="Times New Roman"/>
      <w:spacing w:val="0"/>
      <w:sz w:val="21"/>
      <w:u w:val="none"/>
      <w:effect w:val="none"/>
    </w:rPr>
  </w:style>
  <w:style w:type="character" w:customStyle="1" w:styleId="58">
    <w:name w:val="Подпись к таблице (5) + Курсив"/>
    <w:uiPriority w:val="99"/>
    <w:rsid w:val="00B540EE"/>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uiPriority w:val="99"/>
    <w:rsid w:val="00B540EE"/>
    <w:rPr>
      <w:rFonts w:ascii="Times New Roman" w:hAnsi="Times New Roman"/>
      <w:color w:val="000000"/>
      <w:spacing w:val="0"/>
      <w:w w:val="100"/>
      <w:position w:val="0"/>
      <w:sz w:val="21"/>
      <w:u w:val="none"/>
      <w:effect w:val="none"/>
      <w:lang w:val="ru-RU" w:eastAsia="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rPr>
  </w:style>
  <w:style w:type="character" w:customStyle="1" w:styleId="2Tahoma">
    <w:name w:val="Основной текст (2) + Tahoma"/>
    <w:aliases w:val="9 pt,9.5 pt,Основной текст (4) + Tahoma"/>
    <w:uiPriority w:val="99"/>
    <w:rsid w:val="00B540EE"/>
    <w:rPr>
      <w:rFonts w:ascii="Tahoma" w:hAnsi="Tahoma"/>
      <w:b/>
      <w:color w:val="000000"/>
      <w:spacing w:val="0"/>
      <w:w w:val="100"/>
      <w:position w:val="0"/>
      <w:sz w:val="19"/>
      <w:u w:val="none"/>
      <w:effect w:val="none"/>
      <w:shd w:val="clear" w:color="auto" w:fill="FFFFFF"/>
      <w:lang w:val="ru-RU" w:eastAsia="ru-RU"/>
    </w:rPr>
  </w:style>
  <w:style w:type="character" w:customStyle="1" w:styleId="1ff1">
    <w:name w:val="Заголовок №1_"/>
    <w:uiPriority w:val="99"/>
    <w:locked/>
    <w:rsid w:val="00B540EE"/>
    <w:rPr>
      <w:rFonts w:ascii="Times New Roman" w:hAnsi="Times New Roman"/>
      <w:b/>
      <w:shd w:val="clear" w:color="auto" w:fill="FFFFFF"/>
    </w:rPr>
  </w:style>
  <w:style w:type="character" w:customStyle="1" w:styleId="124">
    <w:name w:val="Заголовок №1 (2)_"/>
    <w:link w:val="125"/>
    <w:uiPriority w:val="99"/>
    <w:locked/>
    <w:rsid w:val="00B540EE"/>
    <w:rPr>
      <w:rFonts w:ascii="Times New Roman" w:hAnsi="Times New Roman"/>
      <w:b/>
      <w:sz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sz w:val="26"/>
      <w:szCs w:val="20"/>
    </w:rPr>
  </w:style>
  <w:style w:type="character" w:customStyle="1" w:styleId="47">
    <w:name w:val="Основной текст (4) + Не курсив"/>
    <w:uiPriority w:val="99"/>
    <w:rsid w:val="00B540EE"/>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hAnsi="Microsoft Sans Serif"/>
      <w:b/>
      <w:sz w:val="17"/>
      <w:u w:val="none"/>
      <w:effect w:val="none"/>
      <w:shd w:val="clear" w:color="auto" w:fill="FFFFFF"/>
    </w:rPr>
  </w:style>
  <w:style w:type="character" w:customStyle="1" w:styleId="66">
    <w:name w:val="Заголовок №6_"/>
    <w:link w:val="67"/>
    <w:uiPriority w:val="99"/>
    <w:locked/>
    <w:rsid w:val="00B540EE"/>
    <w:rPr>
      <w:rFonts w:ascii="Times New Roman" w:hAnsi="Times New Roman"/>
      <w:b/>
      <w:i/>
      <w:shd w:val="clear" w:color="auto" w:fill="FFFFFF"/>
    </w:rPr>
  </w:style>
  <w:style w:type="paragraph" w:customStyle="1" w:styleId="67">
    <w:name w:val="Заголовок №6"/>
    <w:basedOn w:val="a0"/>
    <w:link w:val="66"/>
    <w:uiPriority w:val="99"/>
    <w:rsid w:val="00B540EE"/>
    <w:pPr>
      <w:widowControl w:val="0"/>
      <w:shd w:val="clear" w:color="auto" w:fill="FFFFFF"/>
      <w:spacing w:after="0" w:line="211" w:lineRule="exact"/>
      <w:jc w:val="both"/>
      <w:outlineLvl w:val="5"/>
    </w:pPr>
    <w:rPr>
      <w:rFonts w:ascii="Times New Roman" w:hAnsi="Times New Roman"/>
      <w:b/>
      <w:i/>
      <w:sz w:val="20"/>
      <w:szCs w:val="20"/>
    </w:rPr>
  </w:style>
  <w:style w:type="character" w:customStyle="1" w:styleId="250">
    <w:name w:val="Основной текст (25)_"/>
    <w:link w:val="251"/>
    <w:uiPriority w:val="99"/>
    <w:locked/>
    <w:rsid w:val="00B540EE"/>
    <w:rPr>
      <w:rFonts w:ascii="Times New Roman" w:hAnsi="Times New Roman"/>
      <w:b/>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hAnsi="Times New Roman"/>
      <w:b/>
      <w:sz w:val="20"/>
      <w:szCs w:val="20"/>
    </w:rPr>
  </w:style>
  <w:style w:type="character" w:customStyle="1" w:styleId="163">
    <w:name w:val="Основной текст (16)_"/>
    <w:uiPriority w:val="99"/>
    <w:locked/>
    <w:rsid w:val="00B540EE"/>
    <w:rPr>
      <w:rFonts w:ascii="Microsoft Sans Serif" w:hAnsi="Microsoft Sans Serif"/>
      <w:b/>
      <w:sz w:val="17"/>
      <w:shd w:val="clear" w:color="auto" w:fill="FFFFFF"/>
    </w:rPr>
  </w:style>
  <w:style w:type="character" w:customStyle="1" w:styleId="19Exact">
    <w:name w:val="Основной текст (19) Exact"/>
    <w:uiPriority w:val="99"/>
    <w:locked/>
    <w:rsid w:val="00B540EE"/>
    <w:rPr>
      <w:rFonts w:ascii="Verdana" w:hAnsi="Verdana"/>
      <w:b/>
      <w:sz w:val="17"/>
      <w:shd w:val="clear" w:color="auto" w:fill="FFFFFF"/>
    </w:rPr>
  </w:style>
  <w:style w:type="character" w:customStyle="1" w:styleId="183">
    <w:name w:val="Основной текст (18)_"/>
    <w:uiPriority w:val="99"/>
    <w:locked/>
    <w:rsid w:val="00B540EE"/>
    <w:rPr>
      <w:rFonts w:ascii="Microsoft Sans Serif" w:hAnsi="Microsoft Sans Serif"/>
      <w:i/>
      <w:sz w:val="17"/>
      <w:shd w:val="clear" w:color="auto" w:fill="FFFFFF"/>
    </w:rPr>
  </w:style>
  <w:style w:type="character" w:customStyle="1" w:styleId="5a">
    <w:name w:val="Основной текст (5) + Не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uiPriority w:val="99"/>
    <w:rsid w:val="00B540EE"/>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uiPriority w:val="99"/>
    <w:rsid w:val="00B540EE"/>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uiPriority w:val="99"/>
    <w:rsid w:val="00B540EE"/>
    <w:rPr>
      <w:rFonts w:ascii="Microsoft Sans Serif" w:hAnsi="Microsoft Sans Serif"/>
      <w:color w:val="000000"/>
      <w:spacing w:val="0"/>
      <w:w w:val="100"/>
      <w:position w:val="0"/>
      <w:sz w:val="17"/>
      <w:shd w:val="clear" w:color="auto" w:fill="FFFFFF"/>
      <w:lang w:val="ru-RU" w:eastAsia="ru-RU"/>
    </w:rPr>
  </w:style>
  <w:style w:type="character" w:customStyle="1" w:styleId="83">
    <w:name w:val="Основной текст (8)_"/>
    <w:uiPriority w:val="99"/>
    <w:locked/>
    <w:rsid w:val="00B540EE"/>
    <w:rPr>
      <w:rFonts w:ascii="Times New Roman" w:hAnsi="Times New Roman"/>
      <w:b/>
      <w:shd w:val="clear" w:color="auto" w:fill="FFFFFF"/>
    </w:rPr>
  </w:style>
  <w:style w:type="character" w:customStyle="1" w:styleId="afffffe">
    <w:name w:val="Подпись к картинке_"/>
    <w:uiPriority w:val="99"/>
    <w:locked/>
    <w:rsid w:val="00B540EE"/>
    <w:rPr>
      <w:rFonts w:ascii="Arial" w:hAnsi="Arial"/>
      <w:sz w:val="18"/>
      <w:shd w:val="clear" w:color="auto" w:fill="FFFFFF"/>
    </w:rPr>
  </w:style>
  <w:style w:type="character" w:customStyle="1" w:styleId="2fd">
    <w:name w:val="Основной текст (2) + Малые прописные"/>
    <w:uiPriority w:val="99"/>
    <w:rsid w:val="00B540EE"/>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uiPriority w:val="99"/>
    <w:rsid w:val="00B540EE"/>
    <w:rPr>
      <w:rFonts w:ascii="Times New Roman" w:hAnsi="Times New Roman"/>
      <w:b/>
      <w:i/>
      <w:sz w:val="22"/>
      <w:u w:val="none"/>
      <w:effect w:val="none"/>
    </w:rPr>
  </w:style>
  <w:style w:type="character" w:customStyle="1" w:styleId="3f">
    <w:name w:val="Основной текст (3) + Полужирный"/>
    <w:uiPriority w:val="99"/>
    <w:rsid w:val="00B540EE"/>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uiPriority w:val="99"/>
    <w:rsid w:val="00B540EE"/>
    <w:rPr>
      <w:rFonts w:ascii="Arial"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sz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sz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sz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20"/>
    </w:rPr>
  </w:style>
  <w:style w:type="character" w:customStyle="1" w:styleId="222">
    <w:name w:val="Основной текст (22)_"/>
    <w:link w:val="223"/>
    <w:uiPriority w:val="99"/>
    <w:locked/>
    <w:rsid w:val="00B540EE"/>
    <w:rPr>
      <w:rFonts w:ascii="Times New Roman" w:hAnsi="Times New Roman"/>
      <w:i/>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sz w:val="20"/>
      <w:szCs w:val="20"/>
    </w:rPr>
  </w:style>
  <w:style w:type="character" w:customStyle="1" w:styleId="affffff">
    <w:name w:val="Оглавление_"/>
    <w:link w:val="affffff0"/>
    <w:uiPriority w:val="99"/>
    <w:locked/>
    <w:rsid w:val="00B540EE"/>
    <w:rPr>
      <w:rFonts w:ascii="Times New Roman" w:hAnsi="Times New Roman"/>
      <w:shd w:val="clear" w:color="auto" w:fill="FFFFFF"/>
    </w:rPr>
  </w:style>
  <w:style w:type="paragraph" w:customStyle="1" w:styleId="affffff0">
    <w:name w:val="Оглавление"/>
    <w:basedOn w:val="a0"/>
    <w:link w:val="affffff"/>
    <w:uiPriority w:val="99"/>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b/>
      <w:sz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sz w:val="17"/>
      <w:szCs w:val="20"/>
    </w:rPr>
  </w:style>
  <w:style w:type="character" w:customStyle="1" w:styleId="215">
    <w:name w:val="Основной текст (2) + Курсив1"/>
    <w:uiPriority w:val="99"/>
    <w:rsid w:val="00B540EE"/>
    <w:rPr>
      <w:rFonts w:ascii="Times New Roman" w:hAnsi="Times New Roman"/>
      <w:b/>
      <w:i/>
      <w:sz w:val="22"/>
      <w:u w:val="none"/>
      <w:effect w:val="none"/>
      <w:shd w:val="clear" w:color="auto" w:fill="FFFFFF"/>
    </w:rPr>
  </w:style>
  <w:style w:type="character" w:customStyle="1" w:styleId="224">
    <w:name w:val="Основной текст (2)2"/>
    <w:uiPriority w:val="99"/>
    <w:rsid w:val="00B540EE"/>
    <w:rPr>
      <w:rFonts w:ascii="Times New Roman" w:hAnsi="Times New Roman"/>
      <w:b/>
      <w:sz w:val="22"/>
      <w:u w:val="single"/>
      <w:shd w:val="clear" w:color="auto" w:fill="FFFFFF"/>
    </w:rPr>
  </w:style>
  <w:style w:type="character" w:customStyle="1" w:styleId="2Arial9">
    <w:name w:val="Основной текст (2) + Arial9"/>
    <w:aliases w:val="10,5 pt8"/>
    <w:uiPriority w:val="99"/>
    <w:rsid w:val="00B540EE"/>
    <w:rPr>
      <w:rFonts w:ascii="Arial" w:hAnsi="Arial"/>
      <w:b/>
      <w:sz w:val="21"/>
      <w:u w:val="none"/>
      <w:effect w:val="none"/>
      <w:shd w:val="clear" w:color="auto" w:fill="FFFFFF"/>
    </w:rPr>
  </w:style>
  <w:style w:type="character" w:customStyle="1" w:styleId="2Arial8">
    <w:name w:val="Основной текст (2) + Arial8"/>
    <w:aliases w:val="9 pt2"/>
    <w:uiPriority w:val="99"/>
    <w:rsid w:val="00B540EE"/>
    <w:rPr>
      <w:rFonts w:ascii="Arial" w:hAnsi="Arial"/>
      <w:b/>
      <w:sz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spacing w:val="30"/>
      <w:sz w:val="20"/>
      <w:shd w:val="clear" w:color="auto" w:fill="FFFFFF"/>
    </w:rPr>
  </w:style>
  <w:style w:type="character" w:customStyle="1" w:styleId="281pt">
    <w:name w:val="Основной текст (28) + Интервал 1 pt"/>
    <w:uiPriority w:val="99"/>
    <w:rsid w:val="00B540EE"/>
    <w:rPr>
      <w:rFonts w:ascii="Arial" w:hAnsi="Arial"/>
      <w:spacing w:val="20"/>
      <w:sz w:val="18"/>
      <w:shd w:val="clear" w:color="auto" w:fill="FFFFFF"/>
    </w:rPr>
  </w:style>
  <w:style w:type="character" w:customStyle="1" w:styleId="225">
    <w:name w:val="Основной текст (22) + Не курсив"/>
    <w:uiPriority w:val="99"/>
    <w:rsid w:val="00B540EE"/>
    <w:rPr>
      <w:rFonts w:ascii="Times New Roman" w:hAnsi="Times New Roman"/>
      <w:shd w:val="clear" w:color="auto" w:fill="FFFFFF"/>
    </w:rPr>
  </w:style>
  <w:style w:type="character" w:customStyle="1" w:styleId="3100">
    <w:name w:val="Оглавление (3) + 10"/>
    <w:aliases w:val="5 pt5,Не полужирный1"/>
    <w:uiPriority w:val="99"/>
    <w:rsid w:val="00B540EE"/>
    <w:rPr>
      <w:rFonts w:ascii="Times New Roman" w:hAnsi="Times New Roman"/>
      <w:spacing w:val="0"/>
      <w:sz w:val="21"/>
      <w:shd w:val="clear" w:color="auto" w:fill="FFFFFF"/>
    </w:rPr>
  </w:style>
  <w:style w:type="character" w:customStyle="1" w:styleId="23pt">
    <w:name w:val="Основной текст (2) + Интервал 3 pt"/>
    <w:uiPriority w:val="99"/>
    <w:rsid w:val="00B540EE"/>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hAnsi="Arial"/>
      <w:b/>
      <w:i/>
      <w:sz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hAnsi="Arial"/>
      <w:b/>
      <w:i/>
      <w:sz w:val="8"/>
      <w:u w:val="none"/>
      <w:effect w:val="none"/>
      <w:shd w:val="clear" w:color="auto" w:fill="FFFFFF"/>
    </w:rPr>
  </w:style>
  <w:style w:type="character" w:customStyle="1" w:styleId="2Arial3">
    <w:name w:val="Основной текст (2) + Arial3"/>
    <w:aliases w:val="72,5 pt4"/>
    <w:uiPriority w:val="99"/>
    <w:rsid w:val="00B540EE"/>
    <w:rPr>
      <w:rFonts w:ascii="Arial" w:hAnsi="Arial"/>
      <w:b/>
      <w:sz w:val="15"/>
      <w:u w:val="none"/>
      <w:effect w:val="none"/>
      <w:shd w:val="clear" w:color="auto" w:fill="FFFFFF"/>
    </w:rPr>
  </w:style>
  <w:style w:type="character" w:customStyle="1" w:styleId="242">
    <w:name w:val="Основной текст (2) + 4"/>
    <w:aliases w:val="5 pt1"/>
    <w:uiPriority w:val="99"/>
    <w:rsid w:val="00B540EE"/>
    <w:rPr>
      <w:rFonts w:ascii="Times New Roman" w:hAnsi="Times New Roman"/>
      <w:b/>
      <w:sz w:val="9"/>
      <w:u w:val="none"/>
      <w:effect w:val="none"/>
      <w:shd w:val="clear" w:color="auto" w:fill="FFFFFF"/>
    </w:rPr>
  </w:style>
  <w:style w:type="character" w:customStyle="1" w:styleId="11Exact1">
    <w:name w:val="Основной текст (11) Exact1"/>
    <w:uiPriority w:val="99"/>
    <w:rsid w:val="00B540EE"/>
    <w:rPr>
      <w:rFonts w:ascii="Times New Roman" w:hAnsi="Times New Roman"/>
      <w:b/>
      <w:i/>
      <w:sz w:val="21"/>
      <w:u w:val="none"/>
      <w:effect w:val="none"/>
      <w:shd w:val="clear" w:color="auto" w:fill="FFFFFF"/>
    </w:rPr>
  </w:style>
  <w:style w:type="character" w:customStyle="1" w:styleId="28Exact">
    <w:name w:val="Основной текст (28) Exact"/>
    <w:uiPriority w:val="99"/>
    <w:rsid w:val="00B540EE"/>
    <w:rPr>
      <w:rFonts w:ascii="Arial" w:hAnsi="Arial"/>
      <w:sz w:val="18"/>
      <w:u w:val="none"/>
      <w:effect w:val="none"/>
    </w:rPr>
  </w:style>
  <w:style w:type="character" w:customStyle="1" w:styleId="28Exact1">
    <w:name w:val="Основной текст (28) Exact1"/>
    <w:uiPriority w:val="99"/>
    <w:rsid w:val="00B540EE"/>
    <w:rPr>
      <w:rFonts w:ascii="Arial" w:hAnsi="Arial"/>
      <w:sz w:val="18"/>
      <w:u w:val="single"/>
      <w:shd w:val="clear" w:color="auto" w:fill="FFFFFF"/>
    </w:rPr>
  </w:style>
  <w:style w:type="character" w:customStyle="1" w:styleId="28Exact0">
    <w:name w:val="Основной текст (28) + Курсив Exact"/>
    <w:uiPriority w:val="99"/>
    <w:rsid w:val="00B540EE"/>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hAnsi="Times New Roman"/>
      <w:i/>
      <w:spacing w:val="-30"/>
      <w:sz w:val="186"/>
      <w:u w:val="none"/>
      <w:effect w:val="none"/>
      <w:shd w:val="clear" w:color="auto" w:fill="FFFFFF"/>
    </w:rPr>
  </w:style>
  <w:style w:type="character" w:customStyle="1" w:styleId="2Arial1">
    <w:name w:val="Основной текст (2) + Arial1"/>
    <w:uiPriority w:val="99"/>
    <w:rsid w:val="00B540EE"/>
    <w:rPr>
      <w:rFonts w:ascii="Arial" w:hAnsi="Arial"/>
      <w:b/>
      <w:sz w:val="22"/>
      <w:u w:val="none"/>
      <w:effect w:val="none"/>
      <w:shd w:val="clear" w:color="auto" w:fill="FFFFFF"/>
    </w:rPr>
  </w:style>
  <w:style w:type="character" w:customStyle="1" w:styleId="84">
    <w:name w:val="Заголовок №8_"/>
    <w:link w:val="85"/>
    <w:uiPriority w:val="99"/>
    <w:locked/>
    <w:rsid w:val="00B540EE"/>
    <w:rPr>
      <w:rFonts w:ascii="Times New Roman" w:hAnsi="Times New Roman"/>
      <w:b/>
      <w:shd w:val="clear" w:color="auto" w:fill="FFFFFF"/>
    </w:rPr>
  </w:style>
  <w:style w:type="paragraph" w:customStyle="1" w:styleId="85">
    <w:name w:val="Заголовок №8"/>
    <w:basedOn w:val="a0"/>
    <w:link w:val="84"/>
    <w:uiPriority w:val="99"/>
    <w:rsid w:val="00B540EE"/>
    <w:pPr>
      <w:widowControl w:val="0"/>
      <w:shd w:val="clear" w:color="auto" w:fill="FFFFFF"/>
      <w:spacing w:before="120" w:after="120" w:line="240" w:lineRule="atLeast"/>
      <w:jc w:val="both"/>
      <w:outlineLvl w:val="7"/>
    </w:pPr>
    <w:rPr>
      <w:rFonts w:ascii="Times New Roman" w:hAnsi="Times New Roman"/>
      <w:b/>
      <w:sz w:val="20"/>
      <w:szCs w:val="20"/>
    </w:rPr>
  </w:style>
  <w:style w:type="character" w:customStyle="1" w:styleId="96">
    <w:name w:val="Заголовок №9_"/>
    <w:link w:val="97"/>
    <w:uiPriority w:val="99"/>
    <w:locked/>
    <w:rsid w:val="00B540EE"/>
    <w:rPr>
      <w:rFonts w:ascii="Tahoma" w:hAnsi="Tahoma"/>
      <w:sz w:val="19"/>
      <w:shd w:val="clear" w:color="auto" w:fill="FFFFFF"/>
    </w:rPr>
  </w:style>
  <w:style w:type="paragraph" w:customStyle="1" w:styleId="97">
    <w:name w:val="Заголовок №9"/>
    <w:basedOn w:val="a0"/>
    <w:link w:val="96"/>
    <w:uiPriority w:val="99"/>
    <w:rsid w:val="00B540EE"/>
    <w:pPr>
      <w:widowControl w:val="0"/>
      <w:shd w:val="clear" w:color="auto" w:fill="FFFFFF"/>
      <w:spacing w:before="60" w:after="60" w:line="206" w:lineRule="exact"/>
      <w:ind w:firstLine="420"/>
      <w:jc w:val="both"/>
      <w:outlineLvl w:val="8"/>
    </w:pPr>
    <w:rPr>
      <w:rFonts w:ascii="Tahoma" w:hAnsi="Tahoma"/>
      <w:sz w:val="19"/>
      <w:szCs w:val="20"/>
    </w:rPr>
  </w:style>
  <w:style w:type="character" w:customStyle="1" w:styleId="5b">
    <w:name w:val="Сноска (5)_"/>
    <w:link w:val="5c"/>
    <w:uiPriority w:val="99"/>
    <w:locked/>
    <w:rsid w:val="00B540EE"/>
    <w:rPr>
      <w:rFonts w:ascii="Times New Roman" w:hAnsi="Times New Roman"/>
      <w:b/>
      <w:i/>
      <w:shd w:val="clear" w:color="auto" w:fill="FFFFFF"/>
    </w:rPr>
  </w:style>
  <w:style w:type="paragraph" w:customStyle="1" w:styleId="5c">
    <w:name w:val="Сноска (5)"/>
    <w:basedOn w:val="a0"/>
    <w:link w:val="5b"/>
    <w:uiPriority w:val="99"/>
    <w:rsid w:val="00B540EE"/>
    <w:pPr>
      <w:widowControl w:val="0"/>
      <w:shd w:val="clear" w:color="auto" w:fill="FFFFFF"/>
      <w:spacing w:before="180" w:after="60" w:line="240" w:lineRule="atLeast"/>
      <w:jc w:val="both"/>
    </w:pPr>
    <w:rPr>
      <w:rFonts w:ascii="Times New Roman" w:hAnsi="Times New Roman"/>
      <w:b/>
      <w:i/>
      <w:sz w:val="20"/>
      <w:szCs w:val="20"/>
    </w:rPr>
  </w:style>
  <w:style w:type="character" w:customStyle="1" w:styleId="104">
    <w:name w:val="Заголовок №10_"/>
    <w:link w:val="105"/>
    <w:uiPriority w:val="99"/>
    <w:locked/>
    <w:rsid w:val="00B540EE"/>
    <w:rPr>
      <w:rFonts w:ascii="Tahoma" w:hAnsi="Tahoma"/>
      <w:b/>
      <w:sz w:val="18"/>
      <w:shd w:val="clear" w:color="auto" w:fill="FFFFFF"/>
    </w:rPr>
  </w:style>
  <w:style w:type="paragraph" w:customStyle="1" w:styleId="105">
    <w:name w:val="Заголовок №10"/>
    <w:basedOn w:val="a0"/>
    <w:link w:val="104"/>
    <w:uiPriority w:val="99"/>
    <w:rsid w:val="00B540EE"/>
    <w:pPr>
      <w:widowControl w:val="0"/>
      <w:shd w:val="clear" w:color="auto" w:fill="FFFFFF"/>
      <w:spacing w:after="0" w:line="221" w:lineRule="exact"/>
      <w:jc w:val="center"/>
    </w:pPr>
    <w:rPr>
      <w:rFonts w:ascii="Tahoma" w:hAnsi="Tahoma"/>
      <w:b/>
      <w:sz w:val="18"/>
      <w:szCs w:val="20"/>
    </w:rPr>
  </w:style>
  <w:style w:type="character" w:customStyle="1" w:styleId="126">
    <w:name w:val="Основной текст (12) + Полужирный"/>
    <w:uiPriority w:val="99"/>
    <w:rsid w:val="00B540EE"/>
    <w:rPr>
      <w:rFonts w:ascii="Tahoma"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uiPriority w:val="99"/>
    <w:rsid w:val="00B540EE"/>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uiPriority w:val="99"/>
    <w:rsid w:val="00B540EE"/>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uiPriority w:val="99"/>
    <w:rsid w:val="00B540EE"/>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uiPriority w:val="99"/>
    <w:rsid w:val="00B540EE"/>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uiPriority w:val="99"/>
    <w:rsid w:val="00B540EE"/>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7"/>
    <w:link w:val="affffff1"/>
    <w:uiPriority w:val="99"/>
    <w:rsid w:val="00175DBF"/>
    <w:pPr>
      <w:numPr>
        <w:numId w:val="5"/>
      </w:numPr>
      <w:spacing w:before="0" w:beforeAutospacing="0" w:after="0" w:afterAutospacing="0"/>
      <w:jc w:val="both"/>
    </w:pPr>
    <w:rPr>
      <w:rFonts w:ascii="Arial Narrow" w:eastAsia="Calibri" w:hAnsi="Arial Narrow"/>
      <w:sz w:val="18"/>
      <w:szCs w:val="18"/>
    </w:rPr>
  </w:style>
  <w:style w:type="character" w:customStyle="1" w:styleId="affffff1">
    <w:name w:val="НОМЕРА Знак"/>
    <w:link w:val="a"/>
    <w:uiPriority w:val="99"/>
    <w:locked/>
    <w:rsid w:val="00175DBF"/>
    <w:rPr>
      <w:rFonts w:ascii="Arial Narrow" w:hAnsi="Arial Narrow"/>
      <w:sz w:val="18"/>
      <w:szCs w:val="18"/>
    </w:rPr>
  </w:style>
  <w:style w:type="character" w:customStyle="1" w:styleId="19">
    <w:name w:val="Стиль1 Знак"/>
    <w:link w:val="18"/>
    <w:uiPriority w:val="99"/>
    <w:locked/>
    <w:rsid w:val="00194CEC"/>
    <w:rPr>
      <w:rFonts w:ascii="Times New Roman" w:hAnsi="Times New Roman"/>
      <w:sz w:val="28"/>
    </w:rPr>
  </w:style>
  <w:style w:type="character" w:customStyle="1" w:styleId="5yl5">
    <w:name w:val="_5yl5"/>
    <w:uiPriority w:val="99"/>
    <w:rsid w:val="0042291A"/>
  </w:style>
  <w:style w:type="character" w:customStyle="1" w:styleId="poemyear">
    <w:name w:val="poemyear"/>
    <w:uiPriority w:val="99"/>
    <w:rsid w:val="0042291A"/>
  </w:style>
  <w:style w:type="character" w:customStyle="1" w:styleId="st">
    <w:name w:val="st"/>
    <w:uiPriority w:val="99"/>
    <w:rsid w:val="0042291A"/>
  </w:style>
  <w:style w:type="character" w:customStyle="1" w:styleId="line">
    <w:name w:val="line"/>
    <w:uiPriority w:val="99"/>
    <w:rsid w:val="0042291A"/>
  </w:style>
  <w:style w:type="character" w:customStyle="1" w:styleId="il">
    <w:name w:val="il"/>
    <w:uiPriority w:val="99"/>
    <w:rsid w:val="00CE4A6B"/>
  </w:style>
  <w:style w:type="paragraph" w:styleId="2fe">
    <w:name w:val="Quote"/>
    <w:basedOn w:val="a0"/>
    <w:next w:val="a0"/>
    <w:link w:val="2ff"/>
    <w:uiPriority w:val="99"/>
    <w:qFormat/>
    <w:rsid w:val="001665A0"/>
    <w:pPr>
      <w:spacing w:after="0" w:line="240" w:lineRule="auto"/>
    </w:pPr>
    <w:rPr>
      <w:rFonts w:ascii="Cambria" w:hAnsi="Cambria"/>
      <w:i/>
      <w:color w:val="000000"/>
      <w:sz w:val="24"/>
      <w:szCs w:val="20"/>
      <w:lang w:eastAsia="ru-RU"/>
    </w:rPr>
  </w:style>
  <w:style w:type="character" w:customStyle="1" w:styleId="2ff">
    <w:name w:val="Цитата 2 Знак"/>
    <w:basedOn w:val="a1"/>
    <w:link w:val="2fe"/>
    <w:uiPriority w:val="99"/>
    <w:locked/>
    <w:rsid w:val="001665A0"/>
    <w:rPr>
      <w:rFonts w:ascii="Cambria" w:hAnsi="Cambria" w:cs="Times New Roman"/>
      <w:i/>
      <w:color w:val="000000"/>
      <w:sz w:val="24"/>
    </w:rPr>
  </w:style>
  <w:style w:type="character" w:customStyle="1" w:styleId="3f2">
    <w:name w:val="Заголовок №3_"/>
    <w:uiPriority w:val="99"/>
    <w:locked/>
    <w:rsid w:val="008542D0"/>
    <w:rPr>
      <w:rFonts w:ascii="Times New Roman" w:hAnsi="Times New Roman"/>
      <w:sz w:val="33"/>
      <w:shd w:val="clear" w:color="auto" w:fill="FFFFFF"/>
    </w:rPr>
  </w:style>
  <w:style w:type="paragraph" w:customStyle="1" w:styleId="Style16">
    <w:name w:val="Style16"/>
    <w:basedOn w:val="a0"/>
    <w:uiPriority w:val="99"/>
    <w:rsid w:val="000D47A3"/>
    <w:pPr>
      <w:widowControl w:val="0"/>
      <w:autoSpaceDE w:val="0"/>
      <w:autoSpaceDN w:val="0"/>
      <w:adjustRightInd w:val="0"/>
      <w:spacing w:after="0" w:line="250" w:lineRule="exact"/>
      <w:jc w:val="both"/>
    </w:pPr>
    <w:rPr>
      <w:rFonts w:ascii="Trebuchet MS" w:eastAsia="Times New Roman" w:hAnsi="Trebuchet MS"/>
      <w:sz w:val="24"/>
      <w:szCs w:val="24"/>
      <w:lang w:eastAsia="ru-RU"/>
    </w:rPr>
  </w:style>
  <w:style w:type="character" w:customStyle="1" w:styleId="FontStyle21">
    <w:name w:val="Font Style21"/>
    <w:uiPriority w:val="99"/>
    <w:rsid w:val="000D47A3"/>
    <w:rPr>
      <w:rFonts w:ascii="Trebuchet MS" w:hAnsi="Trebuchet MS"/>
      <w:sz w:val="20"/>
    </w:rPr>
  </w:style>
  <w:style w:type="paragraph" w:customStyle="1" w:styleId="msolistparagraphcxspmiddle">
    <w:name w:val="msolistparagraphcxspmiddle"/>
    <w:basedOn w:val="a0"/>
    <w:uiPriority w:val="99"/>
    <w:rsid w:val="00F25A9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2">
    <w:name w:val="Таблица"/>
    <w:basedOn w:val="afffff0"/>
    <w:uiPriority w:val="99"/>
    <w:rsid w:val="004E00C3"/>
    <w:pPr>
      <w:tabs>
        <w:tab w:val="left" w:pos="4500"/>
        <w:tab w:val="left" w:pos="9180"/>
        <w:tab w:val="left" w:pos="9360"/>
      </w:tabs>
      <w:spacing w:line="194" w:lineRule="atLeast"/>
      <w:ind w:firstLine="0"/>
      <w:jc w:val="left"/>
    </w:pPr>
    <w:rPr>
      <w:rFonts w:cs="Times New Roman"/>
      <w:sz w:val="19"/>
      <w:szCs w:val="19"/>
    </w:rPr>
  </w:style>
  <w:style w:type="paragraph" w:customStyle="1" w:styleId="tekstob">
    <w:name w:val="tekstob"/>
    <w:basedOn w:val="a0"/>
    <w:uiPriority w:val="99"/>
    <w:rsid w:val="00DC4ACD"/>
    <w:pPr>
      <w:spacing w:before="100" w:beforeAutospacing="1" w:after="100" w:afterAutospacing="1" w:line="240" w:lineRule="auto"/>
    </w:pPr>
    <w:rPr>
      <w:rFonts w:ascii="Times New Roman" w:hAnsi="Times New Roman"/>
      <w:sz w:val="24"/>
      <w:szCs w:val="24"/>
      <w:lang w:eastAsia="ru-RU"/>
    </w:rPr>
  </w:style>
  <w:style w:type="table" w:customStyle="1" w:styleId="2ff0">
    <w:name w:val="Сетка таблицы2"/>
    <w:basedOn w:val="a2"/>
    <w:next w:val="a4"/>
    <w:uiPriority w:val="59"/>
    <w:rsid w:val="00FE454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uiPriority w:val="1"/>
    <w:qFormat/>
    <w:rsid w:val="008B3DA0"/>
    <w:pPr>
      <w:widowControl w:val="0"/>
      <w:spacing w:after="0" w:line="240" w:lineRule="auto"/>
    </w:pPr>
    <w:rPr>
      <w:lang w:val="en-US"/>
    </w:rPr>
  </w:style>
  <w:style w:type="paragraph" w:customStyle="1" w:styleId="pboth">
    <w:name w:val="pboth"/>
    <w:basedOn w:val="a0"/>
    <w:rsid w:val="00A01A0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center">
    <w:name w:val="pcenter"/>
    <w:basedOn w:val="a0"/>
    <w:rsid w:val="007745DF"/>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5">
    <w:name w:val="Сетка таблицы11"/>
    <w:basedOn w:val="a2"/>
    <w:uiPriority w:val="39"/>
    <w:rsid w:val="005D1FA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2"/>
    <w:next w:val="a4"/>
    <w:uiPriority w:val="39"/>
    <w:rsid w:val="005D1FA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2">
    <w:name w:val="Нет списка1"/>
    <w:next w:val="a3"/>
    <w:uiPriority w:val="99"/>
    <w:semiHidden/>
    <w:unhideWhenUsed/>
    <w:rsid w:val="00D01CE3"/>
  </w:style>
  <w:style w:type="character" w:customStyle="1" w:styleId="ListParagraphChar">
    <w:name w:val="List Paragraph Char"/>
    <w:link w:val="11"/>
    <w:uiPriority w:val="99"/>
    <w:locked/>
    <w:rsid w:val="00D01CE3"/>
    <w:rPr>
      <w:rFonts w:ascii="Times New Roman" w:hAnsi="Times New Roman"/>
    </w:rPr>
  </w:style>
  <w:style w:type="paragraph" w:customStyle="1" w:styleId="ParaAttribute38">
    <w:name w:val="ParaAttribute38"/>
    <w:uiPriority w:val="99"/>
    <w:semiHidden/>
    <w:rsid w:val="00D01CE3"/>
    <w:pPr>
      <w:ind w:right="-1"/>
      <w:jc w:val="both"/>
    </w:pPr>
    <w:rPr>
      <w:rFonts w:ascii="Times New Roman" w:eastAsia="Times New Roman" w:hAnsi="Times New Roman"/>
    </w:rPr>
  </w:style>
  <w:style w:type="character" w:customStyle="1" w:styleId="NoSpacingChar">
    <w:name w:val="No Spacing Char"/>
    <w:link w:val="17"/>
    <w:uiPriority w:val="99"/>
    <w:locked/>
    <w:rsid w:val="00D01CE3"/>
    <w:rPr>
      <w:rFonts w:ascii="Times New Roman" w:hAnsi="Times New Roman" w:cs="Arial"/>
      <w:sz w:val="22"/>
      <w:szCs w:val="22"/>
    </w:rPr>
  </w:style>
  <w:style w:type="paragraph" w:customStyle="1" w:styleId="ParaAttribute10">
    <w:name w:val="ParaAttribute10"/>
    <w:uiPriority w:val="99"/>
    <w:semiHidden/>
    <w:rsid w:val="00D01CE3"/>
    <w:pPr>
      <w:jc w:val="both"/>
    </w:pPr>
    <w:rPr>
      <w:rFonts w:ascii="Times New Roman" w:eastAsia="Times New Roman" w:hAnsi="Times New Roman"/>
    </w:rPr>
  </w:style>
  <w:style w:type="paragraph" w:customStyle="1" w:styleId="ParaAttribute16">
    <w:name w:val="ParaAttribute16"/>
    <w:uiPriority w:val="99"/>
    <w:semiHidden/>
    <w:rsid w:val="00D01CE3"/>
    <w:pPr>
      <w:ind w:left="1080"/>
      <w:jc w:val="both"/>
    </w:pPr>
    <w:rPr>
      <w:rFonts w:ascii="Times New Roman" w:eastAsia="Times New Roman" w:hAnsi="Times New Roman"/>
    </w:rPr>
  </w:style>
  <w:style w:type="paragraph" w:customStyle="1" w:styleId="a00">
    <w:name w:val="a0"/>
    <w:basedOn w:val="a0"/>
    <w:uiPriority w:val="99"/>
    <w:semiHidden/>
    <w:rsid w:val="00D01CE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harAttribute484">
    <w:name w:val="CharAttribute484"/>
    <w:uiPriority w:val="99"/>
    <w:rsid w:val="00D01CE3"/>
    <w:rPr>
      <w:rFonts w:ascii="Times New Roman" w:eastAsia="Times New Roman" w:hAnsi="Times New Roman" w:cs="Times New Roman" w:hint="default"/>
      <w:i/>
      <w:iCs w:val="0"/>
      <w:sz w:val="28"/>
    </w:rPr>
  </w:style>
  <w:style w:type="character" w:customStyle="1" w:styleId="CharAttribute501">
    <w:name w:val="CharAttribute501"/>
    <w:uiPriority w:val="99"/>
    <w:rsid w:val="00D01CE3"/>
    <w:rPr>
      <w:rFonts w:ascii="Times New Roman" w:eastAsia="Times New Roman" w:hAnsi="Times New Roman" w:cs="Times New Roman" w:hint="default"/>
      <w:i/>
      <w:iCs w:val="0"/>
      <w:sz w:val="28"/>
      <w:u w:val="single"/>
    </w:rPr>
  </w:style>
  <w:style w:type="character" w:customStyle="1" w:styleId="CharAttribute502">
    <w:name w:val="CharAttribute502"/>
    <w:uiPriority w:val="99"/>
    <w:rsid w:val="00D01CE3"/>
    <w:rPr>
      <w:rFonts w:ascii="Times New Roman" w:eastAsia="Times New Roman" w:hAnsi="Times New Roman" w:cs="Times New Roman" w:hint="default"/>
      <w:i/>
      <w:iCs w:val="0"/>
      <w:sz w:val="28"/>
    </w:rPr>
  </w:style>
  <w:style w:type="character" w:customStyle="1" w:styleId="CharAttribute511">
    <w:name w:val="CharAttribute511"/>
    <w:uiPriority w:val="99"/>
    <w:rsid w:val="00D01CE3"/>
    <w:rPr>
      <w:rFonts w:ascii="Times New Roman" w:eastAsia="Times New Roman" w:hAnsi="Times New Roman" w:cs="Times New Roman" w:hint="default"/>
      <w:sz w:val="28"/>
    </w:rPr>
  </w:style>
  <w:style w:type="character" w:customStyle="1" w:styleId="CharAttribute512">
    <w:name w:val="CharAttribute512"/>
    <w:uiPriority w:val="99"/>
    <w:rsid w:val="00D01CE3"/>
    <w:rPr>
      <w:rFonts w:ascii="Times New Roman" w:eastAsia="Times New Roman" w:hAnsi="Times New Roman" w:cs="Times New Roman" w:hint="default"/>
      <w:sz w:val="28"/>
    </w:rPr>
  </w:style>
  <w:style w:type="character" w:customStyle="1" w:styleId="CharAttribute3">
    <w:name w:val="CharAttribute3"/>
    <w:uiPriority w:val="99"/>
    <w:rsid w:val="00D01CE3"/>
    <w:rPr>
      <w:rFonts w:ascii="Times New Roman" w:eastAsia="Batang" w:hAnsi="Batang" w:cs="Times New Roman" w:hint="default"/>
      <w:sz w:val="28"/>
    </w:rPr>
  </w:style>
  <w:style w:type="character" w:customStyle="1" w:styleId="CharAttribute0">
    <w:name w:val="CharAttribute0"/>
    <w:uiPriority w:val="99"/>
    <w:rsid w:val="00D01CE3"/>
    <w:rPr>
      <w:rFonts w:ascii="Times New Roman" w:hAnsi="Times New Roman" w:cs="Times New Roman" w:hint="default"/>
      <w:sz w:val="28"/>
    </w:rPr>
  </w:style>
  <w:style w:type="character" w:customStyle="1" w:styleId="CharAttribute504">
    <w:name w:val="CharAttribute504"/>
    <w:uiPriority w:val="99"/>
    <w:rsid w:val="00D01CE3"/>
    <w:rPr>
      <w:rFonts w:ascii="Times New Roman" w:eastAsia="Times New Roman" w:hAnsi="Times New Roman" w:cs="Times New Roman" w:hint="default"/>
      <w:sz w:val="28"/>
    </w:rPr>
  </w:style>
  <w:style w:type="character" w:customStyle="1" w:styleId="CharAttribute526">
    <w:name w:val="CharAttribute526"/>
    <w:uiPriority w:val="99"/>
    <w:rsid w:val="00D01CE3"/>
    <w:rPr>
      <w:rFonts w:ascii="Times New Roman" w:eastAsia="Times New Roman" w:hAnsi="Times New Roman" w:cs="Times New Roman" w:hint="default"/>
      <w:sz w:val="28"/>
    </w:rPr>
  </w:style>
  <w:style w:type="table" w:customStyle="1" w:styleId="TableNormal1">
    <w:name w:val="Table Normal1"/>
    <w:uiPriority w:val="99"/>
    <w:semiHidden/>
    <w:rsid w:val="00D01CE3"/>
    <w:pPr>
      <w:widowControl w:val="0"/>
      <w:autoSpaceDE w:val="0"/>
      <w:autoSpaceDN w:val="0"/>
    </w:pPr>
    <w:rPr>
      <w:rFonts w:eastAsia="Times New Roman" w:cs="Calibri"/>
      <w:sz w:val="22"/>
      <w:szCs w:val="22"/>
      <w:lang w:val="en-US" w:eastAsia="en-US"/>
    </w:rPr>
    <w:tblPr>
      <w:tblCellMar>
        <w:top w:w="0" w:type="dxa"/>
        <w:left w:w="0" w:type="dxa"/>
        <w:bottom w:w="0" w:type="dxa"/>
        <w:right w:w="0" w:type="dxa"/>
      </w:tblCellMar>
    </w:tblPr>
  </w:style>
  <w:style w:type="numbering" w:customStyle="1" w:styleId="2ff1">
    <w:name w:val="Нет списка2"/>
    <w:next w:val="a3"/>
    <w:uiPriority w:val="99"/>
    <w:semiHidden/>
    <w:unhideWhenUsed/>
    <w:rsid w:val="006F42A5"/>
  </w:style>
  <w:style w:type="table" w:customStyle="1" w:styleId="TableNormal">
    <w:name w:val="Table Normal"/>
    <w:uiPriority w:val="2"/>
    <w:semiHidden/>
    <w:qFormat/>
    <w:rsid w:val="006F42A5"/>
    <w:pPr>
      <w:widowControl w:val="0"/>
      <w:autoSpaceDE w:val="0"/>
      <w:autoSpaceDN w:val="0"/>
    </w:pPr>
    <w:rPr>
      <w:sz w:val="22"/>
      <w:szCs w:val="22"/>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366735">
      <w:bodyDiv w:val="1"/>
      <w:marLeft w:val="0"/>
      <w:marRight w:val="0"/>
      <w:marTop w:val="0"/>
      <w:marBottom w:val="0"/>
      <w:divBdr>
        <w:top w:val="none" w:sz="0" w:space="0" w:color="auto"/>
        <w:left w:val="none" w:sz="0" w:space="0" w:color="auto"/>
        <w:bottom w:val="none" w:sz="0" w:space="0" w:color="auto"/>
        <w:right w:val="none" w:sz="0" w:space="0" w:color="auto"/>
      </w:divBdr>
    </w:div>
    <w:div w:id="53745340">
      <w:bodyDiv w:val="1"/>
      <w:marLeft w:val="0"/>
      <w:marRight w:val="0"/>
      <w:marTop w:val="0"/>
      <w:marBottom w:val="0"/>
      <w:divBdr>
        <w:top w:val="none" w:sz="0" w:space="0" w:color="auto"/>
        <w:left w:val="none" w:sz="0" w:space="0" w:color="auto"/>
        <w:bottom w:val="none" w:sz="0" w:space="0" w:color="auto"/>
        <w:right w:val="none" w:sz="0" w:space="0" w:color="auto"/>
      </w:divBdr>
    </w:div>
    <w:div w:id="54352943">
      <w:bodyDiv w:val="1"/>
      <w:marLeft w:val="0"/>
      <w:marRight w:val="0"/>
      <w:marTop w:val="0"/>
      <w:marBottom w:val="0"/>
      <w:divBdr>
        <w:top w:val="none" w:sz="0" w:space="0" w:color="auto"/>
        <w:left w:val="none" w:sz="0" w:space="0" w:color="auto"/>
        <w:bottom w:val="none" w:sz="0" w:space="0" w:color="auto"/>
        <w:right w:val="none" w:sz="0" w:space="0" w:color="auto"/>
      </w:divBdr>
    </w:div>
    <w:div w:id="73479806">
      <w:bodyDiv w:val="1"/>
      <w:marLeft w:val="0"/>
      <w:marRight w:val="0"/>
      <w:marTop w:val="0"/>
      <w:marBottom w:val="0"/>
      <w:divBdr>
        <w:top w:val="none" w:sz="0" w:space="0" w:color="auto"/>
        <w:left w:val="none" w:sz="0" w:space="0" w:color="auto"/>
        <w:bottom w:val="none" w:sz="0" w:space="0" w:color="auto"/>
        <w:right w:val="none" w:sz="0" w:space="0" w:color="auto"/>
      </w:divBdr>
    </w:div>
    <w:div w:id="82649698">
      <w:bodyDiv w:val="1"/>
      <w:marLeft w:val="0"/>
      <w:marRight w:val="0"/>
      <w:marTop w:val="0"/>
      <w:marBottom w:val="0"/>
      <w:divBdr>
        <w:top w:val="none" w:sz="0" w:space="0" w:color="auto"/>
        <w:left w:val="none" w:sz="0" w:space="0" w:color="auto"/>
        <w:bottom w:val="none" w:sz="0" w:space="0" w:color="auto"/>
        <w:right w:val="none" w:sz="0" w:space="0" w:color="auto"/>
      </w:divBdr>
      <w:divsChild>
        <w:div w:id="1860392194">
          <w:marLeft w:val="0"/>
          <w:marRight w:val="0"/>
          <w:marTop w:val="0"/>
          <w:marBottom w:val="0"/>
          <w:divBdr>
            <w:top w:val="none" w:sz="0" w:space="0" w:color="auto"/>
            <w:left w:val="none" w:sz="0" w:space="0" w:color="auto"/>
            <w:bottom w:val="none" w:sz="0" w:space="0" w:color="auto"/>
            <w:right w:val="none" w:sz="0" w:space="0" w:color="auto"/>
          </w:divBdr>
        </w:div>
        <w:div w:id="1634286120">
          <w:marLeft w:val="0"/>
          <w:marRight w:val="0"/>
          <w:marTop w:val="0"/>
          <w:marBottom w:val="0"/>
          <w:divBdr>
            <w:top w:val="none" w:sz="0" w:space="0" w:color="auto"/>
            <w:left w:val="none" w:sz="0" w:space="0" w:color="auto"/>
            <w:bottom w:val="none" w:sz="0" w:space="0" w:color="auto"/>
            <w:right w:val="none" w:sz="0" w:space="0" w:color="auto"/>
          </w:divBdr>
        </w:div>
        <w:div w:id="910387990">
          <w:marLeft w:val="0"/>
          <w:marRight w:val="0"/>
          <w:marTop w:val="0"/>
          <w:marBottom w:val="0"/>
          <w:divBdr>
            <w:top w:val="none" w:sz="0" w:space="0" w:color="auto"/>
            <w:left w:val="none" w:sz="0" w:space="0" w:color="auto"/>
            <w:bottom w:val="none" w:sz="0" w:space="0" w:color="auto"/>
            <w:right w:val="none" w:sz="0" w:space="0" w:color="auto"/>
          </w:divBdr>
        </w:div>
      </w:divsChild>
    </w:div>
    <w:div w:id="84617036">
      <w:bodyDiv w:val="1"/>
      <w:marLeft w:val="0"/>
      <w:marRight w:val="0"/>
      <w:marTop w:val="0"/>
      <w:marBottom w:val="0"/>
      <w:divBdr>
        <w:top w:val="none" w:sz="0" w:space="0" w:color="auto"/>
        <w:left w:val="none" w:sz="0" w:space="0" w:color="auto"/>
        <w:bottom w:val="none" w:sz="0" w:space="0" w:color="auto"/>
        <w:right w:val="none" w:sz="0" w:space="0" w:color="auto"/>
      </w:divBdr>
    </w:div>
    <w:div w:id="99955731">
      <w:bodyDiv w:val="1"/>
      <w:marLeft w:val="0"/>
      <w:marRight w:val="0"/>
      <w:marTop w:val="0"/>
      <w:marBottom w:val="0"/>
      <w:divBdr>
        <w:top w:val="none" w:sz="0" w:space="0" w:color="auto"/>
        <w:left w:val="none" w:sz="0" w:space="0" w:color="auto"/>
        <w:bottom w:val="none" w:sz="0" w:space="0" w:color="auto"/>
        <w:right w:val="none" w:sz="0" w:space="0" w:color="auto"/>
      </w:divBdr>
    </w:div>
    <w:div w:id="127557826">
      <w:bodyDiv w:val="1"/>
      <w:marLeft w:val="0"/>
      <w:marRight w:val="0"/>
      <w:marTop w:val="0"/>
      <w:marBottom w:val="0"/>
      <w:divBdr>
        <w:top w:val="none" w:sz="0" w:space="0" w:color="auto"/>
        <w:left w:val="none" w:sz="0" w:space="0" w:color="auto"/>
        <w:bottom w:val="none" w:sz="0" w:space="0" w:color="auto"/>
        <w:right w:val="none" w:sz="0" w:space="0" w:color="auto"/>
      </w:divBdr>
    </w:div>
    <w:div w:id="157692611">
      <w:bodyDiv w:val="1"/>
      <w:marLeft w:val="0"/>
      <w:marRight w:val="0"/>
      <w:marTop w:val="0"/>
      <w:marBottom w:val="0"/>
      <w:divBdr>
        <w:top w:val="none" w:sz="0" w:space="0" w:color="auto"/>
        <w:left w:val="none" w:sz="0" w:space="0" w:color="auto"/>
        <w:bottom w:val="none" w:sz="0" w:space="0" w:color="auto"/>
        <w:right w:val="none" w:sz="0" w:space="0" w:color="auto"/>
      </w:divBdr>
    </w:div>
    <w:div w:id="213007814">
      <w:bodyDiv w:val="1"/>
      <w:marLeft w:val="0"/>
      <w:marRight w:val="0"/>
      <w:marTop w:val="0"/>
      <w:marBottom w:val="0"/>
      <w:divBdr>
        <w:top w:val="none" w:sz="0" w:space="0" w:color="auto"/>
        <w:left w:val="none" w:sz="0" w:space="0" w:color="auto"/>
        <w:bottom w:val="none" w:sz="0" w:space="0" w:color="auto"/>
        <w:right w:val="none" w:sz="0" w:space="0" w:color="auto"/>
      </w:divBdr>
    </w:div>
    <w:div w:id="293759482">
      <w:bodyDiv w:val="1"/>
      <w:marLeft w:val="0"/>
      <w:marRight w:val="0"/>
      <w:marTop w:val="0"/>
      <w:marBottom w:val="0"/>
      <w:divBdr>
        <w:top w:val="none" w:sz="0" w:space="0" w:color="auto"/>
        <w:left w:val="none" w:sz="0" w:space="0" w:color="auto"/>
        <w:bottom w:val="none" w:sz="0" w:space="0" w:color="auto"/>
        <w:right w:val="none" w:sz="0" w:space="0" w:color="auto"/>
      </w:divBdr>
    </w:div>
    <w:div w:id="296302417">
      <w:bodyDiv w:val="1"/>
      <w:marLeft w:val="0"/>
      <w:marRight w:val="0"/>
      <w:marTop w:val="0"/>
      <w:marBottom w:val="0"/>
      <w:divBdr>
        <w:top w:val="none" w:sz="0" w:space="0" w:color="auto"/>
        <w:left w:val="none" w:sz="0" w:space="0" w:color="auto"/>
        <w:bottom w:val="none" w:sz="0" w:space="0" w:color="auto"/>
        <w:right w:val="none" w:sz="0" w:space="0" w:color="auto"/>
      </w:divBdr>
    </w:div>
    <w:div w:id="308901668">
      <w:bodyDiv w:val="1"/>
      <w:marLeft w:val="0"/>
      <w:marRight w:val="0"/>
      <w:marTop w:val="0"/>
      <w:marBottom w:val="0"/>
      <w:divBdr>
        <w:top w:val="none" w:sz="0" w:space="0" w:color="auto"/>
        <w:left w:val="none" w:sz="0" w:space="0" w:color="auto"/>
        <w:bottom w:val="none" w:sz="0" w:space="0" w:color="auto"/>
        <w:right w:val="none" w:sz="0" w:space="0" w:color="auto"/>
      </w:divBdr>
    </w:div>
    <w:div w:id="338122263">
      <w:bodyDiv w:val="1"/>
      <w:marLeft w:val="0"/>
      <w:marRight w:val="0"/>
      <w:marTop w:val="0"/>
      <w:marBottom w:val="0"/>
      <w:divBdr>
        <w:top w:val="none" w:sz="0" w:space="0" w:color="auto"/>
        <w:left w:val="none" w:sz="0" w:space="0" w:color="auto"/>
        <w:bottom w:val="none" w:sz="0" w:space="0" w:color="auto"/>
        <w:right w:val="none" w:sz="0" w:space="0" w:color="auto"/>
      </w:divBdr>
    </w:div>
    <w:div w:id="349382587">
      <w:bodyDiv w:val="1"/>
      <w:marLeft w:val="0"/>
      <w:marRight w:val="0"/>
      <w:marTop w:val="0"/>
      <w:marBottom w:val="0"/>
      <w:divBdr>
        <w:top w:val="none" w:sz="0" w:space="0" w:color="auto"/>
        <w:left w:val="none" w:sz="0" w:space="0" w:color="auto"/>
        <w:bottom w:val="none" w:sz="0" w:space="0" w:color="auto"/>
        <w:right w:val="none" w:sz="0" w:space="0" w:color="auto"/>
      </w:divBdr>
    </w:div>
    <w:div w:id="350761136">
      <w:bodyDiv w:val="1"/>
      <w:marLeft w:val="0"/>
      <w:marRight w:val="0"/>
      <w:marTop w:val="0"/>
      <w:marBottom w:val="0"/>
      <w:divBdr>
        <w:top w:val="none" w:sz="0" w:space="0" w:color="auto"/>
        <w:left w:val="none" w:sz="0" w:space="0" w:color="auto"/>
        <w:bottom w:val="none" w:sz="0" w:space="0" w:color="auto"/>
        <w:right w:val="none" w:sz="0" w:space="0" w:color="auto"/>
      </w:divBdr>
    </w:div>
    <w:div w:id="361370502">
      <w:bodyDiv w:val="1"/>
      <w:marLeft w:val="0"/>
      <w:marRight w:val="0"/>
      <w:marTop w:val="0"/>
      <w:marBottom w:val="0"/>
      <w:divBdr>
        <w:top w:val="none" w:sz="0" w:space="0" w:color="auto"/>
        <w:left w:val="none" w:sz="0" w:space="0" w:color="auto"/>
        <w:bottom w:val="none" w:sz="0" w:space="0" w:color="auto"/>
        <w:right w:val="none" w:sz="0" w:space="0" w:color="auto"/>
      </w:divBdr>
    </w:div>
    <w:div w:id="407390507">
      <w:bodyDiv w:val="1"/>
      <w:marLeft w:val="0"/>
      <w:marRight w:val="0"/>
      <w:marTop w:val="0"/>
      <w:marBottom w:val="0"/>
      <w:divBdr>
        <w:top w:val="none" w:sz="0" w:space="0" w:color="auto"/>
        <w:left w:val="none" w:sz="0" w:space="0" w:color="auto"/>
        <w:bottom w:val="none" w:sz="0" w:space="0" w:color="auto"/>
        <w:right w:val="none" w:sz="0" w:space="0" w:color="auto"/>
      </w:divBdr>
    </w:div>
    <w:div w:id="463037703">
      <w:bodyDiv w:val="1"/>
      <w:marLeft w:val="0"/>
      <w:marRight w:val="0"/>
      <w:marTop w:val="0"/>
      <w:marBottom w:val="0"/>
      <w:divBdr>
        <w:top w:val="none" w:sz="0" w:space="0" w:color="auto"/>
        <w:left w:val="none" w:sz="0" w:space="0" w:color="auto"/>
        <w:bottom w:val="none" w:sz="0" w:space="0" w:color="auto"/>
        <w:right w:val="none" w:sz="0" w:space="0" w:color="auto"/>
      </w:divBdr>
      <w:divsChild>
        <w:div w:id="2062240222">
          <w:marLeft w:val="0"/>
          <w:marRight w:val="0"/>
          <w:marTop w:val="0"/>
          <w:marBottom w:val="0"/>
          <w:divBdr>
            <w:top w:val="none" w:sz="0" w:space="0" w:color="auto"/>
            <w:left w:val="none" w:sz="0" w:space="0" w:color="auto"/>
            <w:bottom w:val="none" w:sz="0" w:space="0" w:color="auto"/>
            <w:right w:val="none" w:sz="0" w:space="0" w:color="auto"/>
          </w:divBdr>
        </w:div>
        <w:div w:id="1493252076">
          <w:marLeft w:val="0"/>
          <w:marRight w:val="0"/>
          <w:marTop w:val="0"/>
          <w:marBottom w:val="0"/>
          <w:divBdr>
            <w:top w:val="none" w:sz="0" w:space="0" w:color="auto"/>
            <w:left w:val="none" w:sz="0" w:space="0" w:color="auto"/>
            <w:bottom w:val="none" w:sz="0" w:space="0" w:color="auto"/>
            <w:right w:val="none" w:sz="0" w:space="0" w:color="auto"/>
          </w:divBdr>
        </w:div>
        <w:div w:id="1772161792">
          <w:marLeft w:val="0"/>
          <w:marRight w:val="0"/>
          <w:marTop w:val="0"/>
          <w:marBottom w:val="0"/>
          <w:divBdr>
            <w:top w:val="none" w:sz="0" w:space="0" w:color="auto"/>
            <w:left w:val="none" w:sz="0" w:space="0" w:color="auto"/>
            <w:bottom w:val="none" w:sz="0" w:space="0" w:color="auto"/>
            <w:right w:val="none" w:sz="0" w:space="0" w:color="auto"/>
          </w:divBdr>
        </w:div>
      </w:divsChild>
    </w:div>
    <w:div w:id="469713225">
      <w:bodyDiv w:val="1"/>
      <w:marLeft w:val="0"/>
      <w:marRight w:val="0"/>
      <w:marTop w:val="0"/>
      <w:marBottom w:val="0"/>
      <w:divBdr>
        <w:top w:val="none" w:sz="0" w:space="0" w:color="auto"/>
        <w:left w:val="none" w:sz="0" w:space="0" w:color="auto"/>
        <w:bottom w:val="none" w:sz="0" w:space="0" w:color="auto"/>
        <w:right w:val="none" w:sz="0" w:space="0" w:color="auto"/>
      </w:divBdr>
    </w:div>
    <w:div w:id="498692996">
      <w:bodyDiv w:val="1"/>
      <w:marLeft w:val="0"/>
      <w:marRight w:val="0"/>
      <w:marTop w:val="0"/>
      <w:marBottom w:val="0"/>
      <w:divBdr>
        <w:top w:val="none" w:sz="0" w:space="0" w:color="auto"/>
        <w:left w:val="none" w:sz="0" w:space="0" w:color="auto"/>
        <w:bottom w:val="none" w:sz="0" w:space="0" w:color="auto"/>
        <w:right w:val="none" w:sz="0" w:space="0" w:color="auto"/>
      </w:divBdr>
    </w:div>
    <w:div w:id="549920228">
      <w:bodyDiv w:val="1"/>
      <w:marLeft w:val="0"/>
      <w:marRight w:val="0"/>
      <w:marTop w:val="0"/>
      <w:marBottom w:val="0"/>
      <w:divBdr>
        <w:top w:val="none" w:sz="0" w:space="0" w:color="auto"/>
        <w:left w:val="none" w:sz="0" w:space="0" w:color="auto"/>
        <w:bottom w:val="none" w:sz="0" w:space="0" w:color="auto"/>
        <w:right w:val="none" w:sz="0" w:space="0" w:color="auto"/>
      </w:divBdr>
      <w:divsChild>
        <w:div w:id="6291932">
          <w:marLeft w:val="0"/>
          <w:marRight w:val="0"/>
          <w:marTop w:val="0"/>
          <w:marBottom w:val="0"/>
          <w:divBdr>
            <w:top w:val="none" w:sz="0" w:space="0" w:color="auto"/>
            <w:left w:val="none" w:sz="0" w:space="0" w:color="auto"/>
            <w:bottom w:val="none" w:sz="0" w:space="0" w:color="auto"/>
            <w:right w:val="none" w:sz="0" w:space="0" w:color="auto"/>
          </w:divBdr>
        </w:div>
      </w:divsChild>
    </w:div>
    <w:div w:id="568880846">
      <w:bodyDiv w:val="1"/>
      <w:marLeft w:val="0"/>
      <w:marRight w:val="0"/>
      <w:marTop w:val="0"/>
      <w:marBottom w:val="0"/>
      <w:divBdr>
        <w:top w:val="none" w:sz="0" w:space="0" w:color="auto"/>
        <w:left w:val="none" w:sz="0" w:space="0" w:color="auto"/>
        <w:bottom w:val="none" w:sz="0" w:space="0" w:color="auto"/>
        <w:right w:val="none" w:sz="0" w:space="0" w:color="auto"/>
      </w:divBdr>
    </w:div>
    <w:div w:id="583877062">
      <w:bodyDiv w:val="1"/>
      <w:marLeft w:val="0"/>
      <w:marRight w:val="0"/>
      <w:marTop w:val="0"/>
      <w:marBottom w:val="0"/>
      <w:divBdr>
        <w:top w:val="none" w:sz="0" w:space="0" w:color="auto"/>
        <w:left w:val="none" w:sz="0" w:space="0" w:color="auto"/>
        <w:bottom w:val="none" w:sz="0" w:space="0" w:color="auto"/>
        <w:right w:val="none" w:sz="0" w:space="0" w:color="auto"/>
      </w:divBdr>
    </w:div>
    <w:div w:id="614142162">
      <w:bodyDiv w:val="1"/>
      <w:marLeft w:val="0"/>
      <w:marRight w:val="0"/>
      <w:marTop w:val="0"/>
      <w:marBottom w:val="0"/>
      <w:divBdr>
        <w:top w:val="none" w:sz="0" w:space="0" w:color="auto"/>
        <w:left w:val="none" w:sz="0" w:space="0" w:color="auto"/>
        <w:bottom w:val="none" w:sz="0" w:space="0" w:color="auto"/>
        <w:right w:val="none" w:sz="0" w:space="0" w:color="auto"/>
      </w:divBdr>
      <w:divsChild>
        <w:div w:id="661658538">
          <w:marLeft w:val="0"/>
          <w:marRight w:val="0"/>
          <w:marTop w:val="0"/>
          <w:marBottom w:val="0"/>
          <w:divBdr>
            <w:top w:val="none" w:sz="0" w:space="0" w:color="auto"/>
            <w:left w:val="none" w:sz="0" w:space="0" w:color="auto"/>
            <w:bottom w:val="none" w:sz="0" w:space="0" w:color="auto"/>
            <w:right w:val="none" w:sz="0" w:space="0" w:color="auto"/>
          </w:divBdr>
        </w:div>
      </w:divsChild>
    </w:div>
    <w:div w:id="630089895">
      <w:bodyDiv w:val="1"/>
      <w:marLeft w:val="0"/>
      <w:marRight w:val="0"/>
      <w:marTop w:val="0"/>
      <w:marBottom w:val="0"/>
      <w:divBdr>
        <w:top w:val="none" w:sz="0" w:space="0" w:color="auto"/>
        <w:left w:val="none" w:sz="0" w:space="0" w:color="auto"/>
        <w:bottom w:val="none" w:sz="0" w:space="0" w:color="auto"/>
        <w:right w:val="none" w:sz="0" w:space="0" w:color="auto"/>
      </w:divBdr>
      <w:divsChild>
        <w:div w:id="1395666958">
          <w:marLeft w:val="0"/>
          <w:marRight w:val="0"/>
          <w:marTop w:val="0"/>
          <w:marBottom w:val="0"/>
          <w:divBdr>
            <w:top w:val="none" w:sz="0" w:space="0" w:color="auto"/>
            <w:left w:val="none" w:sz="0" w:space="0" w:color="auto"/>
            <w:bottom w:val="none" w:sz="0" w:space="0" w:color="auto"/>
            <w:right w:val="none" w:sz="0" w:space="0" w:color="auto"/>
          </w:divBdr>
        </w:div>
      </w:divsChild>
    </w:div>
    <w:div w:id="638728156">
      <w:bodyDiv w:val="1"/>
      <w:marLeft w:val="0"/>
      <w:marRight w:val="0"/>
      <w:marTop w:val="0"/>
      <w:marBottom w:val="0"/>
      <w:divBdr>
        <w:top w:val="none" w:sz="0" w:space="0" w:color="auto"/>
        <w:left w:val="none" w:sz="0" w:space="0" w:color="auto"/>
        <w:bottom w:val="none" w:sz="0" w:space="0" w:color="auto"/>
        <w:right w:val="none" w:sz="0" w:space="0" w:color="auto"/>
      </w:divBdr>
    </w:div>
    <w:div w:id="692340345">
      <w:bodyDiv w:val="1"/>
      <w:marLeft w:val="0"/>
      <w:marRight w:val="0"/>
      <w:marTop w:val="0"/>
      <w:marBottom w:val="0"/>
      <w:divBdr>
        <w:top w:val="none" w:sz="0" w:space="0" w:color="auto"/>
        <w:left w:val="none" w:sz="0" w:space="0" w:color="auto"/>
        <w:bottom w:val="none" w:sz="0" w:space="0" w:color="auto"/>
        <w:right w:val="none" w:sz="0" w:space="0" w:color="auto"/>
      </w:divBdr>
    </w:div>
    <w:div w:id="697507044">
      <w:bodyDiv w:val="1"/>
      <w:marLeft w:val="0"/>
      <w:marRight w:val="0"/>
      <w:marTop w:val="0"/>
      <w:marBottom w:val="0"/>
      <w:divBdr>
        <w:top w:val="none" w:sz="0" w:space="0" w:color="auto"/>
        <w:left w:val="none" w:sz="0" w:space="0" w:color="auto"/>
        <w:bottom w:val="none" w:sz="0" w:space="0" w:color="auto"/>
        <w:right w:val="none" w:sz="0" w:space="0" w:color="auto"/>
      </w:divBdr>
    </w:div>
    <w:div w:id="738791775">
      <w:bodyDiv w:val="1"/>
      <w:marLeft w:val="0"/>
      <w:marRight w:val="0"/>
      <w:marTop w:val="0"/>
      <w:marBottom w:val="0"/>
      <w:divBdr>
        <w:top w:val="none" w:sz="0" w:space="0" w:color="auto"/>
        <w:left w:val="none" w:sz="0" w:space="0" w:color="auto"/>
        <w:bottom w:val="none" w:sz="0" w:space="0" w:color="auto"/>
        <w:right w:val="none" w:sz="0" w:space="0" w:color="auto"/>
      </w:divBdr>
    </w:div>
    <w:div w:id="756564095">
      <w:bodyDiv w:val="1"/>
      <w:marLeft w:val="0"/>
      <w:marRight w:val="0"/>
      <w:marTop w:val="0"/>
      <w:marBottom w:val="0"/>
      <w:divBdr>
        <w:top w:val="none" w:sz="0" w:space="0" w:color="auto"/>
        <w:left w:val="none" w:sz="0" w:space="0" w:color="auto"/>
        <w:bottom w:val="none" w:sz="0" w:space="0" w:color="auto"/>
        <w:right w:val="none" w:sz="0" w:space="0" w:color="auto"/>
      </w:divBdr>
    </w:div>
    <w:div w:id="791290158">
      <w:bodyDiv w:val="1"/>
      <w:marLeft w:val="0"/>
      <w:marRight w:val="0"/>
      <w:marTop w:val="0"/>
      <w:marBottom w:val="0"/>
      <w:divBdr>
        <w:top w:val="none" w:sz="0" w:space="0" w:color="auto"/>
        <w:left w:val="none" w:sz="0" w:space="0" w:color="auto"/>
        <w:bottom w:val="none" w:sz="0" w:space="0" w:color="auto"/>
        <w:right w:val="none" w:sz="0" w:space="0" w:color="auto"/>
      </w:divBdr>
    </w:div>
    <w:div w:id="828789274">
      <w:bodyDiv w:val="1"/>
      <w:marLeft w:val="0"/>
      <w:marRight w:val="0"/>
      <w:marTop w:val="0"/>
      <w:marBottom w:val="0"/>
      <w:divBdr>
        <w:top w:val="none" w:sz="0" w:space="0" w:color="auto"/>
        <w:left w:val="none" w:sz="0" w:space="0" w:color="auto"/>
        <w:bottom w:val="none" w:sz="0" w:space="0" w:color="auto"/>
        <w:right w:val="none" w:sz="0" w:space="0" w:color="auto"/>
      </w:divBdr>
    </w:div>
    <w:div w:id="838277462">
      <w:bodyDiv w:val="1"/>
      <w:marLeft w:val="0"/>
      <w:marRight w:val="0"/>
      <w:marTop w:val="0"/>
      <w:marBottom w:val="0"/>
      <w:divBdr>
        <w:top w:val="none" w:sz="0" w:space="0" w:color="auto"/>
        <w:left w:val="none" w:sz="0" w:space="0" w:color="auto"/>
        <w:bottom w:val="none" w:sz="0" w:space="0" w:color="auto"/>
        <w:right w:val="none" w:sz="0" w:space="0" w:color="auto"/>
      </w:divBdr>
      <w:divsChild>
        <w:div w:id="1083137455">
          <w:marLeft w:val="0"/>
          <w:marRight w:val="0"/>
          <w:marTop w:val="0"/>
          <w:marBottom w:val="0"/>
          <w:divBdr>
            <w:top w:val="none" w:sz="0" w:space="0" w:color="auto"/>
            <w:left w:val="none" w:sz="0" w:space="0" w:color="auto"/>
            <w:bottom w:val="none" w:sz="0" w:space="0" w:color="auto"/>
            <w:right w:val="none" w:sz="0" w:space="0" w:color="auto"/>
          </w:divBdr>
        </w:div>
      </w:divsChild>
    </w:div>
    <w:div w:id="901209555">
      <w:bodyDiv w:val="1"/>
      <w:marLeft w:val="0"/>
      <w:marRight w:val="0"/>
      <w:marTop w:val="0"/>
      <w:marBottom w:val="0"/>
      <w:divBdr>
        <w:top w:val="none" w:sz="0" w:space="0" w:color="auto"/>
        <w:left w:val="none" w:sz="0" w:space="0" w:color="auto"/>
        <w:bottom w:val="none" w:sz="0" w:space="0" w:color="auto"/>
        <w:right w:val="none" w:sz="0" w:space="0" w:color="auto"/>
      </w:divBdr>
    </w:div>
    <w:div w:id="903445885">
      <w:bodyDiv w:val="1"/>
      <w:marLeft w:val="0"/>
      <w:marRight w:val="0"/>
      <w:marTop w:val="0"/>
      <w:marBottom w:val="0"/>
      <w:divBdr>
        <w:top w:val="none" w:sz="0" w:space="0" w:color="auto"/>
        <w:left w:val="none" w:sz="0" w:space="0" w:color="auto"/>
        <w:bottom w:val="none" w:sz="0" w:space="0" w:color="auto"/>
        <w:right w:val="none" w:sz="0" w:space="0" w:color="auto"/>
      </w:divBdr>
    </w:div>
    <w:div w:id="966938114">
      <w:bodyDiv w:val="1"/>
      <w:marLeft w:val="0"/>
      <w:marRight w:val="0"/>
      <w:marTop w:val="0"/>
      <w:marBottom w:val="0"/>
      <w:divBdr>
        <w:top w:val="none" w:sz="0" w:space="0" w:color="auto"/>
        <w:left w:val="none" w:sz="0" w:space="0" w:color="auto"/>
        <w:bottom w:val="none" w:sz="0" w:space="0" w:color="auto"/>
        <w:right w:val="none" w:sz="0" w:space="0" w:color="auto"/>
      </w:divBdr>
    </w:div>
    <w:div w:id="969289744">
      <w:bodyDiv w:val="1"/>
      <w:marLeft w:val="0"/>
      <w:marRight w:val="0"/>
      <w:marTop w:val="0"/>
      <w:marBottom w:val="0"/>
      <w:divBdr>
        <w:top w:val="none" w:sz="0" w:space="0" w:color="auto"/>
        <w:left w:val="none" w:sz="0" w:space="0" w:color="auto"/>
        <w:bottom w:val="none" w:sz="0" w:space="0" w:color="auto"/>
        <w:right w:val="none" w:sz="0" w:space="0" w:color="auto"/>
      </w:divBdr>
    </w:div>
    <w:div w:id="1004209788">
      <w:bodyDiv w:val="1"/>
      <w:marLeft w:val="0"/>
      <w:marRight w:val="0"/>
      <w:marTop w:val="0"/>
      <w:marBottom w:val="0"/>
      <w:divBdr>
        <w:top w:val="none" w:sz="0" w:space="0" w:color="auto"/>
        <w:left w:val="none" w:sz="0" w:space="0" w:color="auto"/>
        <w:bottom w:val="none" w:sz="0" w:space="0" w:color="auto"/>
        <w:right w:val="none" w:sz="0" w:space="0" w:color="auto"/>
      </w:divBdr>
    </w:div>
    <w:div w:id="1024208075">
      <w:bodyDiv w:val="1"/>
      <w:marLeft w:val="0"/>
      <w:marRight w:val="0"/>
      <w:marTop w:val="0"/>
      <w:marBottom w:val="0"/>
      <w:divBdr>
        <w:top w:val="none" w:sz="0" w:space="0" w:color="auto"/>
        <w:left w:val="none" w:sz="0" w:space="0" w:color="auto"/>
        <w:bottom w:val="none" w:sz="0" w:space="0" w:color="auto"/>
        <w:right w:val="none" w:sz="0" w:space="0" w:color="auto"/>
      </w:divBdr>
    </w:div>
    <w:div w:id="1040132474">
      <w:marLeft w:val="0"/>
      <w:marRight w:val="0"/>
      <w:marTop w:val="0"/>
      <w:marBottom w:val="0"/>
      <w:divBdr>
        <w:top w:val="none" w:sz="0" w:space="0" w:color="auto"/>
        <w:left w:val="none" w:sz="0" w:space="0" w:color="auto"/>
        <w:bottom w:val="none" w:sz="0" w:space="0" w:color="auto"/>
        <w:right w:val="none" w:sz="0" w:space="0" w:color="auto"/>
      </w:divBdr>
    </w:div>
    <w:div w:id="1040132475">
      <w:marLeft w:val="0"/>
      <w:marRight w:val="0"/>
      <w:marTop w:val="0"/>
      <w:marBottom w:val="0"/>
      <w:divBdr>
        <w:top w:val="none" w:sz="0" w:space="0" w:color="auto"/>
        <w:left w:val="none" w:sz="0" w:space="0" w:color="auto"/>
        <w:bottom w:val="none" w:sz="0" w:space="0" w:color="auto"/>
        <w:right w:val="none" w:sz="0" w:space="0" w:color="auto"/>
      </w:divBdr>
    </w:div>
    <w:div w:id="1040132476">
      <w:marLeft w:val="0"/>
      <w:marRight w:val="0"/>
      <w:marTop w:val="0"/>
      <w:marBottom w:val="0"/>
      <w:divBdr>
        <w:top w:val="none" w:sz="0" w:space="0" w:color="auto"/>
        <w:left w:val="none" w:sz="0" w:space="0" w:color="auto"/>
        <w:bottom w:val="none" w:sz="0" w:space="0" w:color="auto"/>
        <w:right w:val="none" w:sz="0" w:space="0" w:color="auto"/>
      </w:divBdr>
    </w:div>
    <w:div w:id="1040132477">
      <w:marLeft w:val="0"/>
      <w:marRight w:val="0"/>
      <w:marTop w:val="0"/>
      <w:marBottom w:val="0"/>
      <w:divBdr>
        <w:top w:val="none" w:sz="0" w:space="0" w:color="auto"/>
        <w:left w:val="none" w:sz="0" w:space="0" w:color="auto"/>
        <w:bottom w:val="none" w:sz="0" w:space="0" w:color="auto"/>
        <w:right w:val="none" w:sz="0" w:space="0" w:color="auto"/>
      </w:divBdr>
    </w:div>
    <w:div w:id="1040132478">
      <w:marLeft w:val="0"/>
      <w:marRight w:val="0"/>
      <w:marTop w:val="0"/>
      <w:marBottom w:val="0"/>
      <w:divBdr>
        <w:top w:val="none" w:sz="0" w:space="0" w:color="auto"/>
        <w:left w:val="none" w:sz="0" w:space="0" w:color="auto"/>
        <w:bottom w:val="none" w:sz="0" w:space="0" w:color="auto"/>
        <w:right w:val="none" w:sz="0" w:space="0" w:color="auto"/>
      </w:divBdr>
    </w:div>
    <w:div w:id="1040132479">
      <w:marLeft w:val="0"/>
      <w:marRight w:val="0"/>
      <w:marTop w:val="0"/>
      <w:marBottom w:val="0"/>
      <w:divBdr>
        <w:top w:val="none" w:sz="0" w:space="0" w:color="auto"/>
        <w:left w:val="none" w:sz="0" w:space="0" w:color="auto"/>
        <w:bottom w:val="none" w:sz="0" w:space="0" w:color="auto"/>
        <w:right w:val="none" w:sz="0" w:space="0" w:color="auto"/>
      </w:divBdr>
    </w:div>
    <w:div w:id="1040132480">
      <w:marLeft w:val="0"/>
      <w:marRight w:val="0"/>
      <w:marTop w:val="0"/>
      <w:marBottom w:val="0"/>
      <w:divBdr>
        <w:top w:val="none" w:sz="0" w:space="0" w:color="auto"/>
        <w:left w:val="none" w:sz="0" w:space="0" w:color="auto"/>
        <w:bottom w:val="none" w:sz="0" w:space="0" w:color="auto"/>
        <w:right w:val="none" w:sz="0" w:space="0" w:color="auto"/>
      </w:divBdr>
    </w:div>
    <w:div w:id="1040132481">
      <w:marLeft w:val="0"/>
      <w:marRight w:val="0"/>
      <w:marTop w:val="0"/>
      <w:marBottom w:val="0"/>
      <w:divBdr>
        <w:top w:val="none" w:sz="0" w:space="0" w:color="auto"/>
        <w:left w:val="none" w:sz="0" w:space="0" w:color="auto"/>
        <w:bottom w:val="none" w:sz="0" w:space="0" w:color="auto"/>
        <w:right w:val="none" w:sz="0" w:space="0" w:color="auto"/>
      </w:divBdr>
    </w:div>
    <w:div w:id="1040132482">
      <w:marLeft w:val="0"/>
      <w:marRight w:val="0"/>
      <w:marTop w:val="0"/>
      <w:marBottom w:val="0"/>
      <w:divBdr>
        <w:top w:val="none" w:sz="0" w:space="0" w:color="auto"/>
        <w:left w:val="none" w:sz="0" w:space="0" w:color="auto"/>
        <w:bottom w:val="none" w:sz="0" w:space="0" w:color="auto"/>
        <w:right w:val="none" w:sz="0" w:space="0" w:color="auto"/>
      </w:divBdr>
    </w:div>
    <w:div w:id="1040132483">
      <w:marLeft w:val="0"/>
      <w:marRight w:val="0"/>
      <w:marTop w:val="0"/>
      <w:marBottom w:val="0"/>
      <w:divBdr>
        <w:top w:val="none" w:sz="0" w:space="0" w:color="auto"/>
        <w:left w:val="none" w:sz="0" w:space="0" w:color="auto"/>
        <w:bottom w:val="none" w:sz="0" w:space="0" w:color="auto"/>
        <w:right w:val="none" w:sz="0" w:space="0" w:color="auto"/>
      </w:divBdr>
    </w:div>
    <w:div w:id="1040132484">
      <w:marLeft w:val="0"/>
      <w:marRight w:val="0"/>
      <w:marTop w:val="0"/>
      <w:marBottom w:val="0"/>
      <w:divBdr>
        <w:top w:val="none" w:sz="0" w:space="0" w:color="auto"/>
        <w:left w:val="none" w:sz="0" w:space="0" w:color="auto"/>
        <w:bottom w:val="none" w:sz="0" w:space="0" w:color="auto"/>
        <w:right w:val="none" w:sz="0" w:space="0" w:color="auto"/>
      </w:divBdr>
    </w:div>
    <w:div w:id="1040132485">
      <w:marLeft w:val="0"/>
      <w:marRight w:val="0"/>
      <w:marTop w:val="0"/>
      <w:marBottom w:val="0"/>
      <w:divBdr>
        <w:top w:val="none" w:sz="0" w:space="0" w:color="auto"/>
        <w:left w:val="none" w:sz="0" w:space="0" w:color="auto"/>
        <w:bottom w:val="none" w:sz="0" w:space="0" w:color="auto"/>
        <w:right w:val="none" w:sz="0" w:space="0" w:color="auto"/>
      </w:divBdr>
    </w:div>
    <w:div w:id="1040132486">
      <w:marLeft w:val="0"/>
      <w:marRight w:val="0"/>
      <w:marTop w:val="0"/>
      <w:marBottom w:val="0"/>
      <w:divBdr>
        <w:top w:val="none" w:sz="0" w:space="0" w:color="auto"/>
        <w:left w:val="none" w:sz="0" w:space="0" w:color="auto"/>
        <w:bottom w:val="none" w:sz="0" w:space="0" w:color="auto"/>
        <w:right w:val="none" w:sz="0" w:space="0" w:color="auto"/>
      </w:divBdr>
    </w:div>
    <w:div w:id="1040132487">
      <w:marLeft w:val="0"/>
      <w:marRight w:val="0"/>
      <w:marTop w:val="0"/>
      <w:marBottom w:val="0"/>
      <w:divBdr>
        <w:top w:val="none" w:sz="0" w:space="0" w:color="auto"/>
        <w:left w:val="none" w:sz="0" w:space="0" w:color="auto"/>
        <w:bottom w:val="none" w:sz="0" w:space="0" w:color="auto"/>
        <w:right w:val="none" w:sz="0" w:space="0" w:color="auto"/>
      </w:divBdr>
    </w:div>
    <w:div w:id="1040132488">
      <w:marLeft w:val="0"/>
      <w:marRight w:val="0"/>
      <w:marTop w:val="0"/>
      <w:marBottom w:val="0"/>
      <w:divBdr>
        <w:top w:val="none" w:sz="0" w:space="0" w:color="auto"/>
        <w:left w:val="none" w:sz="0" w:space="0" w:color="auto"/>
        <w:bottom w:val="none" w:sz="0" w:space="0" w:color="auto"/>
        <w:right w:val="none" w:sz="0" w:space="0" w:color="auto"/>
      </w:divBdr>
    </w:div>
    <w:div w:id="1040132489">
      <w:marLeft w:val="0"/>
      <w:marRight w:val="0"/>
      <w:marTop w:val="0"/>
      <w:marBottom w:val="0"/>
      <w:divBdr>
        <w:top w:val="none" w:sz="0" w:space="0" w:color="auto"/>
        <w:left w:val="none" w:sz="0" w:space="0" w:color="auto"/>
        <w:bottom w:val="none" w:sz="0" w:space="0" w:color="auto"/>
        <w:right w:val="none" w:sz="0" w:space="0" w:color="auto"/>
      </w:divBdr>
    </w:div>
    <w:div w:id="1040132490">
      <w:marLeft w:val="0"/>
      <w:marRight w:val="0"/>
      <w:marTop w:val="0"/>
      <w:marBottom w:val="0"/>
      <w:divBdr>
        <w:top w:val="none" w:sz="0" w:space="0" w:color="auto"/>
        <w:left w:val="none" w:sz="0" w:space="0" w:color="auto"/>
        <w:bottom w:val="none" w:sz="0" w:space="0" w:color="auto"/>
        <w:right w:val="none" w:sz="0" w:space="0" w:color="auto"/>
      </w:divBdr>
    </w:div>
    <w:div w:id="1040132491">
      <w:marLeft w:val="0"/>
      <w:marRight w:val="0"/>
      <w:marTop w:val="0"/>
      <w:marBottom w:val="0"/>
      <w:divBdr>
        <w:top w:val="none" w:sz="0" w:space="0" w:color="auto"/>
        <w:left w:val="none" w:sz="0" w:space="0" w:color="auto"/>
        <w:bottom w:val="none" w:sz="0" w:space="0" w:color="auto"/>
        <w:right w:val="none" w:sz="0" w:space="0" w:color="auto"/>
      </w:divBdr>
    </w:div>
    <w:div w:id="1044982766">
      <w:bodyDiv w:val="1"/>
      <w:marLeft w:val="0"/>
      <w:marRight w:val="0"/>
      <w:marTop w:val="0"/>
      <w:marBottom w:val="0"/>
      <w:divBdr>
        <w:top w:val="none" w:sz="0" w:space="0" w:color="auto"/>
        <w:left w:val="none" w:sz="0" w:space="0" w:color="auto"/>
        <w:bottom w:val="none" w:sz="0" w:space="0" w:color="auto"/>
        <w:right w:val="none" w:sz="0" w:space="0" w:color="auto"/>
      </w:divBdr>
    </w:div>
    <w:div w:id="1060901890">
      <w:bodyDiv w:val="1"/>
      <w:marLeft w:val="0"/>
      <w:marRight w:val="0"/>
      <w:marTop w:val="0"/>
      <w:marBottom w:val="0"/>
      <w:divBdr>
        <w:top w:val="none" w:sz="0" w:space="0" w:color="auto"/>
        <w:left w:val="none" w:sz="0" w:space="0" w:color="auto"/>
        <w:bottom w:val="none" w:sz="0" w:space="0" w:color="auto"/>
        <w:right w:val="none" w:sz="0" w:space="0" w:color="auto"/>
      </w:divBdr>
    </w:div>
    <w:div w:id="1090196435">
      <w:bodyDiv w:val="1"/>
      <w:marLeft w:val="0"/>
      <w:marRight w:val="0"/>
      <w:marTop w:val="0"/>
      <w:marBottom w:val="0"/>
      <w:divBdr>
        <w:top w:val="none" w:sz="0" w:space="0" w:color="auto"/>
        <w:left w:val="none" w:sz="0" w:space="0" w:color="auto"/>
        <w:bottom w:val="none" w:sz="0" w:space="0" w:color="auto"/>
        <w:right w:val="none" w:sz="0" w:space="0" w:color="auto"/>
      </w:divBdr>
    </w:div>
    <w:div w:id="1111166062">
      <w:bodyDiv w:val="1"/>
      <w:marLeft w:val="0"/>
      <w:marRight w:val="0"/>
      <w:marTop w:val="0"/>
      <w:marBottom w:val="0"/>
      <w:divBdr>
        <w:top w:val="none" w:sz="0" w:space="0" w:color="auto"/>
        <w:left w:val="none" w:sz="0" w:space="0" w:color="auto"/>
        <w:bottom w:val="none" w:sz="0" w:space="0" w:color="auto"/>
        <w:right w:val="none" w:sz="0" w:space="0" w:color="auto"/>
      </w:divBdr>
    </w:div>
    <w:div w:id="1150441623">
      <w:bodyDiv w:val="1"/>
      <w:marLeft w:val="0"/>
      <w:marRight w:val="0"/>
      <w:marTop w:val="0"/>
      <w:marBottom w:val="0"/>
      <w:divBdr>
        <w:top w:val="none" w:sz="0" w:space="0" w:color="auto"/>
        <w:left w:val="none" w:sz="0" w:space="0" w:color="auto"/>
        <w:bottom w:val="none" w:sz="0" w:space="0" w:color="auto"/>
        <w:right w:val="none" w:sz="0" w:space="0" w:color="auto"/>
      </w:divBdr>
    </w:div>
    <w:div w:id="1197355776">
      <w:bodyDiv w:val="1"/>
      <w:marLeft w:val="0"/>
      <w:marRight w:val="0"/>
      <w:marTop w:val="0"/>
      <w:marBottom w:val="0"/>
      <w:divBdr>
        <w:top w:val="none" w:sz="0" w:space="0" w:color="auto"/>
        <w:left w:val="none" w:sz="0" w:space="0" w:color="auto"/>
        <w:bottom w:val="none" w:sz="0" w:space="0" w:color="auto"/>
        <w:right w:val="none" w:sz="0" w:space="0" w:color="auto"/>
      </w:divBdr>
    </w:div>
    <w:div w:id="1255750995">
      <w:bodyDiv w:val="1"/>
      <w:marLeft w:val="0"/>
      <w:marRight w:val="0"/>
      <w:marTop w:val="0"/>
      <w:marBottom w:val="0"/>
      <w:divBdr>
        <w:top w:val="none" w:sz="0" w:space="0" w:color="auto"/>
        <w:left w:val="none" w:sz="0" w:space="0" w:color="auto"/>
        <w:bottom w:val="none" w:sz="0" w:space="0" w:color="auto"/>
        <w:right w:val="none" w:sz="0" w:space="0" w:color="auto"/>
      </w:divBdr>
    </w:div>
    <w:div w:id="1297178104">
      <w:bodyDiv w:val="1"/>
      <w:marLeft w:val="0"/>
      <w:marRight w:val="0"/>
      <w:marTop w:val="0"/>
      <w:marBottom w:val="0"/>
      <w:divBdr>
        <w:top w:val="none" w:sz="0" w:space="0" w:color="auto"/>
        <w:left w:val="none" w:sz="0" w:space="0" w:color="auto"/>
        <w:bottom w:val="none" w:sz="0" w:space="0" w:color="auto"/>
        <w:right w:val="none" w:sz="0" w:space="0" w:color="auto"/>
      </w:divBdr>
    </w:div>
    <w:div w:id="1305699020">
      <w:bodyDiv w:val="1"/>
      <w:marLeft w:val="0"/>
      <w:marRight w:val="0"/>
      <w:marTop w:val="0"/>
      <w:marBottom w:val="0"/>
      <w:divBdr>
        <w:top w:val="none" w:sz="0" w:space="0" w:color="auto"/>
        <w:left w:val="none" w:sz="0" w:space="0" w:color="auto"/>
        <w:bottom w:val="none" w:sz="0" w:space="0" w:color="auto"/>
        <w:right w:val="none" w:sz="0" w:space="0" w:color="auto"/>
      </w:divBdr>
    </w:div>
    <w:div w:id="1307009061">
      <w:bodyDiv w:val="1"/>
      <w:marLeft w:val="0"/>
      <w:marRight w:val="0"/>
      <w:marTop w:val="0"/>
      <w:marBottom w:val="0"/>
      <w:divBdr>
        <w:top w:val="none" w:sz="0" w:space="0" w:color="auto"/>
        <w:left w:val="none" w:sz="0" w:space="0" w:color="auto"/>
        <w:bottom w:val="none" w:sz="0" w:space="0" w:color="auto"/>
        <w:right w:val="none" w:sz="0" w:space="0" w:color="auto"/>
      </w:divBdr>
    </w:div>
    <w:div w:id="1357734691">
      <w:bodyDiv w:val="1"/>
      <w:marLeft w:val="0"/>
      <w:marRight w:val="0"/>
      <w:marTop w:val="0"/>
      <w:marBottom w:val="0"/>
      <w:divBdr>
        <w:top w:val="none" w:sz="0" w:space="0" w:color="auto"/>
        <w:left w:val="none" w:sz="0" w:space="0" w:color="auto"/>
        <w:bottom w:val="none" w:sz="0" w:space="0" w:color="auto"/>
        <w:right w:val="none" w:sz="0" w:space="0" w:color="auto"/>
      </w:divBdr>
    </w:div>
    <w:div w:id="1416245951">
      <w:bodyDiv w:val="1"/>
      <w:marLeft w:val="0"/>
      <w:marRight w:val="0"/>
      <w:marTop w:val="0"/>
      <w:marBottom w:val="0"/>
      <w:divBdr>
        <w:top w:val="none" w:sz="0" w:space="0" w:color="auto"/>
        <w:left w:val="none" w:sz="0" w:space="0" w:color="auto"/>
        <w:bottom w:val="none" w:sz="0" w:space="0" w:color="auto"/>
        <w:right w:val="none" w:sz="0" w:space="0" w:color="auto"/>
      </w:divBdr>
    </w:div>
    <w:div w:id="1465074696">
      <w:bodyDiv w:val="1"/>
      <w:marLeft w:val="0"/>
      <w:marRight w:val="0"/>
      <w:marTop w:val="0"/>
      <w:marBottom w:val="0"/>
      <w:divBdr>
        <w:top w:val="none" w:sz="0" w:space="0" w:color="auto"/>
        <w:left w:val="none" w:sz="0" w:space="0" w:color="auto"/>
        <w:bottom w:val="none" w:sz="0" w:space="0" w:color="auto"/>
        <w:right w:val="none" w:sz="0" w:space="0" w:color="auto"/>
      </w:divBdr>
    </w:div>
    <w:div w:id="1469863400">
      <w:bodyDiv w:val="1"/>
      <w:marLeft w:val="0"/>
      <w:marRight w:val="0"/>
      <w:marTop w:val="0"/>
      <w:marBottom w:val="0"/>
      <w:divBdr>
        <w:top w:val="none" w:sz="0" w:space="0" w:color="auto"/>
        <w:left w:val="none" w:sz="0" w:space="0" w:color="auto"/>
        <w:bottom w:val="none" w:sz="0" w:space="0" w:color="auto"/>
        <w:right w:val="none" w:sz="0" w:space="0" w:color="auto"/>
      </w:divBdr>
    </w:div>
    <w:div w:id="1548446717">
      <w:bodyDiv w:val="1"/>
      <w:marLeft w:val="0"/>
      <w:marRight w:val="0"/>
      <w:marTop w:val="0"/>
      <w:marBottom w:val="0"/>
      <w:divBdr>
        <w:top w:val="none" w:sz="0" w:space="0" w:color="auto"/>
        <w:left w:val="none" w:sz="0" w:space="0" w:color="auto"/>
        <w:bottom w:val="none" w:sz="0" w:space="0" w:color="auto"/>
        <w:right w:val="none" w:sz="0" w:space="0" w:color="auto"/>
      </w:divBdr>
    </w:div>
    <w:div w:id="1554346361">
      <w:bodyDiv w:val="1"/>
      <w:marLeft w:val="0"/>
      <w:marRight w:val="0"/>
      <w:marTop w:val="0"/>
      <w:marBottom w:val="0"/>
      <w:divBdr>
        <w:top w:val="none" w:sz="0" w:space="0" w:color="auto"/>
        <w:left w:val="none" w:sz="0" w:space="0" w:color="auto"/>
        <w:bottom w:val="none" w:sz="0" w:space="0" w:color="auto"/>
        <w:right w:val="none" w:sz="0" w:space="0" w:color="auto"/>
      </w:divBdr>
    </w:div>
    <w:div w:id="1573738127">
      <w:bodyDiv w:val="1"/>
      <w:marLeft w:val="0"/>
      <w:marRight w:val="0"/>
      <w:marTop w:val="0"/>
      <w:marBottom w:val="0"/>
      <w:divBdr>
        <w:top w:val="none" w:sz="0" w:space="0" w:color="auto"/>
        <w:left w:val="none" w:sz="0" w:space="0" w:color="auto"/>
        <w:bottom w:val="none" w:sz="0" w:space="0" w:color="auto"/>
        <w:right w:val="none" w:sz="0" w:space="0" w:color="auto"/>
      </w:divBdr>
    </w:div>
    <w:div w:id="1600597925">
      <w:bodyDiv w:val="1"/>
      <w:marLeft w:val="0"/>
      <w:marRight w:val="0"/>
      <w:marTop w:val="0"/>
      <w:marBottom w:val="0"/>
      <w:divBdr>
        <w:top w:val="none" w:sz="0" w:space="0" w:color="auto"/>
        <w:left w:val="none" w:sz="0" w:space="0" w:color="auto"/>
        <w:bottom w:val="none" w:sz="0" w:space="0" w:color="auto"/>
        <w:right w:val="none" w:sz="0" w:space="0" w:color="auto"/>
      </w:divBdr>
      <w:divsChild>
        <w:div w:id="2089765677">
          <w:marLeft w:val="0"/>
          <w:marRight w:val="0"/>
          <w:marTop w:val="0"/>
          <w:marBottom w:val="0"/>
          <w:divBdr>
            <w:top w:val="none" w:sz="0" w:space="0" w:color="auto"/>
            <w:left w:val="none" w:sz="0" w:space="0" w:color="auto"/>
            <w:bottom w:val="none" w:sz="0" w:space="0" w:color="auto"/>
            <w:right w:val="none" w:sz="0" w:space="0" w:color="auto"/>
          </w:divBdr>
        </w:div>
      </w:divsChild>
    </w:div>
    <w:div w:id="1638335866">
      <w:bodyDiv w:val="1"/>
      <w:marLeft w:val="0"/>
      <w:marRight w:val="0"/>
      <w:marTop w:val="0"/>
      <w:marBottom w:val="0"/>
      <w:divBdr>
        <w:top w:val="none" w:sz="0" w:space="0" w:color="auto"/>
        <w:left w:val="none" w:sz="0" w:space="0" w:color="auto"/>
        <w:bottom w:val="none" w:sz="0" w:space="0" w:color="auto"/>
        <w:right w:val="none" w:sz="0" w:space="0" w:color="auto"/>
      </w:divBdr>
    </w:div>
    <w:div w:id="1660116664">
      <w:bodyDiv w:val="1"/>
      <w:marLeft w:val="0"/>
      <w:marRight w:val="0"/>
      <w:marTop w:val="0"/>
      <w:marBottom w:val="0"/>
      <w:divBdr>
        <w:top w:val="none" w:sz="0" w:space="0" w:color="auto"/>
        <w:left w:val="none" w:sz="0" w:space="0" w:color="auto"/>
        <w:bottom w:val="none" w:sz="0" w:space="0" w:color="auto"/>
        <w:right w:val="none" w:sz="0" w:space="0" w:color="auto"/>
      </w:divBdr>
    </w:div>
    <w:div w:id="1691952587">
      <w:bodyDiv w:val="1"/>
      <w:marLeft w:val="0"/>
      <w:marRight w:val="0"/>
      <w:marTop w:val="0"/>
      <w:marBottom w:val="0"/>
      <w:divBdr>
        <w:top w:val="none" w:sz="0" w:space="0" w:color="auto"/>
        <w:left w:val="none" w:sz="0" w:space="0" w:color="auto"/>
        <w:bottom w:val="none" w:sz="0" w:space="0" w:color="auto"/>
        <w:right w:val="none" w:sz="0" w:space="0" w:color="auto"/>
      </w:divBdr>
    </w:div>
    <w:div w:id="1749692145">
      <w:bodyDiv w:val="1"/>
      <w:marLeft w:val="0"/>
      <w:marRight w:val="0"/>
      <w:marTop w:val="0"/>
      <w:marBottom w:val="0"/>
      <w:divBdr>
        <w:top w:val="none" w:sz="0" w:space="0" w:color="auto"/>
        <w:left w:val="none" w:sz="0" w:space="0" w:color="auto"/>
        <w:bottom w:val="none" w:sz="0" w:space="0" w:color="auto"/>
        <w:right w:val="none" w:sz="0" w:space="0" w:color="auto"/>
      </w:divBdr>
    </w:div>
    <w:div w:id="1765345573">
      <w:bodyDiv w:val="1"/>
      <w:marLeft w:val="0"/>
      <w:marRight w:val="0"/>
      <w:marTop w:val="0"/>
      <w:marBottom w:val="0"/>
      <w:divBdr>
        <w:top w:val="none" w:sz="0" w:space="0" w:color="auto"/>
        <w:left w:val="none" w:sz="0" w:space="0" w:color="auto"/>
        <w:bottom w:val="none" w:sz="0" w:space="0" w:color="auto"/>
        <w:right w:val="none" w:sz="0" w:space="0" w:color="auto"/>
      </w:divBdr>
    </w:div>
    <w:div w:id="1784809238">
      <w:bodyDiv w:val="1"/>
      <w:marLeft w:val="0"/>
      <w:marRight w:val="0"/>
      <w:marTop w:val="0"/>
      <w:marBottom w:val="0"/>
      <w:divBdr>
        <w:top w:val="none" w:sz="0" w:space="0" w:color="auto"/>
        <w:left w:val="none" w:sz="0" w:space="0" w:color="auto"/>
        <w:bottom w:val="none" w:sz="0" w:space="0" w:color="auto"/>
        <w:right w:val="none" w:sz="0" w:space="0" w:color="auto"/>
      </w:divBdr>
    </w:div>
    <w:div w:id="1844315863">
      <w:bodyDiv w:val="1"/>
      <w:marLeft w:val="0"/>
      <w:marRight w:val="0"/>
      <w:marTop w:val="0"/>
      <w:marBottom w:val="0"/>
      <w:divBdr>
        <w:top w:val="none" w:sz="0" w:space="0" w:color="auto"/>
        <w:left w:val="none" w:sz="0" w:space="0" w:color="auto"/>
        <w:bottom w:val="none" w:sz="0" w:space="0" w:color="auto"/>
        <w:right w:val="none" w:sz="0" w:space="0" w:color="auto"/>
      </w:divBdr>
    </w:div>
    <w:div w:id="1884360839">
      <w:bodyDiv w:val="1"/>
      <w:marLeft w:val="0"/>
      <w:marRight w:val="0"/>
      <w:marTop w:val="0"/>
      <w:marBottom w:val="0"/>
      <w:divBdr>
        <w:top w:val="none" w:sz="0" w:space="0" w:color="auto"/>
        <w:left w:val="none" w:sz="0" w:space="0" w:color="auto"/>
        <w:bottom w:val="none" w:sz="0" w:space="0" w:color="auto"/>
        <w:right w:val="none" w:sz="0" w:space="0" w:color="auto"/>
      </w:divBdr>
    </w:div>
    <w:div w:id="1915973403">
      <w:bodyDiv w:val="1"/>
      <w:marLeft w:val="0"/>
      <w:marRight w:val="0"/>
      <w:marTop w:val="0"/>
      <w:marBottom w:val="0"/>
      <w:divBdr>
        <w:top w:val="none" w:sz="0" w:space="0" w:color="auto"/>
        <w:left w:val="none" w:sz="0" w:space="0" w:color="auto"/>
        <w:bottom w:val="none" w:sz="0" w:space="0" w:color="auto"/>
        <w:right w:val="none" w:sz="0" w:space="0" w:color="auto"/>
      </w:divBdr>
    </w:div>
    <w:div w:id="2006280963">
      <w:bodyDiv w:val="1"/>
      <w:marLeft w:val="0"/>
      <w:marRight w:val="0"/>
      <w:marTop w:val="0"/>
      <w:marBottom w:val="0"/>
      <w:divBdr>
        <w:top w:val="none" w:sz="0" w:space="0" w:color="auto"/>
        <w:left w:val="none" w:sz="0" w:space="0" w:color="auto"/>
        <w:bottom w:val="none" w:sz="0" w:space="0" w:color="auto"/>
        <w:right w:val="none" w:sz="0" w:space="0" w:color="auto"/>
      </w:divBdr>
    </w:div>
    <w:div w:id="2022774634">
      <w:bodyDiv w:val="1"/>
      <w:marLeft w:val="0"/>
      <w:marRight w:val="0"/>
      <w:marTop w:val="0"/>
      <w:marBottom w:val="0"/>
      <w:divBdr>
        <w:top w:val="none" w:sz="0" w:space="0" w:color="auto"/>
        <w:left w:val="none" w:sz="0" w:space="0" w:color="auto"/>
        <w:bottom w:val="none" w:sz="0" w:space="0" w:color="auto"/>
        <w:right w:val="none" w:sz="0" w:space="0" w:color="auto"/>
      </w:divBdr>
    </w:div>
    <w:div w:id="2028359766">
      <w:bodyDiv w:val="1"/>
      <w:marLeft w:val="0"/>
      <w:marRight w:val="0"/>
      <w:marTop w:val="0"/>
      <w:marBottom w:val="0"/>
      <w:divBdr>
        <w:top w:val="none" w:sz="0" w:space="0" w:color="auto"/>
        <w:left w:val="none" w:sz="0" w:space="0" w:color="auto"/>
        <w:bottom w:val="none" w:sz="0" w:space="0" w:color="auto"/>
        <w:right w:val="none" w:sz="0" w:space="0" w:color="auto"/>
      </w:divBdr>
    </w:div>
    <w:div w:id="2089035161">
      <w:bodyDiv w:val="1"/>
      <w:marLeft w:val="0"/>
      <w:marRight w:val="0"/>
      <w:marTop w:val="0"/>
      <w:marBottom w:val="0"/>
      <w:divBdr>
        <w:top w:val="none" w:sz="0" w:space="0" w:color="auto"/>
        <w:left w:val="none" w:sz="0" w:space="0" w:color="auto"/>
        <w:bottom w:val="none" w:sz="0" w:space="0" w:color="auto"/>
        <w:right w:val="none" w:sz="0" w:space="0" w:color="auto"/>
      </w:divBdr>
    </w:div>
    <w:div w:id="211080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image" Target="media/image13.wmf"/><Relationship Id="rId21" Type="http://schemas.openxmlformats.org/officeDocument/2006/relationships/image" Target="media/image7.wmf"/><Relationship Id="rId34" Type="http://schemas.openxmlformats.org/officeDocument/2006/relationships/hyperlink" Target="https://sudact.ru/law/prikaz-minobrnauki-rf-ot-17122010-n-1897/" TargetMode="External"/><Relationship Id="rId42" Type="http://schemas.openxmlformats.org/officeDocument/2006/relationships/oleObject" Target="embeddings/oleObject13.bin"/><Relationship Id="rId47" Type="http://schemas.openxmlformats.org/officeDocument/2006/relationships/image" Target="media/image16.wmf"/><Relationship Id="rId50" Type="http://schemas.openxmlformats.org/officeDocument/2006/relationships/image" Target="media/image18.wmf"/><Relationship Id="rId55" Type="http://schemas.openxmlformats.org/officeDocument/2006/relationships/oleObject" Target="embeddings/oleObject22.bin"/><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openxmlformats.org/officeDocument/2006/relationships/image" Target="media/image14.wmf"/><Relationship Id="rId54" Type="http://schemas.openxmlformats.org/officeDocument/2006/relationships/oleObject" Target="embeddings/oleObject21.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1.bin"/><Relationship Id="rId37" Type="http://schemas.openxmlformats.org/officeDocument/2006/relationships/hyperlink" Target="https://sudact.ru/law/primernaia-osnovnaia-obrazovatelnaia-programma-osnovnogo-obshchego-obrazovaniia/1/1.3/1.3.3/" TargetMode="External"/><Relationship Id="rId40" Type="http://schemas.openxmlformats.org/officeDocument/2006/relationships/oleObject" Target="embeddings/oleObject12.bin"/><Relationship Id="rId45" Type="http://schemas.openxmlformats.org/officeDocument/2006/relationships/image" Target="media/image15.wmf"/><Relationship Id="rId53" Type="http://schemas.openxmlformats.org/officeDocument/2006/relationships/oleObject" Target="embeddings/oleObject20.bin"/><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hyperlink" Target="https://sudact.ru/law/federalnyi-zakon-ot-29122012-n-273-fz-ob/glava-12/statia-97/" TargetMode="External"/><Relationship Id="rId49" Type="http://schemas.openxmlformats.org/officeDocument/2006/relationships/image" Target="media/image17.png"/><Relationship Id="rId57" Type="http://schemas.openxmlformats.org/officeDocument/2006/relationships/hyperlink" Target="https://sudact.ru/law/prikaz-minobrnauki-rf-ot-17122010-n-1897/" TargetMode="External"/><Relationship Id="rId61" Type="http://schemas.openxmlformats.org/officeDocument/2006/relationships/fontTable" Target="fontTable.xml"/><Relationship Id="rId10" Type="http://schemas.openxmlformats.org/officeDocument/2006/relationships/hyperlink" Target="https://sudact.ru/law/konstitutsiia/" TargetMode="External"/><Relationship Id="rId19" Type="http://schemas.openxmlformats.org/officeDocument/2006/relationships/image" Target="media/image6.wmf"/><Relationship Id="rId31" Type="http://schemas.openxmlformats.org/officeDocument/2006/relationships/oleObject" Target="embeddings/oleObject10.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esipovo-school.narod.ru"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hyperlink" Target="https://sudact.ru/law/federalnyi-zakon-ot-29122012-n-273-fz-ob/glava-12/statia-92/" TargetMode="External"/><Relationship Id="rId43" Type="http://schemas.openxmlformats.org/officeDocument/2006/relationships/oleObject" Target="embeddings/oleObject14.bin"/><Relationship Id="rId48" Type="http://schemas.openxmlformats.org/officeDocument/2006/relationships/oleObject" Target="embeddings/oleObject17.bin"/><Relationship Id="rId56" Type="http://schemas.openxmlformats.org/officeDocument/2006/relationships/oleObject" Target="embeddings/oleObject23.bin"/><Relationship Id="rId8" Type="http://schemas.openxmlformats.org/officeDocument/2006/relationships/image" Target="media/image1.jpeg"/><Relationship Id="rId51"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hyperlink" Target="https://ads.adfox.ru/317061/goLink?ad-session-id=6655971630509176423&amp;hash=d768be486837afd5&amp;sj=4uUKtGGXGoBZz4-NnFwaBzlbOF-7IXvkGkKBLSwU1dvIgESb9BUhi6D_4iooJA%3D%3D&amp;rand=ebathfb&amp;rqs=x6Lt1zIC7X18mC9hb5c1SK1IjrdEQic-&amp;pr=fgirpkw&amp;p1=cnxos&amp;ytt=79164837201941&amp;p5=jaoco&amp;ybv=0.43152&amp;p2=harn&amp;ylv=0.43152&amp;pf=https%3A%2F%2Flogin.consultant.ru%2Fdemo-access%2F%3Futm_campaign%3Ddemo-access%26utm_source%3Dsudactru%26utm_medium%3Dbanner%26utm_content%3Dregistration%26utm_term%3D970-250_sud_praktika" TargetMode="External"/><Relationship Id="rId38" Type="http://schemas.openxmlformats.org/officeDocument/2006/relationships/hyperlink" Target="https://sudact.ru/law/prikaz-minobrnauki-rf-ot-17122010-n-1897/" TargetMode="External"/><Relationship Id="rId46" Type="http://schemas.openxmlformats.org/officeDocument/2006/relationships/oleObject" Target="embeddings/oleObject16.bin"/><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EEB6E-C574-49A8-B0E5-C0F595E20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1743</TotalTime>
  <Pages>217</Pages>
  <Words>136490</Words>
  <Characters>777999</Characters>
  <Application>Microsoft Office Word</Application>
  <DocSecurity>0</DocSecurity>
  <Lines>6483</Lines>
  <Paragraphs>1825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912664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Вачкова Светлана Николаевна</dc:creator>
  <cp:lastModifiedBy>1</cp:lastModifiedBy>
  <cp:revision>77</cp:revision>
  <cp:lastPrinted>2018-04-20T10:46:00Z</cp:lastPrinted>
  <dcterms:created xsi:type="dcterms:W3CDTF">2019-09-19T15:46:00Z</dcterms:created>
  <dcterms:modified xsi:type="dcterms:W3CDTF">2021-09-13T11:57:00Z</dcterms:modified>
</cp:coreProperties>
</file>